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85F" w:rsidRDefault="001E6457" w:rsidP="0090185F">
      <w:pPr>
        <w:rPr>
          <w:noProof/>
        </w:rPr>
      </w:pPr>
      <w:r>
        <w:rPr>
          <w:noProof/>
        </w:rPr>
        <w:pict>
          <v:group id="_x0000_s1216" style="position:absolute;margin-left:-14.25pt;margin-top:-10.75pt;width:3in;height:683.8pt;z-index:-251636224" coordorigin="1515,865" coordsize="4320,13676">
            <v:oval id="_x0000_s1115" style="position:absolute;left:1515;top:865;width:4320;height:3120" strokeweight="2.25pt"/>
            <v:line id="_x0000_s1119" style="position:absolute;mso-position-horizontal-relative:page;mso-position-vertical-relative:page" from="1515,2475" to="1615,14541" fillcolor="black"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191" type="#_x0000_t75" alt="B" style="position:absolute;left:1875;top:1185;width:3540;height:2460;visibility:visible" wrapcoords="-183 0 -183 21337 21600 21337 21600 0 -183 0">
              <v:imagedata r:id="rId8" o:title="B" cropbottom="3543f" cropright="11395f"/>
            </v:shape>
          </v:group>
        </w:pict>
      </w:r>
      <w:r>
        <w:rPr>
          <w:noProof/>
        </w:rPr>
        <w:pict>
          <v:rect id="_x0000_s1117" style="position:absolute;margin-left:.4pt;margin-top:680.4pt;width:9in;height:111.6pt;z-index:-251640320;mso-wrap-edited:f;mso-position-horizontal-relative:page;mso-position-vertical-relative:page" wrapcoords="-26 0 -26 21455 21600 21455 21600 0 -26 0" filled="f" fillcolor="fuchsia" stroked="f">
            <w10:wrap type="tight" anchorx="page" anchory="page"/>
          </v:rect>
        </w:pict>
      </w:r>
      <w:r>
        <w:rPr>
          <w:noProof/>
        </w:rPr>
        <w:pict>
          <v:rect id="_x0000_s1116" style="position:absolute;margin-left:0;margin-top:.4pt;width:9in;height:203.4pt;z-index:-251641344;mso-wrap-edited:f;mso-position-horizontal-relative:page;mso-position-vertical-relative:page" wrapcoords="-26 0 -26 21455 21600 21455 21600 0 -26 0" filled="f" fillcolor="fuchsia" stroked="f">
            <w10:wrap type="tight" anchorx="page" anchory="page"/>
          </v:rect>
        </w:pict>
      </w:r>
      <w:r w:rsidR="0090185F">
        <w:rPr>
          <w:noProof/>
        </w:rPr>
        <w:t xml:space="preserve"> </w:t>
      </w: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rPr>
          <w:noProof/>
        </w:rPr>
      </w:pPr>
    </w:p>
    <w:p w:rsidR="0090185F" w:rsidRDefault="0090185F" w:rsidP="0090185F">
      <w:pPr>
        <w:jc w:val="center"/>
        <w:rPr>
          <w:rFonts w:ascii="Garamond" w:hAnsi="Garamond"/>
          <w:noProof/>
          <w:sz w:val="144"/>
          <w:szCs w:val="144"/>
        </w:rPr>
      </w:pPr>
      <w:r w:rsidRPr="00E37A0A">
        <w:rPr>
          <w:rFonts w:ascii="Garamond" w:hAnsi="Garamond"/>
          <w:noProof/>
          <w:sz w:val="144"/>
          <w:szCs w:val="144"/>
        </w:rPr>
        <w:t>Family Handbook</w:t>
      </w:r>
    </w:p>
    <w:p w:rsidR="0090185F" w:rsidRDefault="0090185F" w:rsidP="0090185F">
      <w:pPr>
        <w:rPr>
          <w:rFonts w:ascii="Garamond" w:hAnsi="Garamond"/>
          <w:noProof/>
          <w:sz w:val="40"/>
          <w:szCs w:val="40"/>
        </w:rPr>
      </w:pPr>
    </w:p>
    <w:p w:rsidR="0090185F" w:rsidRDefault="0090185F" w:rsidP="0090185F">
      <w:pPr>
        <w:jc w:val="center"/>
        <w:rPr>
          <w:rFonts w:ascii="Garamond" w:hAnsi="Garamond"/>
          <w:noProof/>
          <w:sz w:val="40"/>
          <w:szCs w:val="40"/>
        </w:rPr>
      </w:pPr>
    </w:p>
    <w:p w:rsidR="0090185F" w:rsidRDefault="0090185F" w:rsidP="0090185F">
      <w:pPr>
        <w:jc w:val="center"/>
        <w:rPr>
          <w:rFonts w:ascii="Garamond" w:hAnsi="Garamond"/>
          <w:noProof/>
          <w:sz w:val="40"/>
          <w:szCs w:val="40"/>
        </w:rPr>
      </w:pPr>
    </w:p>
    <w:p w:rsidR="0090185F" w:rsidRDefault="0090185F" w:rsidP="0090185F">
      <w:pPr>
        <w:jc w:val="center"/>
        <w:rPr>
          <w:rFonts w:ascii="Garamond" w:hAnsi="Garamond"/>
          <w:noProof/>
          <w:sz w:val="40"/>
          <w:szCs w:val="40"/>
        </w:rPr>
      </w:pPr>
    </w:p>
    <w:p w:rsidR="0090185F" w:rsidRDefault="0090185F" w:rsidP="0090185F">
      <w:pPr>
        <w:jc w:val="center"/>
        <w:rPr>
          <w:rFonts w:ascii="Garamond" w:hAnsi="Garamond"/>
          <w:noProof/>
          <w:sz w:val="40"/>
          <w:szCs w:val="40"/>
        </w:rPr>
      </w:pPr>
      <w:r>
        <w:rPr>
          <w:rFonts w:ascii="Garamond" w:hAnsi="Garamond"/>
          <w:noProof/>
          <w:sz w:val="40"/>
          <w:szCs w:val="40"/>
        </w:rPr>
        <w:t xml:space="preserve">Revised for </w:t>
      </w:r>
      <w:r w:rsidR="00FB7C3B">
        <w:rPr>
          <w:rFonts w:ascii="Garamond" w:hAnsi="Garamond"/>
          <w:noProof/>
          <w:sz w:val="40"/>
          <w:szCs w:val="40"/>
        </w:rPr>
        <w:t>20</w:t>
      </w:r>
      <w:r w:rsidR="00202620">
        <w:rPr>
          <w:rFonts w:ascii="Garamond" w:hAnsi="Garamond"/>
          <w:noProof/>
          <w:sz w:val="40"/>
          <w:szCs w:val="40"/>
        </w:rPr>
        <w:t>23</w:t>
      </w:r>
      <w:r w:rsidR="00FB7C3B">
        <w:rPr>
          <w:rFonts w:ascii="Garamond" w:hAnsi="Garamond"/>
          <w:noProof/>
          <w:sz w:val="40"/>
          <w:szCs w:val="40"/>
        </w:rPr>
        <w:t xml:space="preserve"> </w:t>
      </w:r>
      <w:r>
        <w:rPr>
          <w:rFonts w:ascii="Garamond" w:hAnsi="Garamond"/>
          <w:noProof/>
          <w:sz w:val="40"/>
          <w:szCs w:val="40"/>
        </w:rPr>
        <w:t xml:space="preserve">- </w:t>
      </w:r>
      <w:r w:rsidR="00FB7C3B">
        <w:rPr>
          <w:rFonts w:ascii="Garamond" w:hAnsi="Garamond"/>
          <w:noProof/>
          <w:sz w:val="40"/>
          <w:szCs w:val="40"/>
        </w:rPr>
        <w:t>20</w:t>
      </w:r>
      <w:r w:rsidR="00202620">
        <w:rPr>
          <w:rFonts w:ascii="Garamond" w:hAnsi="Garamond"/>
          <w:noProof/>
          <w:sz w:val="40"/>
          <w:szCs w:val="40"/>
        </w:rPr>
        <w:t>24</w:t>
      </w:r>
    </w:p>
    <w:p w:rsidR="0090185F" w:rsidRPr="00D90328" w:rsidRDefault="0090185F" w:rsidP="0090185F">
      <w:pPr>
        <w:jc w:val="center"/>
        <w:rPr>
          <w:rFonts w:ascii="Garamond" w:hAnsi="Garamond"/>
          <w:noProof/>
          <w:sz w:val="32"/>
          <w:szCs w:val="32"/>
        </w:rPr>
      </w:pPr>
    </w:p>
    <w:p w:rsidR="0090185F" w:rsidRPr="00D90328" w:rsidRDefault="0090185F" w:rsidP="0090185F">
      <w:pPr>
        <w:jc w:val="center"/>
        <w:rPr>
          <w:rFonts w:ascii="Garamond" w:hAnsi="Garamond"/>
          <w:noProof/>
          <w:sz w:val="32"/>
          <w:szCs w:val="32"/>
        </w:rPr>
      </w:pPr>
    </w:p>
    <w:p w:rsidR="0090185F" w:rsidRPr="00D90328" w:rsidRDefault="0090185F" w:rsidP="0090185F">
      <w:pPr>
        <w:jc w:val="center"/>
        <w:rPr>
          <w:rFonts w:ascii="Garamond" w:hAnsi="Garamond"/>
          <w:noProof/>
          <w:sz w:val="32"/>
          <w:szCs w:val="32"/>
        </w:rPr>
      </w:pPr>
    </w:p>
    <w:p w:rsidR="0090185F" w:rsidRPr="00D90328" w:rsidRDefault="001E6457" w:rsidP="0090185F">
      <w:pPr>
        <w:jc w:val="center"/>
        <w:rPr>
          <w:rFonts w:ascii="Garamond" w:hAnsi="Garamond"/>
          <w:noProof/>
          <w:sz w:val="32"/>
          <w:szCs w:val="32"/>
        </w:rPr>
      </w:pPr>
      <w:r w:rsidRPr="001E6457">
        <w:rPr>
          <w:noProof/>
          <w:sz w:val="32"/>
          <w:szCs w:val="32"/>
        </w:rPr>
        <w:pict>
          <v:rect id="_x0000_s1120" style="position:absolute;left:0;text-align:left;margin-left:93.5pt;margin-top:664.05pt;width:478.5pt;height:29.7pt;z-index:-251637248;mso-position-horizontal-relative:page;mso-position-vertical-relative:page" filled="f" stroked="f">
            <v:textbox style="mso-next-textbox:#_x0000_s1120" inset="0,0,0,0">
              <w:txbxContent>
                <w:p w:rsidR="00EC06D2" w:rsidRPr="00C255D5" w:rsidRDefault="00EC06D2" w:rsidP="00915A9F">
                  <w:pPr>
                    <w:pStyle w:val="Heading1"/>
                    <w:jc w:val="center"/>
                    <w:rPr>
                      <w:b w:val="0"/>
                    </w:rPr>
                  </w:pPr>
                  <w:r>
                    <w:rPr>
                      <w:b w:val="0"/>
                    </w:rPr>
                    <w:t xml:space="preserve">Blazing Trails  </w:t>
                  </w:r>
                  <w:r w:rsidRPr="00C255D5">
                    <w:rPr>
                      <w:b w:val="0"/>
                    </w:rPr>
                    <w:t>–</w:t>
                  </w:r>
                  <w:r>
                    <w:rPr>
                      <w:b w:val="0"/>
                    </w:rPr>
                    <w:t xml:space="preserve">  </w:t>
                  </w:r>
                  <w:r w:rsidRPr="00C255D5">
                    <w:rPr>
                      <w:b w:val="0"/>
                    </w:rPr>
                    <w:t>non-profit childcare at Pathfinder K-8</w:t>
                  </w:r>
                  <w:r>
                    <w:rPr>
                      <w:b w:val="0"/>
                    </w:rPr>
                    <w:t xml:space="preserve"> </w:t>
                  </w:r>
                </w:p>
              </w:txbxContent>
            </v:textbox>
            <w10:wrap anchorx="page" anchory="page"/>
          </v:rect>
        </w:pict>
      </w:r>
    </w:p>
    <w:p w:rsidR="00D90328" w:rsidRPr="00D90328" w:rsidRDefault="00D90328" w:rsidP="00D90328">
      <w:pPr>
        <w:jc w:val="both"/>
        <w:rPr>
          <w:rFonts w:ascii="Garamond" w:hAnsi="Garamond"/>
          <w:noProof/>
          <w:sz w:val="24"/>
          <w:szCs w:val="24"/>
        </w:rPr>
      </w:pPr>
      <w:r>
        <w:rPr>
          <w:rFonts w:ascii="Garamond" w:hAnsi="Garamond"/>
          <w:noProof/>
          <w:sz w:val="24"/>
          <w:szCs w:val="24"/>
        </w:rPr>
        <w:t xml:space="preserve">       </w:t>
      </w:r>
    </w:p>
    <w:p w:rsidR="004B7D80" w:rsidRDefault="00D90328">
      <w:pPr>
        <w:rPr>
          <w:rFonts w:ascii="Garamond" w:hAnsi="Garamond"/>
          <w:noProof/>
          <w:sz w:val="40"/>
          <w:szCs w:val="40"/>
        </w:rPr>
      </w:pPr>
      <w:r>
        <w:rPr>
          <w:rFonts w:ascii="Garamond" w:hAnsi="Garamond"/>
          <w:b/>
          <w:noProof/>
          <w:szCs w:val="24"/>
        </w:rPr>
        <w:t xml:space="preserve">       </w:t>
      </w:r>
      <w:r w:rsidRPr="00D90328">
        <w:rPr>
          <w:rFonts w:ascii="Garamond" w:hAnsi="Garamond"/>
          <w:b/>
          <w:noProof/>
          <w:szCs w:val="24"/>
        </w:rPr>
        <w:t>Note</w:t>
      </w:r>
      <w:r w:rsidRPr="00D90328">
        <w:rPr>
          <w:rFonts w:ascii="Garamond" w:hAnsi="Garamond"/>
          <w:noProof/>
          <w:szCs w:val="24"/>
        </w:rPr>
        <w:t xml:space="preserve">:  This handbook is also available in PDF format on our website: </w:t>
      </w:r>
      <w:r w:rsidR="001E6457" w:rsidRPr="001E6457">
        <w:rPr>
          <w:noProof/>
        </w:rPr>
        <w:pict>
          <v:shapetype id="_x0000_t202" coordsize="21600,21600" o:spt="202" path="m,l,21600r21600,l21600,xe">
            <v:stroke joinstyle="miter"/>
            <v:path gradientshapeok="t" o:connecttype="rect"/>
          </v:shapetype>
          <v:shape id="_x0000_s1118" type="#_x0000_t202" style="position:absolute;margin-left:44.25pt;margin-top:708.75pt;width:531pt;height:22.9pt;z-index:-251639296;mso-position-horizontal-relative:page;mso-position-vertical-relative:page" filled="f" stroked="f" strokecolor="blue">
            <v:textbox style="mso-next-textbox:#_x0000_s1118" inset="0,0,0,0">
              <w:txbxContent>
                <w:p w:rsidR="00EC06D2" w:rsidRPr="00D3626F" w:rsidRDefault="00EC06D2" w:rsidP="0077305D">
                  <w:pPr>
                    <w:tabs>
                      <w:tab w:val="left" w:pos="4320"/>
                    </w:tabs>
                    <w:jc w:val="center"/>
                    <w:rPr>
                      <w:sz w:val="18"/>
                    </w:rPr>
                  </w:pPr>
                  <w:r>
                    <w:rPr>
                      <w:sz w:val="18"/>
                    </w:rPr>
                    <w:t>1901 SW. Genesee Street</w:t>
                  </w:r>
                  <w:r w:rsidRPr="00D3626F">
                    <w:rPr>
                      <w:sz w:val="18"/>
                    </w:rPr>
                    <w:t xml:space="preserve">        </w:t>
                  </w:r>
                  <w:r>
                    <w:rPr>
                      <w:sz w:val="18"/>
                    </w:rPr>
                    <w:t>Seattle, WA 98106</w:t>
                  </w:r>
                  <w:r w:rsidRPr="00D3626F">
                    <w:rPr>
                      <w:sz w:val="18"/>
                    </w:rPr>
                    <w:t xml:space="preserve">        </w:t>
                  </w:r>
                  <w:r>
                    <w:rPr>
                      <w:sz w:val="18"/>
                    </w:rPr>
                    <w:t>USA</w:t>
                  </w:r>
                  <w:r w:rsidRPr="00D3626F">
                    <w:rPr>
                      <w:sz w:val="18"/>
                    </w:rPr>
                    <w:t xml:space="preserve">        </w:t>
                  </w:r>
                  <w:r>
                    <w:rPr>
                      <w:sz w:val="18"/>
                    </w:rPr>
                    <w:tab/>
                  </w:r>
                  <w:r w:rsidRPr="00D3626F">
                    <w:rPr>
                      <w:sz w:val="18"/>
                    </w:rPr>
                    <w:t xml:space="preserve"> Phone: (</w:t>
                  </w:r>
                  <w:r>
                    <w:rPr>
                      <w:sz w:val="18"/>
                    </w:rPr>
                    <w:t>206</w:t>
                  </w:r>
                  <w:r w:rsidRPr="00D3626F">
                    <w:rPr>
                      <w:sz w:val="18"/>
                    </w:rPr>
                    <w:t xml:space="preserve">) </w:t>
                  </w:r>
                  <w:r>
                    <w:rPr>
                      <w:sz w:val="18"/>
                    </w:rPr>
                    <w:t>937-5160</w:t>
                  </w:r>
                  <w:r w:rsidRPr="00D3626F">
                    <w:rPr>
                      <w:sz w:val="18"/>
                    </w:rPr>
                    <w:t xml:space="preserve">         Fax: (</w:t>
                  </w:r>
                  <w:r>
                    <w:rPr>
                      <w:sz w:val="18"/>
                    </w:rPr>
                    <w:t>206</w:t>
                  </w:r>
                  <w:r w:rsidRPr="00D3626F">
                    <w:rPr>
                      <w:sz w:val="18"/>
                    </w:rPr>
                    <w:t xml:space="preserve">) </w:t>
                  </w:r>
                  <w:r>
                    <w:rPr>
                      <w:sz w:val="18"/>
                    </w:rPr>
                    <w:t>937-3067</w:t>
                  </w:r>
                </w:p>
                <w:p w:rsidR="00EC06D2" w:rsidRPr="00D3626F" w:rsidRDefault="00EC06D2" w:rsidP="0077305D">
                  <w:pPr>
                    <w:jc w:val="center"/>
                  </w:pPr>
                  <w:r w:rsidRPr="00D3626F">
                    <w:rPr>
                      <w:sz w:val="18"/>
                    </w:rPr>
                    <w:t xml:space="preserve">Email: </w:t>
                  </w:r>
                  <w:r>
                    <w:rPr>
                      <w:sz w:val="18"/>
                    </w:rPr>
                    <w:t>blazingtrails@blazingtrails.org</w:t>
                  </w:r>
                  <w:r w:rsidRPr="00D3626F">
                    <w:rPr>
                      <w:sz w:val="18"/>
                    </w:rPr>
                    <w:t xml:space="preserve">     Website: http://www.</w:t>
                  </w:r>
                  <w:r>
                    <w:rPr>
                      <w:sz w:val="18"/>
                    </w:rPr>
                    <w:t>blazingtrails.org</w:t>
                  </w:r>
                </w:p>
              </w:txbxContent>
            </v:textbox>
            <w10:wrap anchorx="page" anchory="page"/>
          </v:shape>
        </w:pict>
      </w:r>
      <w:hyperlink r:id="rId9" w:history="1">
        <w:r w:rsidRPr="003F1587">
          <w:rPr>
            <w:rStyle w:val="Hyperlink"/>
            <w:rFonts w:ascii="Garamond" w:hAnsi="Garamond"/>
            <w:noProof/>
            <w:szCs w:val="24"/>
          </w:rPr>
          <w:t>www.blazingtrails.org</w:t>
        </w:r>
      </w:hyperlink>
      <w:r>
        <w:rPr>
          <w:rFonts w:ascii="Garamond" w:hAnsi="Garamond"/>
          <w:noProof/>
          <w:szCs w:val="24"/>
        </w:rPr>
        <w:t xml:space="preserve"> </w:t>
      </w:r>
      <w:r w:rsidR="00FC205D">
        <w:rPr>
          <w:rFonts w:ascii="Garamond" w:hAnsi="Garamond"/>
          <w:noProof/>
          <w:sz w:val="40"/>
          <w:szCs w:val="40"/>
        </w:rPr>
        <w:br w:type="page"/>
      </w:r>
      <w:r w:rsidR="004B7D80">
        <w:rPr>
          <w:rFonts w:ascii="Garamond" w:hAnsi="Garamond"/>
          <w:noProof/>
          <w:sz w:val="40"/>
          <w:szCs w:val="40"/>
        </w:rPr>
        <w:lastRenderedPageBreak/>
        <w:br w:type="page"/>
      </w:r>
    </w:p>
    <w:p w:rsidR="00ED0E89" w:rsidRPr="00E25052" w:rsidRDefault="00ED0E89" w:rsidP="00A02B23">
      <w:pPr>
        <w:pStyle w:val="Title"/>
        <w:rPr>
          <w:rFonts w:ascii="Garamond" w:hAnsi="Garamond"/>
          <w:szCs w:val="24"/>
        </w:rPr>
      </w:pPr>
      <w:r w:rsidRPr="00E25052">
        <w:rPr>
          <w:rFonts w:ascii="Garamond" w:hAnsi="Garamond"/>
          <w:b/>
          <w:szCs w:val="24"/>
        </w:rPr>
        <w:lastRenderedPageBreak/>
        <w:t>Blazing Trails’ FAMILY HANDBOOK</w:t>
      </w:r>
    </w:p>
    <w:p w:rsidR="00ED0E89" w:rsidRPr="00E25052" w:rsidRDefault="00ED0E89" w:rsidP="009965FB">
      <w:pPr>
        <w:pStyle w:val="Heading1"/>
        <w:spacing w:before="120"/>
        <w:jc w:val="center"/>
        <w:rPr>
          <w:rFonts w:ascii="Garamond" w:hAnsi="Garamond"/>
          <w:smallCaps/>
          <w:sz w:val="56"/>
          <w:szCs w:val="56"/>
        </w:rPr>
      </w:pPr>
      <w:r w:rsidRPr="00E25052">
        <w:rPr>
          <w:rFonts w:ascii="Garamond" w:hAnsi="Garamond"/>
          <w:smallCaps/>
          <w:sz w:val="56"/>
          <w:szCs w:val="56"/>
        </w:rPr>
        <w:t>Table of Contents</w:t>
      </w:r>
    </w:p>
    <w:p w:rsidR="00ED0E89" w:rsidRPr="00A8021E" w:rsidRDefault="00ED0E89" w:rsidP="00ED0E89">
      <w:pPr>
        <w:pStyle w:val="BodyText"/>
        <w:rPr>
          <w:rFonts w:ascii="Garamond" w:hAnsi="Garamond"/>
          <w:b/>
          <w:u w:val="single"/>
        </w:rPr>
      </w:pPr>
      <w:r w:rsidRPr="00A8021E">
        <w:rPr>
          <w:rFonts w:ascii="Garamond" w:hAnsi="Garamond"/>
          <w:b/>
          <w:u w:val="single"/>
        </w:rPr>
        <w:t>POLICY</w:t>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r>
      <w:r>
        <w:rPr>
          <w:rFonts w:ascii="Garamond" w:hAnsi="Garamond"/>
          <w:b/>
          <w:u w:val="single"/>
        </w:rPr>
        <w:tab/>
        <w:t>POLICY NO.</w:t>
      </w:r>
      <w:r>
        <w:rPr>
          <w:rFonts w:ascii="Garamond" w:hAnsi="Garamond"/>
          <w:b/>
          <w:u w:val="single"/>
        </w:rPr>
        <w:tab/>
      </w:r>
    </w:p>
    <w:p w:rsidR="00ED0E89" w:rsidRPr="00ED0E89" w:rsidRDefault="00121A03" w:rsidP="00ED0E89">
      <w:pPr>
        <w:rPr>
          <w:rFonts w:ascii="Garamond" w:hAnsi="Garamond"/>
          <w:sz w:val="24"/>
          <w:szCs w:val="24"/>
        </w:rPr>
      </w:pPr>
      <w:r>
        <w:rPr>
          <w:rFonts w:ascii="Garamond" w:hAnsi="Garamond"/>
          <w:b/>
          <w:sz w:val="24"/>
          <w:szCs w:val="24"/>
        </w:rPr>
        <w:t xml:space="preserve">Vision, </w:t>
      </w:r>
      <w:r w:rsidR="00ED0E89" w:rsidRPr="00ED0E89">
        <w:rPr>
          <w:rFonts w:ascii="Garamond" w:hAnsi="Garamond"/>
          <w:b/>
          <w:sz w:val="24"/>
          <w:szCs w:val="24"/>
        </w:rPr>
        <w:t xml:space="preserve">Mission &amp; Values </w:t>
      </w:r>
      <w:r>
        <w:rPr>
          <w:rFonts w:ascii="Garamond" w:hAnsi="Garamond"/>
          <w:sz w:val="24"/>
          <w:szCs w:val="24"/>
        </w:rPr>
        <w:t>………………………...………………</w:t>
      </w:r>
      <w:r w:rsidR="00ED0E89" w:rsidRPr="00ED0E89">
        <w:rPr>
          <w:rFonts w:ascii="Garamond" w:hAnsi="Garamond"/>
          <w:sz w:val="24"/>
          <w:szCs w:val="24"/>
        </w:rPr>
        <w:t>……...………...</w:t>
      </w:r>
      <w:r w:rsidR="00ED0E89" w:rsidRPr="00ED0E89">
        <w:rPr>
          <w:rFonts w:ascii="Garamond" w:hAnsi="Garamond"/>
          <w:sz w:val="24"/>
          <w:szCs w:val="24"/>
        </w:rPr>
        <w:tab/>
        <w:t>100</w:t>
      </w:r>
      <w:r w:rsidR="00ED0E89" w:rsidRPr="00ED0E89">
        <w:rPr>
          <w:rFonts w:ascii="Garamond" w:hAnsi="Garamond"/>
          <w:sz w:val="24"/>
          <w:szCs w:val="24"/>
        </w:rPr>
        <w:tab/>
      </w:r>
    </w:p>
    <w:p w:rsidR="00ED0E89" w:rsidRPr="00B375E7" w:rsidRDefault="00ED0E89" w:rsidP="00ED0E89">
      <w:pPr>
        <w:rPr>
          <w:rFonts w:ascii="Garamond" w:hAnsi="Garamond"/>
          <w:sz w:val="24"/>
          <w:szCs w:val="24"/>
        </w:rPr>
      </w:pPr>
      <w:r w:rsidRPr="00B375E7">
        <w:rPr>
          <w:rFonts w:ascii="Garamond" w:hAnsi="Garamond"/>
          <w:sz w:val="24"/>
          <w:szCs w:val="24"/>
        </w:rPr>
        <w:tab/>
        <w:t>Blazing Trails’ Contact Information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1</w:t>
      </w:r>
      <w:r>
        <w:rPr>
          <w:rFonts w:ascii="Garamond" w:hAnsi="Garamond"/>
          <w:sz w:val="24"/>
          <w:szCs w:val="24"/>
        </w:rPr>
        <w:t>10</w:t>
      </w:r>
    </w:p>
    <w:p w:rsidR="00ED0E89" w:rsidRPr="00B375E7" w:rsidRDefault="00ED0E89" w:rsidP="00ED0E89">
      <w:pPr>
        <w:rPr>
          <w:rFonts w:ascii="Garamond" w:hAnsi="Garamond"/>
          <w:sz w:val="24"/>
          <w:szCs w:val="24"/>
        </w:rPr>
      </w:pPr>
      <w:r w:rsidRPr="00B375E7">
        <w:rPr>
          <w:rFonts w:ascii="Garamond" w:hAnsi="Garamond"/>
          <w:sz w:val="24"/>
          <w:szCs w:val="24"/>
        </w:rPr>
        <w:tab/>
        <w:t>About the Program &amp; Philosophy …………………………………………..</w:t>
      </w:r>
      <w:r w:rsidRPr="00B375E7">
        <w:rPr>
          <w:rFonts w:ascii="Garamond" w:hAnsi="Garamond"/>
          <w:sz w:val="24"/>
          <w:szCs w:val="24"/>
        </w:rPr>
        <w:tab/>
        <w:t>1</w:t>
      </w:r>
      <w:r>
        <w:rPr>
          <w:rFonts w:ascii="Garamond" w:hAnsi="Garamond"/>
          <w:sz w:val="24"/>
          <w:szCs w:val="24"/>
        </w:rPr>
        <w:t>20</w:t>
      </w:r>
    </w:p>
    <w:p w:rsidR="00ED0E89" w:rsidRPr="00FD4DC1"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FD4DC1">
        <w:rPr>
          <w:rFonts w:ascii="Garamond" w:hAnsi="Garamond"/>
          <w:sz w:val="22"/>
          <w:szCs w:val="22"/>
        </w:rPr>
        <w:t>Hours of Operation …………………...………………………</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121</w:t>
      </w:r>
    </w:p>
    <w:p w:rsidR="00ED0E89" w:rsidRPr="00B375E7" w:rsidRDefault="00ED0E89" w:rsidP="00ED0E89">
      <w:pPr>
        <w:rPr>
          <w:rFonts w:ascii="Garamond" w:hAnsi="Garamond"/>
          <w:sz w:val="24"/>
          <w:szCs w:val="24"/>
        </w:rPr>
      </w:pPr>
      <w:r w:rsidRPr="00B375E7">
        <w:rPr>
          <w:rFonts w:ascii="Garamond" w:hAnsi="Garamond"/>
          <w:b/>
          <w:sz w:val="24"/>
          <w:szCs w:val="24"/>
        </w:rPr>
        <w:t>Blazing Trails’ Childcare Organization</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200</w:t>
      </w:r>
    </w:p>
    <w:p w:rsidR="00ED0E89" w:rsidRPr="00FD4DC1"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FD4DC1">
        <w:rPr>
          <w:rFonts w:ascii="Garamond" w:hAnsi="Garamond"/>
          <w:sz w:val="22"/>
          <w:szCs w:val="22"/>
        </w:rPr>
        <w:t xml:space="preserve">Blazing Trails’ </w:t>
      </w:r>
      <w:r w:rsidR="002B1BC9" w:rsidRPr="00FD4DC1">
        <w:rPr>
          <w:rFonts w:ascii="Garamond" w:hAnsi="Garamond"/>
          <w:sz w:val="22"/>
          <w:szCs w:val="22"/>
        </w:rPr>
        <w:t xml:space="preserve">Board of Directors (BoD) </w:t>
      </w:r>
      <w:r w:rsidR="00121A03">
        <w:rPr>
          <w:rFonts w:ascii="Garamond" w:hAnsi="Garamond"/>
          <w:sz w:val="22"/>
          <w:szCs w:val="22"/>
        </w:rPr>
        <w:t>&amp; Membership</w:t>
      </w:r>
      <w:r w:rsidR="002B1BC9" w:rsidRPr="00FD4DC1">
        <w:rPr>
          <w:rFonts w:ascii="Garamond" w:hAnsi="Garamond"/>
          <w:sz w:val="22"/>
          <w:szCs w:val="22"/>
        </w:rPr>
        <w:t>……</w:t>
      </w:r>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201</w:t>
      </w:r>
    </w:p>
    <w:p w:rsidR="00ED0E89" w:rsidRPr="00B375E7" w:rsidRDefault="00ED0E89" w:rsidP="00ED0E89">
      <w:pPr>
        <w:rPr>
          <w:rFonts w:ascii="Garamond" w:hAnsi="Garamond"/>
          <w:sz w:val="24"/>
          <w:szCs w:val="24"/>
        </w:rPr>
      </w:pPr>
      <w:r w:rsidRPr="00B375E7">
        <w:rPr>
          <w:rFonts w:ascii="Garamond" w:hAnsi="Garamond"/>
          <w:sz w:val="24"/>
          <w:szCs w:val="24"/>
        </w:rPr>
        <w:tab/>
        <w:t>Licensing Information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10</w:t>
      </w:r>
    </w:p>
    <w:p w:rsidR="00ED0E89" w:rsidRPr="00B375E7" w:rsidRDefault="00ED0E89" w:rsidP="00ED0E89">
      <w:pPr>
        <w:rPr>
          <w:rFonts w:ascii="Garamond" w:hAnsi="Garamond"/>
          <w:sz w:val="24"/>
          <w:szCs w:val="24"/>
        </w:rPr>
      </w:pPr>
      <w:r w:rsidRPr="00B375E7">
        <w:rPr>
          <w:rFonts w:ascii="Garamond" w:hAnsi="Garamond"/>
          <w:sz w:val="24"/>
          <w:szCs w:val="24"/>
        </w:rPr>
        <w:tab/>
        <w:t>Staff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20</w:t>
      </w:r>
    </w:p>
    <w:p w:rsidR="00ED0E89" w:rsidRDefault="00ED0E89" w:rsidP="00ED0E89">
      <w:pPr>
        <w:rPr>
          <w:rFonts w:ascii="Garamond" w:hAnsi="Garamond"/>
          <w:sz w:val="24"/>
          <w:szCs w:val="24"/>
        </w:rPr>
      </w:pPr>
      <w:r w:rsidRPr="00B375E7">
        <w:rPr>
          <w:rFonts w:ascii="Garamond" w:hAnsi="Garamond"/>
          <w:sz w:val="24"/>
          <w:szCs w:val="24"/>
        </w:rPr>
        <w:tab/>
        <w:t>Parent Information &amp; Communication</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30</w:t>
      </w:r>
    </w:p>
    <w:p w:rsidR="00ED0E89" w:rsidRPr="00FD4DC1" w:rsidRDefault="00ED0E89" w:rsidP="00ED0E89">
      <w:pPr>
        <w:rPr>
          <w:rFonts w:ascii="Garamond" w:hAnsi="Garamond"/>
          <w:sz w:val="22"/>
          <w:szCs w:val="22"/>
        </w:rPr>
      </w:pPr>
      <w:r>
        <w:rPr>
          <w:rFonts w:ascii="Garamond" w:hAnsi="Garamond"/>
          <w:sz w:val="24"/>
          <w:szCs w:val="24"/>
        </w:rPr>
        <w:tab/>
      </w:r>
      <w:r>
        <w:rPr>
          <w:rFonts w:ascii="Garamond" w:hAnsi="Garamond"/>
          <w:sz w:val="24"/>
          <w:szCs w:val="24"/>
        </w:rPr>
        <w:tab/>
      </w:r>
      <w:r w:rsidRPr="00FD4DC1">
        <w:rPr>
          <w:rFonts w:ascii="Garamond" w:hAnsi="Garamond"/>
          <w:sz w:val="22"/>
          <w:szCs w:val="22"/>
        </w:rPr>
        <w:t>Internet &amp; E-mail …………………………………………………</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231</w:t>
      </w:r>
    </w:p>
    <w:p w:rsidR="00ED0E89" w:rsidRPr="00B375E7" w:rsidRDefault="00ED0E89" w:rsidP="00ED0E89">
      <w:pPr>
        <w:rPr>
          <w:rFonts w:ascii="Garamond" w:hAnsi="Garamond"/>
          <w:sz w:val="24"/>
          <w:szCs w:val="24"/>
        </w:rPr>
      </w:pPr>
      <w:r w:rsidRPr="00B375E7">
        <w:rPr>
          <w:rFonts w:ascii="Garamond" w:hAnsi="Garamond"/>
          <w:sz w:val="24"/>
          <w:szCs w:val="24"/>
        </w:rPr>
        <w:tab/>
        <w:t xml:space="preserve">Alignment Initiative between SPS/Pathfinder K-8 &amp; Blazing Trails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40</w:t>
      </w:r>
    </w:p>
    <w:p w:rsidR="00ED0E89" w:rsidRPr="00B375E7" w:rsidRDefault="00ED0E89" w:rsidP="00ED0E89">
      <w:pPr>
        <w:rPr>
          <w:rFonts w:ascii="Garamond" w:hAnsi="Garamond"/>
          <w:sz w:val="24"/>
          <w:szCs w:val="24"/>
        </w:rPr>
      </w:pPr>
      <w:r w:rsidRPr="00B375E7">
        <w:rPr>
          <w:rFonts w:ascii="Garamond" w:hAnsi="Garamond"/>
          <w:sz w:val="24"/>
          <w:szCs w:val="24"/>
        </w:rPr>
        <w:tab/>
        <w:t>Visiting and Volunteering</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2</w:t>
      </w:r>
      <w:r>
        <w:rPr>
          <w:rFonts w:ascii="Garamond" w:hAnsi="Garamond"/>
          <w:sz w:val="24"/>
          <w:szCs w:val="24"/>
        </w:rPr>
        <w:t>50</w:t>
      </w:r>
    </w:p>
    <w:p w:rsidR="00ED0E89" w:rsidRPr="00FD4DC1"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FD4DC1">
        <w:rPr>
          <w:rFonts w:ascii="Garamond" w:hAnsi="Garamond"/>
          <w:sz w:val="22"/>
          <w:szCs w:val="22"/>
        </w:rPr>
        <w:t>Registering Volunteers</w:t>
      </w:r>
      <w:r w:rsidR="009A2BAD" w:rsidRPr="00FD4DC1">
        <w:rPr>
          <w:rFonts w:ascii="Garamond" w:hAnsi="Garamond"/>
          <w:sz w:val="22"/>
          <w:szCs w:val="22"/>
        </w:rPr>
        <w:t xml:space="preserve"> &amp; Community Service Hours….</w:t>
      </w:r>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251</w:t>
      </w:r>
    </w:p>
    <w:p w:rsidR="00ED0E89" w:rsidRPr="00B375E7" w:rsidRDefault="00ED0E89" w:rsidP="00ED0E89">
      <w:pPr>
        <w:rPr>
          <w:rFonts w:ascii="Garamond" w:hAnsi="Garamond"/>
          <w:sz w:val="24"/>
          <w:szCs w:val="24"/>
        </w:rPr>
      </w:pPr>
      <w:r w:rsidRPr="00B375E7">
        <w:rPr>
          <w:rFonts w:ascii="Garamond" w:hAnsi="Garamond"/>
          <w:b/>
          <w:sz w:val="24"/>
          <w:szCs w:val="24"/>
        </w:rPr>
        <w:t>How Enrollment Works</w:t>
      </w:r>
      <w:r w:rsidRPr="00B375E7">
        <w:rPr>
          <w:rFonts w:ascii="Garamond" w:hAnsi="Garamond"/>
          <w:sz w:val="24"/>
          <w:szCs w:val="24"/>
        </w:rPr>
        <w:t xml:space="preserve"> …………………………………………………………..</w:t>
      </w:r>
      <w:r w:rsidRPr="00B375E7">
        <w:rPr>
          <w:rFonts w:ascii="Garamond" w:hAnsi="Garamond"/>
          <w:sz w:val="24"/>
          <w:szCs w:val="24"/>
        </w:rPr>
        <w:tab/>
        <w:t>300</w:t>
      </w:r>
    </w:p>
    <w:p w:rsidR="00ED0E89" w:rsidRPr="00B375E7" w:rsidRDefault="00ED0E89" w:rsidP="00ED0E89">
      <w:pPr>
        <w:rPr>
          <w:rFonts w:ascii="Garamond" w:hAnsi="Garamond"/>
          <w:sz w:val="24"/>
          <w:szCs w:val="24"/>
        </w:rPr>
      </w:pPr>
      <w:r w:rsidRPr="00B375E7">
        <w:rPr>
          <w:rFonts w:ascii="Garamond" w:hAnsi="Garamond"/>
          <w:sz w:val="24"/>
          <w:szCs w:val="24"/>
        </w:rPr>
        <w:tab/>
      </w:r>
      <w:r>
        <w:rPr>
          <w:rFonts w:ascii="Garamond" w:hAnsi="Garamond"/>
          <w:sz w:val="24"/>
          <w:szCs w:val="24"/>
        </w:rPr>
        <w:t>Inclusion Policy ………………………….…………………..</w:t>
      </w:r>
      <w:r w:rsidRPr="00B375E7">
        <w:rPr>
          <w:rFonts w:ascii="Garamond" w:hAnsi="Garamond"/>
          <w:sz w:val="24"/>
          <w:szCs w:val="24"/>
        </w:rPr>
        <w:t>………….…..</w:t>
      </w:r>
      <w:r w:rsidRPr="00B375E7">
        <w:rPr>
          <w:rFonts w:ascii="Garamond" w:hAnsi="Garamond"/>
          <w:sz w:val="24"/>
          <w:szCs w:val="24"/>
        </w:rPr>
        <w:tab/>
        <w:t>3</w:t>
      </w:r>
      <w:r>
        <w:rPr>
          <w:rFonts w:ascii="Garamond" w:hAnsi="Garamond"/>
          <w:sz w:val="24"/>
          <w:szCs w:val="24"/>
        </w:rPr>
        <w:t>10</w:t>
      </w:r>
    </w:p>
    <w:p w:rsidR="009965FB" w:rsidRDefault="00ED0E89" w:rsidP="00ED0E89">
      <w:pPr>
        <w:rPr>
          <w:rFonts w:ascii="Garamond" w:hAnsi="Garamond"/>
          <w:sz w:val="24"/>
          <w:szCs w:val="24"/>
        </w:rPr>
      </w:pPr>
      <w:r w:rsidRPr="00B375E7">
        <w:rPr>
          <w:rFonts w:ascii="Garamond" w:hAnsi="Garamond"/>
          <w:b/>
          <w:sz w:val="24"/>
          <w:szCs w:val="24"/>
        </w:rPr>
        <w:t>Rights &amp; Responsibilities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400</w:t>
      </w:r>
      <w:r w:rsidRPr="00B375E7">
        <w:rPr>
          <w:rFonts w:ascii="Garamond" w:hAnsi="Garamond"/>
          <w:sz w:val="24"/>
          <w:szCs w:val="24"/>
        </w:rPr>
        <w:tab/>
      </w:r>
      <w:r>
        <w:rPr>
          <w:rFonts w:ascii="Garamond" w:hAnsi="Garamond"/>
          <w:sz w:val="24"/>
          <w:szCs w:val="24"/>
        </w:rPr>
        <w:tab/>
      </w:r>
      <w:r>
        <w:rPr>
          <w:rFonts w:ascii="Garamond" w:hAnsi="Garamond"/>
          <w:sz w:val="24"/>
          <w:szCs w:val="24"/>
        </w:rPr>
        <w:tab/>
      </w:r>
      <w:r w:rsidRPr="00B375E7">
        <w:rPr>
          <w:rFonts w:ascii="Garamond" w:hAnsi="Garamond"/>
          <w:sz w:val="24"/>
          <w:szCs w:val="24"/>
        </w:rPr>
        <w:t>Parents Right to Immediate Access</w:t>
      </w:r>
      <w:r>
        <w:rPr>
          <w:rFonts w:ascii="Garamond" w:hAnsi="Garamond"/>
          <w:sz w:val="24"/>
          <w:szCs w:val="24"/>
        </w:rPr>
        <w:t xml:space="preserve"> ………………</w:t>
      </w:r>
      <w:r w:rsidRPr="00B375E7">
        <w:rPr>
          <w:rFonts w:ascii="Garamond" w:hAnsi="Garamond"/>
          <w:sz w:val="24"/>
          <w:szCs w:val="24"/>
        </w:rPr>
        <w:t>………</w:t>
      </w:r>
      <w:r w:rsidR="00DB5494">
        <w:rPr>
          <w:rFonts w:ascii="Garamond" w:hAnsi="Garamond"/>
          <w:sz w:val="24"/>
          <w:szCs w:val="24"/>
        </w:rPr>
        <w:t>………</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401</w:t>
      </w:r>
      <w:r w:rsidRPr="00B375E7">
        <w:rPr>
          <w:rFonts w:ascii="Garamond" w:hAnsi="Garamond"/>
          <w:sz w:val="24"/>
          <w:szCs w:val="24"/>
        </w:rPr>
        <w:tab/>
      </w:r>
      <w:r w:rsidRPr="00B760D3">
        <w:rPr>
          <w:rFonts w:ascii="Garamond" w:hAnsi="Garamond"/>
        </w:rPr>
        <w:tab/>
      </w:r>
      <w:r w:rsidRPr="00B760D3">
        <w:rPr>
          <w:rFonts w:ascii="Garamond" w:hAnsi="Garamond"/>
        </w:rPr>
        <w:tab/>
      </w:r>
      <w:r w:rsidRPr="00B760D3">
        <w:rPr>
          <w:rFonts w:ascii="Garamond" w:hAnsi="Garamond"/>
        </w:rPr>
        <w:tab/>
      </w:r>
      <w:r w:rsidRPr="00FD4DC1">
        <w:rPr>
          <w:rFonts w:ascii="Garamond" w:hAnsi="Garamond"/>
          <w:sz w:val="22"/>
          <w:szCs w:val="22"/>
        </w:rPr>
        <w:t>Court Orders Effec</w:t>
      </w:r>
      <w:r w:rsidR="00FD4DC1">
        <w:rPr>
          <w:rFonts w:ascii="Garamond" w:hAnsi="Garamond"/>
          <w:sz w:val="22"/>
          <w:szCs w:val="22"/>
        </w:rPr>
        <w:t>ting Enrolled Children …………....</w:t>
      </w:r>
      <w:r w:rsidR="00B760D3" w:rsidRPr="00FD4DC1">
        <w:rPr>
          <w:rFonts w:ascii="Garamond" w:hAnsi="Garamond"/>
          <w:sz w:val="22"/>
          <w:szCs w:val="22"/>
        </w:rPr>
        <w:t>……....</w:t>
      </w:r>
      <w:r w:rsidRPr="00FD4DC1">
        <w:rPr>
          <w:rFonts w:ascii="Garamond" w:hAnsi="Garamond"/>
          <w:sz w:val="22"/>
          <w:szCs w:val="22"/>
        </w:rPr>
        <w:t>…</w:t>
      </w:r>
      <w:r w:rsidR="00DB5494" w:rsidRPr="00FD4DC1">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401.1</w:t>
      </w:r>
      <w:r w:rsidRPr="00B760D3">
        <w:rPr>
          <w:rFonts w:ascii="Garamond" w:hAnsi="Garamond"/>
        </w:rPr>
        <w:tab/>
      </w:r>
      <w:r>
        <w:rPr>
          <w:rFonts w:ascii="Garamond" w:hAnsi="Garamond"/>
          <w:sz w:val="24"/>
          <w:szCs w:val="24"/>
        </w:rPr>
        <w:tab/>
      </w:r>
      <w:r>
        <w:rPr>
          <w:rFonts w:ascii="Garamond" w:hAnsi="Garamond"/>
          <w:sz w:val="24"/>
          <w:szCs w:val="24"/>
        </w:rPr>
        <w:tab/>
      </w:r>
      <w:r w:rsidRPr="00B375E7">
        <w:rPr>
          <w:rFonts w:ascii="Garamond" w:hAnsi="Garamond"/>
          <w:sz w:val="24"/>
          <w:szCs w:val="24"/>
        </w:rPr>
        <w:t>C</w:t>
      </w:r>
      <w:r>
        <w:rPr>
          <w:rFonts w:ascii="Garamond" w:hAnsi="Garamond"/>
          <w:sz w:val="24"/>
          <w:szCs w:val="24"/>
        </w:rPr>
        <w:t>onfidentiality ……………………………………</w:t>
      </w:r>
      <w:r w:rsidR="00B760D3">
        <w:rPr>
          <w:rFonts w:ascii="Garamond" w:hAnsi="Garamond"/>
          <w:sz w:val="24"/>
          <w:szCs w:val="24"/>
        </w:rPr>
        <w:t>….…………</w:t>
      </w:r>
      <w:r w:rsidR="00DB5494">
        <w:rPr>
          <w:rFonts w:ascii="Garamond" w:hAnsi="Garamond"/>
          <w:sz w:val="24"/>
          <w:szCs w:val="24"/>
        </w:rPr>
        <w:t>………</w:t>
      </w:r>
      <w:r w:rsidR="00B760D3">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402</w:t>
      </w:r>
    </w:p>
    <w:p w:rsidR="00ED0E89" w:rsidRPr="00FD4DC1" w:rsidRDefault="009965FB" w:rsidP="00ED0E89">
      <w:pPr>
        <w:rPr>
          <w:rFonts w:ascii="Garamond" w:hAnsi="Garamond"/>
          <w:sz w:val="22"/>
          <w:szCs w:val="22"/>
        </w:rPr>
      </w:pPr>
      <w:r>
        <w:rPr>
          <w:rFonts w:ascii="Garamond" w:hAnsi="Garamond"/>
          <w:sz w:val="24"/>
          <w:szCs w:val="24"/>
        </w:rPr>
        <w:tab/>
      </w:r>
      <w:r>
        <w:rPr>
          <w:rFonts w:ascii="Garamond" w:hAnsi="Garamond"/>
          <w:sz w:val="24"/>
          <w:szCs w:val="24"/>
        </w:rPr>
        <w:tab/>
      </w:r>
      <w:r w:rsidRPr="00FD4DC1">
        <w:rPr>
          <w:rFonts w:ascii="Garamond" w:hAnsi="Garamond"/>
          <w:sz w:val="22"/>
          <w:szCs w:val="22"/>
        </w:rPr>
        <w:t>FERPA Waivers &amp; Data Collection…………………………………</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403</w:t>
      </w:r>
    </w:p>
    <w:p w:rsidR="00DB5494" w:rsidRDefault="00ED0E89" w:rsidP="00ED0E89">
      <w:pPr>
        <w:rPr>
          <w:rFonts w:ascii="Garamond" w:hAnsi="Garamond"/>
          <w:sz w:val="24"/>
          <w:szCs w:val="24"/>
        </w:rPr>
      </w:pPr>
      <w:r w:rsidRPr="00B375E7">
        <w:rPr>
          <w:rFonts w:ascii="Garamond" w:hAnsi="Garamond"/>
          <w:sz w:val="24"/>
          <w:szCs w:val="24"/>
        </w:rPr>
        <w:tab/>
        <w:t>Mandated Reporting of Suspected Child Abuse and Neglect</w:t>
      </w:r>
      <w:r>
        <w:rPr>
          <w:rFonts w:ascii="Garamond" w:hAnsi="Garamond"/>
          <w:sz w:val="24"/>
          <w:szCs w:val="24"/>
        </w:rPr>
        <w:t xml:space="preserve"> ..</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4</w:t>
      </w:r>
      <w:r>
        <w:rPr>
          <w:rFonts w:ascii="Garamond" w:hAnsi="Garamond"/>
          <w:sz w:val="24"/>
          <w:szCs w:val="24"/>
        </w:rPr>
        <w:t>10</w:t>
      </w:r>
      <w:r w:rsidRPr="006A2C54">
        <w:rPr>
          <w:rFonts w:ascii="Garamond" w:hAnsi="Garamond"/>
          <w:sz w:val="24"/>
          <w:szCs w:val="24"/>
        </w:rPr>
        <w:t xml:space="preserve"> </w:t>
      </w:r>
    </w:p>
    <w:p w:rsidR="00DB5494" w:rsidRDefault="00ED0E89" w:rsidP="00DB5494">
      <w:pPr>
        <w:ind w:firstLine="720"/>
        <w:rPr>
          <w:rFonts w:ascii="Garamond" w:hAnsi="Garamond"/>
          <w:sz w:val="24"/>
          <w:szCs w:val="24"/>
        </w:rPr>
      </w:pPr>
      <w:r w:rsidRPr="00B375E7">
        <w:rPr>
          <w:rFonts w:ascii="Garamond" w:hAnsi="Garamond"/>
          <w:sz w:val="24"/>
          <w:szCs w:val="24"/>
        </w:rPr>
        <w:t>Grievances</w:t>
      </w:r>
      <w:r w:rsidR="00DB5494">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Pr>
          <w:rFonts w:ascii="Garamond" w:hAnsi="Garamond"/>
          <w:sz w:val="24"/>
          <w:szCs w:val="24"/>
        </w:rPr>
        <w:t>……</w:t>
      </w:r>
      <w:r w:rsidR="00DB5494">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4</w:t>
      </w:r>
      <w:r>
        <w:rPr>
          <w:rFonts w:ascii="Garamond" w:hAnsi="Garamond"/>
          <w:sz w:val="24"/>
          <w:szCs w:val="24"/>
        </w:rPr>
        <w:t>20</w:t>
      </w:r>
      <w:r w:rsidRPr="00B375E7">
        <w:rPr>
          <w:rFonts w:ascii="Garamond" w:hAnsi="Garamond"/>
          <w:sz w:val="24"/>
          <w:szCs w:val="24"/>
        </w:rPr>
        <w:tab/>
      </w:r>
      <w:r>
        <w:rPr>
          <w:rFonts w:ascii="Garamond" w:hAnsi="Garamond"/>
          <w:sz w:val="24"/>
          <w:szCs w:val="24"/>
        </w:rPr>
        <w:tab/>
      </w:r>
      <w:r>
        <w:rPr>
          <w:rFonts w:ascii="Garamond" w:hAnsi="Garamond"/>
          <w:sz w:val="24"/>
          <w:szCs w:val="24"/>
        </w:rPr>
        <w:tab/>
      </w:r>
      <w:r w:rsidR="00DB5494">
        <w:rPr>
          <w:rFonts w:ascii="Garamond" w:hAnsi="Garamond"/>
          <w:sz w:val="24"/>
          <w:szCs w:val="24"/>
        </w:rPr>
        <w:tab/>
      </w:r>
      <w:r w:rsidRPr="00FD4DC1">
        <w:rPr>
          <w:rFonts w:ascii="Garamond" w:hAnsi="Garamond"/>
          <w:sz w:val="22"/>
          <w:szCs w:val="22"/>
        </w:rPr>
        <w:t>Parent/Teacher Conferences ……………………………</w:t>
      </w:r>
      <w:r w:rsidR="00DB5494" w:rsidRPr="00FD4DC1">
        <w:rPr>
          <w:rFonts w:ascii="Garamond" w:hAnsi="Garamond"/>
          <w:sz w:val="22"/>
          <w:szCs w:val="22"/>
        </w:rPr>
        <w:t>………</w:t>
      </w:r>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421</w:t>
      </w:r>
    </w:p>
    <w:p w:rsidR="00DB5494" w:rsidRDefault="00ED0E89" w:rsidP="00DB5494">
      <w:pPr>
        <w:ind w:firstLine="720"/>
        <w:rPr>
          <w:rFonts w:ascii="Garamond" w:hAnsi="Garamond"/>
          <w:sz w:val="24"/>
          <w:szCs w:val="24"/>
        </w:rPr>
      </w:pPr>
      <w:r w:rsidRPr="00B375E7">
        <w:rPr>
          <w:rFonts w:ascii="Garamond" w:hAnsi="Garamond"/>
          <w:sz w:val="24"/>
          <w:szCs w:val="24"/>
        </w:rPr>
        <w:t>Termination of Services</w:t>
      </w:r>
      <w:r w:rsidR="00DB5494">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00DB5494">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4</w:t>
      </w:r>
      <w:r>
        <w:rPr>
          <w:rFonts w:ascii="Garamond" w:hAnsi="Garamond"/>
          <w:sz w:val="24"/>
          <w:szCs w:val="24"/>
        </w:rPr>
        <w:t>30</w:t>
      </w:r>
    </w:p>
    <w:p w:rsidR="00ED0E89" w:rsidRPr="00FD4DC1" w:rsidRDefault="00ED0E89" w:rsidP="00DB5494">
      <w:pPr>
        <w:ind w:left="720" w:firstLine="720"/>
        <w:rPr>
          <w:rFonts w:ascii="Garamond" w:hAnsi="Garamond"/>
          <w:sz w:val="22"/>
          <w:szCs w:val="22"/>
        </w:rPr>
      </w:pPr>
      <w:r w:rsidRPr="00FD4DC1">
        <w:rPr>
          <w:rFonts w:ascii="Garamond" w:hAnsi="Garamond"/>
          <w:sz w:val="22"/>
          <w:szCs w:val="22"/>
        </w:rPr>
        <w:t>Code of Conduct</w:t>
      </w:r>
      <w:r w:rsidR="00DB5494" w:rsidRPr="00FD4DC1">
        <w:rPr>
          <w:rFonts w:ascii="Garamond" w:hAnsi="Garamond"/>
          <w:sz w:val="22"/>
          <w:szCs w:val="22"/>
        </w:rPr>
        <w:t xml:space="preserve"> …</w:t>
      </w:r>
      <w:r w:rsidRPr="00FD4DC1">
        <w:rPr>
          <w:rFonts w:ascii="Garamond" w:hAnsi="Garamond"/>
          <w:sz w:val="22"/>
          <w:szCs w:val="22"/>
        </w:rPr>
        <w:t>…………………………..………</w:t>
      </w:r>
      <w:r w:rsidR="00DB5494" w:rsidRPr="00FD4DC1">
        <w:rPr>
          <w:rFonts w:ascii="Garamond" w:hAnsi="Garamond"/>
          <w:sz w:val="22"/>
          <w:szCs w:val="22"/>
        </w:rPr>
        <w:t>………</w:t>
      </w:r>
      <w:r w:rsidRPr="00FD4DC1">
        <w:rPr>
          <w:rFonts w:ascii="Garamond" w:hAnsi="Garamond"/>
          <w:sz w:val="22"/>
          <w:szCs w:val="22"/>
        </w:rPr>
        <w:t>…</w:t>
      </w:r>
      <w:r w:rsidR="00E25052">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431</w:t>
      </w:r>
    </w:p>
    <w:p w:rsidR="00ED0E89" w:rsidRPr="00B375E7" w:rsidRDefault="00ED0E89" w:rsidP="00ED0E89">
      <w:pPr>
        <w:rPr>
          <w:rFonts w:ascii="Garamond" w:hAnsi="Garamond"/>
          <w:sz w:val="24"/>
          <w:szCs w:val="24"/>
        </w:rPr>
      </w:pPr>
      <w:r w:rsidRPr="00B375E7">
        <w:rPr>
          <w:rFonts w:ascii="Garamond" w:hAnsi="Garamond"/>
          <w:b/>
          <w:sz w:val="24"/>
          <w:szCs w:val="24"/>
        </w:rPr>
        <w:t>Tuition &amp; Fees</w:t>
      </w:r>
      <w:r w:rsidRPr="00B375E7">
        <w:rPr>
          <w:rFonts w:ascii="Garamond" w:hAnsi="Garamond"/>
          <w:sz w:val="24"/>
          <w:szCs w:val="24"/>
        </w:rPr>
        <w:t xml:space="preserve"> ……………………………………………...……..…………...…..</w:t>
      </w:r>
      <w:r w:rsidRPr="00B375E7">
        <w:rPr>
          <w:rFonts w:ascii="Garamond" w:hAnsi="Garamond"/>
          <w:sz w:val="24"/>
          <w:szCs w:val="24"/>
        </w:rPr>
        <w:tab/>
        <w:t>500</w:t>
      </w:r>
      <w:r w:rsidRPr="00B375E7">
        <w:rPr>
          <w:rFonts w:ascii="Garamond" w:hAnsi="Garamond"/>
          <w:sz w:val="24"/>
          <w:szCs w:val="24"/>
        </w:rPr>
        <w:tab/>
      </w:r>
      <w:r>
        <w:rPr>
          <w:rFonts w:ascii="Garamond" w:hAnsi="Garamond"/>
          <w:sz w:val="24"/>
          <w:szCs w:val="24"/>
        </w:rPr>
        <w:tab/>
      </w:r>
      <w:r w:rsidRPr="00B375E7">
        <w:rPr>
          <w:rFonts w:ascii="Garamond" w:hAnsi="Garamond"/>
          <w:sz w:val="24"/>
          <w:szCs w:val="24"/>
        </w:rPr>
        <w:t>Summer Tuition</w:t>
      </w:r>
      <w:r>
        <w:rPr>
          <w:rFonts w:ascii="Garamond" w:hAnsi="Garamond"/>
          <w:sz w:val="24"/>
          <w:szCs w:val="24"/>
        </w:rPr>
        <w:t xml:space="preserve"> …………………………………...</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10</w:t>
      </w:r>
    </w:p>
    <w:p w:rsidR="00DB5494" w:rsidRDefault="00ED0E89" w:rsidP="00ED0E89">
      <w:pPr>
        <w:rPr>
          <w:rFonts w:ascii="Garamond" w:hAnsi="Garamond"/>
          <w:sz w:val="24"/>
          <w:szCs w:val="24"/>
        </w:rPr>
      </w:pPr>
      <w:r w:rsidRPr="00B375E7">
        <w:rPr>
          <w:rFonts w:ascii="Garamond" w:hAnsi="Garamond"/>
          <w:sz w:val="24"/>
          <w:szCs w:val="24"/>
        </w:rPr>
        <w:tab/>
        <w:t>Invoices &amp; Payments</w:t>
      </w:r>
      <w:r>
        <w:rPr>
          <w:rFonts w:ascii="Garamond" w:hAnsi="Garamond"/>
          <w:sz w:val="24"/>
          <w:szCs w:val="24"/>
        </w:rPr>
        <w:t xml:space="preserve"> …………………………….</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520</w:t>
      </w:r>
      <w:r w:rsidRPr="00B375E7">
        <w:rPr>
          <w:rFonts w:ascii="Garamond" w:hAnsi="Garamond"/>
          <w:sz w:val="24"/>
          <w:szCs w:val="24"/>
        </w:rPr>
        <w:t xml:space="preserve"> </w:t>
      </w:r>
      <w:r w:rsidRPr="00B375E7">
        <w:rPr>
          <w:rFonts w:ascii="Garamond" w:hAnsi="Garamond"/>
          <w:sz w:val="24"/>
          <w:szCs w:val="24"/>
        </w:rPr>
        <w:tab/>
      </w:r>
      <w:r w:rsidRPr="00B375E7">
        <w:rPr>
          <w:rFonts w:ascii="Garamond" w:hAnsi="Garamond"/>
          <w:sz w:val="24"/>
          <w:szCs w:val="24"/>
        </w:rPr>
        <w:tab/>
      </w:r>
      <w:r>
        <w:rPr>
          <w:rFonts w:ascii="Garamond" w:hAnsi="Garamond"/>
          <w:sz w:val="24"/>
          <w:szCs w:val="24"/>
        </w:rPr>
        <w:tab/>
      </w:r>
      <w:r>
        <w:rPr>
          <w:rFonts w:ascii="Garamond" w:hAnsi="Garamond"/>
          <w:sz w:val="24"/>
          <w:szCs w:val="24"/>
        </w:rPr>
        <w:tab/>
      </w:r>
      <w:r w:rsidRPr="00FD4DC1">
        <w:rPr>
          <w:rFonts w:ascii="Garamond" w:hAnsi="Garamond"/>
          <w:sz w:val="22"/>
          <w:szCs w:val="22"/>
        </w:rPr>
        <w:t>Late Payments ………………………</w:t>
      </w:r>
      <w:r w:rsidR="00B74EE7" w:rsidRPr="00FD4DC1">
        <w:rPr>
          <w:rFonts w:ascii="Garamond" w:hAnsi="Garamond"/>
          <w:sz w:val="22"/>
          <w:szCs w:val="22"/>
        </w:rPr>
        <w:t>………..</w:t>
      </w:r>
      <w:r w:rsidRPr="00FD4DC1">
        <w:rPr>
          <w:rFonts w:ascii="Garamond" w:hAnsi="Garamond"/>
          <w:sz w:val="22"/>
          <w:szCs w:val="22"/>
        </w:rPr>
        <w:t>……</w:t>
      </w:r>
      <w:r w:rsidR="00B74EE7" w:rsidRPr="00FD4DC1">
        <w:rPr>
          <w:rFonts w:ascii="Garamond" w:hAnsi="Garamond"/>
          <w:sz w:val="22"/>
          <w:szCs w:val="22"/>
        </w:rPr>
        <w:t>…...</w:t>
      </w:r>
      <w:r w:rsidRPr="00FD4DC1">
        <w:rPr>
          <w:rFonts w:ascii="Garamond" w:hAnsi="Garamond"/>
          <w:sz w:val="22"/>
          <w:szCs w:val="22"/>
        </w:rPr>
        <w:t>.…</w:t>
      </w:r>
      <w:r w:rsidR="00DB5494" w:rsidRPr="00FD4DC1">
        <w:rPr>
          <w:rFonts w:ascii="Garamond" w:hAnsi="Garamond"/>
          <w:sz w:val="22"/>
          <w:szCs w:val="22"/>
        </w:rPr>
        <w:t>………...</w:t>
      </w:r>
      <w:r w:rsidR="00E25052">
        <w:rPr>
          <w:rFonts w:ascii="Garamond" w:hAnsi="Garamond"/>
          <w:sz w:val="22"/>
          <w:szCs w:val="22"/>
        </w:rPr>
        <w:t>……..</w:t>
      </w:r>
      <w:r w:rsidR="00E25052">
        <w:rPr>
          <w:rFonts w:ascii="Garamond" w:hAnsi="Garamond"/>
          <w:sz w:val="22"/>
          <w:szCs w:val="22"/>
        </w:rPr>
        <w:tab/>
        <w:t>521</w:t>
      </w:r>
      <w:r w:rsidR="00E25052">
        <w:rPr>
          <w:rFonts w:ascii="Garamond" w:hAnsi="Garamond"/>
          <w:sz w:val="22"/>
          <w:szCs w:val="22"/>
        </w:rPr>
        <w:tab/>
      </w:r>
      <w:r w:rsidR="00E25052">
        <w:rPr>
          <w:rFonts w:ascii="Garamond" w:hAnsi="Garamond"/>
          <w:sz w:val="22"/>
          <w:szCs w:val="22"/>
        </w:rPr>
        <w:tab/>
      </w:r>
      <w:r w:rsidR="00E25052">
        <w:rPr>
          <w:rFonts w:ascii="Garamond" w:hAnsi="Garamond"/>
          <w:sz w:val="22"/>
          <w:szCs w:val="22"/>
        </w:rPr>
        <w:tab/>
      </w:r>
      <w:r w:rsidR="00E25052">
        <w:rPr>
          <w:rFonts w:ascii="Garamond" w:hAnsi="Garamond"/>
          <w:sz w:val="22"/>
          <w:szCs w:val="22"/>
        </w:rPr>
        <w:tab/>
      </w:r>
      <w:r w:rsidRPr="00FD4DC1">
        <w:rPr>
          <w:rFonts w:ascii="Garamond" w:hAnsi="Garamond"/>
          <w:sz w:val="22"/>
          <w:szCs w:val="22"/>
        </w:rPr>
        <w:t>Sample Invoice ……………</w:t>
      </w:r>
      <w:r w:rsidR="00B74EE7" w:rsidRPr="00FD4DC1">
        <w:rPr>
          <w:rFonts w:ascii="Garamond" w:hAnsi="Garamond"/>
          <w:sz w:val="22"/>
          <w:szCs w:val="22"/>
        </w:rPr>
        <w:t>…...</w:t>
      </w:r>
      <w:r w:rsidRPr="00FD4DC1">
        <w:rPr>
          <w:rFonts w:ascii="Garamond" w:hAnsi="Garamond"/>
          <w:sz w:val="22"/>
          <w:szCs w:val="22"/>
        </w:rPr>
        <w:t>…………….…………………</w:t>
      </w:r>
      <w:r w:rsidR="00DB5494" w:rsidRPr="00FD4DC1">
        <w:rPr>
          <w:rFonts w:ascii="Garamond" w:hAnsi="Garamond"/>
          <w:sz w:val="22"/>
          <w:szCs w:val="22"/>
        </w:rPr>
        <w:t>………...</w:t>
      </w:r>
      <w:r w:rsidRPr="00FD4DC1">
        <w:rPr>
          <w:rFonts w:ascii="Garamond" w:hAnsi="Garamond"/>
          <w:sz w:val="22"/>
          <w:szCs w:val="22"/>
        </w:rPr>
        <w:t>..</w:t>
      </w:r>
      <w:r w:rsidRPr="00FD4DC1">
        <w:rPr>
          <w:rFonts w:ascii="Garamond" w:hAnsi="Garamond"/>
          <w:sz w:val="22"/>
          <w:szCs w:val="22"/>
        </w:rPr>
        <w:tab/>
        <w:t>522</w:t>
      </w:r>
    </w:p>
    <w:p w:rsidR="00DB5494" w:rsidRDefault="00ED0E89" w:rsidP="00DB5494">
      <w:pPr>
        <w:ind w:firstLine="720"/>
        <w:rPr>
          <w:rFonts w:ascii="Garamond" w:hAnsi="Garamond"/>
          <w:sz w:val="24"/>
          <w:szCs w:val="24"/>
        </w:rPr>
      </w:pPr>
      <w:r w:rsidRPr="00B375E7">
        <w:rPr>
          <w:rFonts w:ascii="Garamond" w:hAnsi="Garamond"/>
          <w:sz w:val="24"/>
          <w:szCs w:val="24"/>
        </w:rPr>
        <w:t>Standard Procedures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30</w:t>
      </w:r>
    </w:p>
    <w:p w:rsidR="00DB5494" w:rsidRDefault="00ED0E89" w:rsidP="00DB5494">
      <w:pPr>
        <w:ind w:firstLine="720"/>
        <w:rPr>
          <w:rFonts w:ascii="Garamond" w:hAnsi="Garamond"/>
          <w:sz w:val="24"/>
          <w:szCs w:val="24"/>
        </w:rPr>
      </w:pPr>
      <w:r w:rsidRPr="00B375E7">
        <w:rPr>
          <w:rFonts w:ascii="Garamond" w:hAnsi="Garamond"/>
          <w:sz w:val="24"/>
          <w:szCs w:val="24"/>
        </w:rPr>
        <w:t>School Year Rates &amp; Fees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40</w:t>
      </w:r>
    </w:p>
    <w:p w:rsidR="00F67649" w:rsidRDefault="00ED0E89" w:rsidP="00DB5494">
      <w:pPr>
        <w:ind w:firstLine="720"/>
        <w:rPr>
          <w:rFonts w:ascii="Garamond" w:hAnsi="Garamond"/>
          <w:sz w:val="24"/>
          <w:szCs w:val="24"/>
        </w:rPr>
      </w:pPr>
      <w:r w:rsidRPr="00B375E7">
        <w:rPr>
          <w:rFonts w:ascii="Garamond" w:hAnsi="Garamond"/>
          <w:sz w:val="24"/>
          <w:szCs w:val="24"/>
        </w:rPr>
        <w:t>Summer Rates &amp; Fees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50</w:t>
      </w:r>
    </w:p>
    <w:p w:rsidR="00F67649" w:rsidRDefault="00F67649" w:rsidP="00ED0E89">
      <w:pPr>
        <w:rPr>
          <w:rFonts w:ascii="Garamond" w:hAnsi="Garamond"/>
          <w:sz w:val="24"/>
          <w:szCs w:val="24"/>
        </w:rPr>
      </w:pPr>
      <w:r>
        <w:rPr>
          <w:rFonts w:ascii="Garamond" w:hAnsi="Garamond"/>
          <w:sz w:val="24"/>
          <w:szCs w:val="24"/>
        </w:rPr>
        <w:tab/>
      </w:r>
      <w:r w:rsidR="00412F01">
        <w:rPr>
          <w:rFonts w:ascii="Garamond" w:hAnsi="Garamond"/>
          <w:sz w:val="24"/>
          <w:szCs w:val="24"/>
        </w:rPr>
        <w:t xml:space="preserve">Tuition &amp; Fees: Shared </w:t>
      </w:r>
      <w:r w:rsidR="001B3794">
        <w:rPr>
          <w:rFonts w:ascii="Garamond" w:hAnsi="Garamond"/>
          <w:sz w:val="24"/>
          <w:szCs w:val="24"/>
        </w:rPr>
        <w:t>Responsibility ………………………………...…….</w:t>
      </w:r>
      <w:r w:rsidR="001B3794">
        <w:rPr>
          <w:rFonts w:ascii="Garamond" w:hAnsi="Garamond"/>
          <w:sz w:val="24"/>
          <w:szCs w:val="24"/>
        </w:rPr>
        <w:tab/>
        <w:t>551</w:t>
      </w:r>
    </w:p>
    <w:p w:rsidR="00ED0E89" w:rsidRPr="00B375E7" w:rsidRDefault="00ED0E89" w:rsidP="00ED0E89">
      <w:pPr>
        <w:rPr>
          <w:rFonts w:ascii="Garamond" w:hAnsi="Garamond"/>
          <w:sz w:val="24"/>
          <w:szCs w:val="24"/>
        </w:rPr>
      </w:pPr>
      <w:r w:rsidRPr="00B375E7">
        <w:rPr>
          <w:rFonts w:ascii="Garamond" w:hAnsi="Garamond"/>
          <w:sz w:val="24"/>
          <w:szCs w:val="24"/>
        </w:rPr>
        <w:tab/>
        <w:t>Subsidized Care</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5</w:t>
      </w:r>
      <w:r>
        <w:rPr>
          <w:rFonts w:ascii="Garamond" w:hAnsi="Garamond"/>
          <w:sz w:val="24"/>
          <w:szCs w:val="24"/>
        </w:rPr>
        <w:t>60</w:t>
      </w:r>
      <w:r w:rsidRPr="00B375E7">
        <w:rPr>
          <w:rFonts w:ascii="Garamond" w:hAnsi="Garamond"/>
          <w:sz w:val="24"/>
          <w:szCs w:val="24"/>
        </w:rPr>
        <w:tab/>
      </w:r>
      <w:r>
        <w:rPr>
          <w:rFonts w:ascii="Garamond" w:hAnsi="Garamond"/>
          <w:sz w:val="24"/>
          <w:szCs w:val="24"/>
        </w:rPr>
        <w:tab/>
      </w:r>
      <w:r>
        <w:rPr>
          <w:rFonts w:ascii="Garamond" w:hAnsi="Garamond"/>
          <w:sz w:val="24"/>
          <w:szCs w:val="24"/>
        </w:rPr>
        <w:tab/>
      </w:r>
      <w:r w:rsidR="00DB5494">
        <w:rPr>
          <w:rFonts w:ascii="Garamond" w:hAnsi="Garamond"/>
          <w:sz w:val="24"/>
          <w:szCs w:val="24"/>
        </w:rPr>
        <w:tab/>
      </w:r>
      <w:r w:rsidRPr="00E25052">
        <w:rPr>
          <w:rFonts w:ascii="Garamond" w:hAnsi="Garamond"/>
          <w:sz w:val="22"/>
          <w:szCs w:val="22"/>
        </w:rPr>
        <w:t>Scholarship Program ……………………</w:t>
      </w:r>
      <w:r w:rsidR="00DB5494" w:rsidRPr="00E25052">
        <w:rPr>
          <w:rFonts w:ascii="Garamond" w:hAnsi="Garamond"/>
          <w:sz w:val="22"/>
          <w:szCs w:val="22"/>
        </w:rPr>
        <w:t>...</w:t>
      </w:r>
      <w:r w:rsidRPr="00E25052">
        <w:rPr>
          <w:rFonts w:ascii="Garamond" w:hAnsi="Garamond"/>
          <w:sz w:val="22"/>
          <w:szCs w:val="22"/>
        </w:rPr>
        <w:t>……………</w:t>
      </w:r>
      <w:r w:rsidR="001F4B00" w:rsidRPr="00E25052">
        <w:rPr>
          <w:rFonts w:ascii="Garamond" w:hAnsi="Garamond"/>
          <w:sz w:val="22"/>
          <w:szCs w:val="22"/>
        </w:rPr>
        <w:t>…….......</w:t>
      </w:r>
      <w:r w:rsidRPr="00E25052">
        <w:rPr>
          <w:rFonts w:ascii="Garamond" w:hAnsi="Garamond"/>
          <w:sz w:val="22"/>
          <w:szCs w:val="22"/>
        </w:rPr>
        <w:t>…</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561</w:t>
      </w:r>
    </w:p>
    <w:p w:rsidR="00ED0E89" w:rsidRPr="00B375E7" w:rsidRDefault="00ED0E89" w:rsidP="00ED0E89">
      <w:pPr>
        <w:rPr>
          <w:rFonts w:ascii="Garamond" w:hAnsi="Garamond"/>
          <w:b/>
          <w:sz w:val="24"/>
          <w:szCs w:val="24"/>
        </w:rPr>
      </w:pPr>
      <w:r w:rsidRPr="00B375E7">
        <w:rPr>
          <w:rFonts w:ascii="Garamond" w:hAnsi="Garamond"/>
          <w:b/>
          <w:sz w:val="24"/>
          <w:szCs w:val="24"/>
        </w:rPr>
        <w:t>Operational Policies &amp; Procedures</w:t>
      </w:r>
      <w:r>
        <w:rPr>
          <w:rFonts w:ascii="Garamond" w:hAnsi="Garamond"/>
          <w:sz w:val="24"/>
          <w:szCs w:val="24"/>
        </w:rPr>
        <w:t xml:space="preserve"> ……………………………</w:t>
      </w:r>
      <w:r w:rsidRPr="00B375E7">
        <w:rPr>
          <w:rFonts w:ascii="Garamond" w:hAnsi="Garamond"/>
          <w:sz w:val="24"/>
          <w:szCs w:val="24"/>
        </w:rPr>
        <w:t>……………..…..</w:t>
      </w:r>
      <w:r w:rsidRPr="00B375E7">
        <w:rPr>
          <w:rFonts w:ascii="Garamond" w:hAnsi="Garamond"/>
          <w:sz w:val="24"/>
          <w:szCs w:val="24"/>
        </w:rPr>
        <w:tab/>
        <w:t>600</w:t>
      </w:r>
    </w:p>
    <w:p w:rsidR="00DB5494" w:rsidRDefault="00ED0E89" w:rsidP="00ED0E89">
      <w:pPr>
        <w:rPr>
          <w:rFonts w:ascii="Garamond" w:hAnsi="Garamond"/>
          <w:sz w:val="24"/>
          <w:szCs w:val="24"/>
        </w:rPr>
      </w:pPr>
      <w:r w:rsidRPr="00B375E7">
        <w:rPr>
          <w:rFonts w:ascii="Garamond" w:hAnsi="Garamond"/>
          <w:sz w:val="24"/>
          <w:szCs w:val="24"/>
        </w:rPr>
        <w:tab/>
        <w:t>Arrivals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6</w:t>
      </w:r>
      <w:r>
        <w:rPr>
          <w:rFonts w:ascii="Garamond" w:hAnsi="Garamond"/>
          <w:sz w:val="24"/>
          <w:szCs w:val="24"/>
        </w:rPr>
        <w:t>10</w:t>
      </w:r>
      <w:r w:rsidRPr="00442AC2">
        <w:rPr>
          <w:rFonts w:ascii="Garamond" w:hAnsi="Garamond"/>
          <w:sz w:val="24"/>
          <w:szCs w:val="24"/>
        </w:rPr>
        <w:t xml:space="preserve"> </w:t>
      </w:r>
      <w:r w:rsidRPr="00B375E7">
        <w:rPr>
          <w:rFonts w:ascii="Garamond" w:hAnsi="Garamond"/>
          <w:sz w:val="24"/>
          <w:szCs w:val="24"/>
        </w:rPr>
        <w:tab/>
      </w:r>
      <w:r w:rsidRPr="00B375E7">
        <w:rPr>
          <w:rFonts w:ascii="Garamond" w:hAnsi="Garamond"/>
          <w:sz w:val="24"/>
          <w:szCs w:val="24"/>
        </w:rPr>
        <w:tab/>
      </w:r>
      <w:r>
        <w:rPr>
          <w:rFonts w:ascii="Garamond" w:hAnsi="Garamond"/>
          <w:sz w:val="24"/>
          <w:szCs w:val="24"/>
        </w:rPr>
        <w:tab/>
      </w:r>
      <w:r w:rsidR="00DB5494">
        <w:rPr>
          <w:rFonts w:ascii="Garamond" w:hAnsi="Garamond"/>
          <w:sz w:val="24"/>
          <w:szCs w:val="24"/>
        </w:rPr>
        <w:tab/>
      </w:r>
      <w:r w:rsidRPr="00E25052">
        <w:rPr>
          <w:rFonts w:ascii="Garamond" w:hAnsi="Garamond"/>
          <w:sz w:val="22"/>
          <w:szCs w:val="22"/>
        </w:rPr>
        <w:t>Absences and Kid Searches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611</w:t>
      </w:r>
      <w:r w:rsidRPr="00E25052">
        <w:rPr>
          <w:rFonts w:ascii="Garamond" w:hAnsi="Garamond"/>
          <w:sz w:val="22"/>
          <w:szCs w:val="22"/>
        </w:rPr>
        <w:tab/>
      </w:r>
      <w:r w:rsidRPr="00E25052">
        <w:rPr>
          <w:rFonts w:ascii="Garamond" w:hAnsi="Garamond"/>
          <w:sz w:val="22"/>
          <w:szCs w:val="22"/>
        </w:rPr>
        <w:tab/>
      </w:r>
      <w:r w:rsidRPr="00E25052">
        <w:rPr>
          <w:rFonts w:ascii="Garamond" w:hAnsi="Garamond"/>
          <w:sz w:val="22"/>
          <w:szCs w:val="22"/>
        </w:rPr>
        <w:tab/>
      </w:r>
      <w:r w:rsidR="00DB5494" w:rsidRPr="00E25052">
        <w:rPr>
          <w:rFonts w:ascii="Garamond" w:hAnsi="Garamond"/>
          <w:sz w:val="22"/>
          <w:szCs w:val="22"/>
        </w:rPr>
        <w:tab/>
      </w:r>
      <w:r w:rsidRPr="00E25052">
        <w:rPr>
          <w:rFonts w:ascii="Garamond" w:hAnsi="Garamond"/>
          <w:sz w:val="22"/>
          <w:szCs w:val="22"/>
        </w:rPr>
        <w:t>Drop-ins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612</w:t>
      </w:r>
      <w:r w:rsidRPr="00B375E7">
        <w:rPr>
          <w:rFonts w:ascii="Garamond" w:hAnsi="Garamond"/>
          <w:sz w:val="24"/>
          <w:szCs w:val="24"/>
        </w:rPr>
        <w:tab/>
      </w:r>
    </w:p>
    <w:p w:rsidR="00DB5494" w:rsidRPr="00E25052" w:rsidRDefault="00ED0E89" w:rsidP="00DB5494">
      <w:pPr>
        <w:ind w:firstLine="720"/>
        <w:rPr>
          <w:rFonts w:ascii="Garamond" w:hAnsi="Garamond"/>
          <w:sz w:val="22"/>
          <w:szCs w:val="22"/>
        </w:rPr>
      </w:pPr>
      <w:r w:rsidRPr="00B375E7">
        <w:rPr>
          <w:rFonts w:ascii="Garamond" w:hAnsi="Garamond"/>
          <w:sz w:val="24"/>
          <w:szCs w:val="24"/>
        </w:rPr>
        <w:t>Pick Ups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620</w:t>
      </w:r>
      <w:r w:rsidRPr="00B375E7">
        <w:rPr>
          <w:rFonts w:ascii="Garamond" w:hAnsi="Garamond"/>
          <w:sz w:val="24"/>
          <w:szCs w:val="24"/>
        </w:rPr>
        <w:tab/>
      </w:r>
      <w:r w:rsidRPr="00B375E7">
        <w:rPr>
          <w:rFonts w:ascii="Garamond" w:hAnsi="Garamond"/>
          <w:sz w:val="24"/>
          <w:szCs w:val="24"/>
        </w:rPr>
        <w:tab/>
      </w:r>
      <w:r w:rsidRPr="00B375E7">
        <w:rPr>
          <w:rFonts w:ascii="Garamond" w:hAnsi="Garamond"/>
          <w:sz w:val="24"/>
          <w:szCs w:val="24"/>
        </w:rPr>
        <w:tab/>
      </w:r>
      <w:r w:rsidR="001F4B00">
        <w:rPr>
          <w:rFonts w:ascii="Garamond" w:hAnsi="Garamond"/>
          <w:sz w:val="24"/>
          <w:szCs w:val="24"/>
        </w:rPr>
        <w:tab/>
      </w:r>
      <w:r w:rsidRPr="00E25052">
        <w:rPr>
          <w:rFonts w:ascii="Garamond" w:hAnsi="Garamond"/>
          <w:sz w:val="22"/>
          <w:szCs w:val="22"/>
        </w:rPr>
        <w:t>Persons appearing to be impaired by Drugs and/or Alcohol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621</w:t>
      </w:r>
    </w:p>
    <w:p w:rsidR="00ED0E89" w:rsidRDefault="00ED0E89" w:rsidP="001F4B00">
      <w:pPr>
        <w:ind w:left="720" w:firstLine="720"/>
        <w:rPr>
          <w:rFonts w:ascii="Garamond" w:hAnsi="Garamond"/>
          <w:sz w:val="24"/>
          <w:szCs w:val="24"/>
        </w:rPr>
      </w:pPr>
      <w:r w:rsidRPr="00E25052">
        <w:rPr>
          <w:rFonts w:ascii="Garamond" w:hAnsi="Garamond"/>
          <w:sz w:val="22"/>
          <w:szCs w:val="22"/>
        </w:rPr>
        <w:t>Late Pick Up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622</w:t>
      </w:r>
      <w:r w:rsidRPr="00B375E7">
        <w:rPr>
          <w:rFonts w:ascii="Garamond" w:hAnsi="Garamond"/>
          <w:sz w:val="24"/>
          <w:szCs w:val="24"/>
        </w:rPr>
        <w:tab/>
      </w:r>
    </w:p>
    <w:p w:rsidR="00ED0E89" w:rsidRPr="00B375E7" w:rsidRDefault="00C51AA8" w:rsidP="00ED0E89">
      <w:pPr>
        <w:ind w:firstLine="720"/>
        <w:rPr>
          <w:rFonts w:ascii="Garamond" w:hAnsi="Garamond"/>
          <w:sz w:val="24"/>
          <w:szCs w:val="24"/>
        </w:rPr>
      </w:pPr>
      <w:r>
        <w:rPr>
          <w:rFonts w:ascii="Garamond" w:hAnsi="Garamond"/>
          <w:sz w:val="24"/>
          <w:szCs w:val="24"/>
        </w:rPr>
        <w:t>Emergencies,</w:t>
      </w:r>
      <w:r w:rsidR="00ED0E89" w:rsidRPr="00B375E7">
        <w:rPr>
          <w:rFonts w:ascii="Garamond" w:hAnsi="Garamond"/>
          <w:sz w:val="24"/>
          <w:szCs w:val="24"/>
        </w:rPr>
        <w:t xml:space="preserve"> School Closures and Late Openings</w:t>
      </w:r>
      <w:r w:rsidR="00ED0E89">
        <w:rPr>
          <w:rFonts w:ascii="Garamond" w:hAnsi="Garamond"/>
          <w:sz w:val="24"/>
          <w:szCs w:val="24"/>
        </w:rPr>
        <w:t xml:space="preserve"> ……………...</w:t>
      </w:r>
      <w:r>
        <w:rPr>
          <w:rFonts w:ascii="Garamond" w:hAnsi="Garamond"/>
          <w:sz w:val="24"/>
          <w:szCs w:val="24"/>
        </w:rPr>
        <w:t>………</w:t>
      </w:r>
      <w:r w:rsidR="00ED0E89" w:rsidRPr="00B375E7">
        <w:rPr>
          <w:rFonts w:ascii="Garamond" w:hAnsi="Garamond"/>
          <w:sz w:val="24"/>
          <w:szCs w:val="24"/>
        </w:rPr>
        <w:t>…..</w:t>
      </w:r>
      <w:r w:rsidR="00ED0E89" w:rsidRPr="00B375E7">
        <w:rPr>
          <w:rFonts w:ascii="Garamond" w:hAnsi="Garamond"/>
          <w:sz w:val="24"/>
          <w:szCs w:val="24"/>
        </w:rPr>
        <w:tab/>
        <w:t>6</w:t>
      </w:r>
      <w:r w:rsidR="00ED0E89">
        <w:rPr>
          <w:rFonts w:ascii="Garamond" w:hAnsi="Garamond"/>
          <w:sz w:val="24"/>
          <w:szCs w:val="24"/>
        </w:rPr>
        <w:t>30</w:t>
      </w:r>
      <w:r w:rsidR="00ED0E89" w:rsidRPr="00B375E7">
        <w:rPr>
          <w:rFonts w:ascii="Garamond" w:hAnsi="Garamond"/>
          <w:sz w:val="24"/>
          <w:szCs w:val="24"/>
        </w:rPr>
        <w:tab/>
      </w:r>
      <w:r w:rsidR="00ED0E89" w:rsidRPr="00B375E7">
        <w:rPr>
          <w:rFonts w:ascii="Garamond" w:hAnsi="Garamond"/>
          <w:sz w:val="24"/>
          <w:szCs w:val="24"/>
        </w:rPr>
        <w:tab/>
      </w:r>
      <w:r w:rsidR="00ED0E89" w:rsidRPr="00B375E7">
        <w:rPr>
          <w:rFonts w:ascii="Garamond" w:hAnsi="Garamond"/>
          <w:sz w:val="24"/>
          <w:szCs w:val="24"/>
        </w:rPr>
        <w:tab/>
      </w:r>
      <w:r w:rsidR="001F4B00">
        <w:rPr>
          <w:rFonts w:ascii="Garamond" w:hAnsi="Garamond"/>
          <w:sz w:val="24"/>
          <w:szCs w:val="24"/>
        </w:rPr>
        <w:tab/>
      </w:r>
      <w:r w:rsidR="00ED0E89" w:rsidRPr="00E25052">
        <w:rPr>
          <w:rFonts w:ascii="Garamond" w:hAnsi="Garamond"/>
          <w:sz w:val="22"/>
          <w:szCs w:val="22"/>
        </w:rPr>
        <w:t>Snow Days &amp; Other Emergency Schedules………...……………</w:t>
      </w:r>
      <w:r w:rsidR="00E25052">
        <w:rPr>
          <w:rFonts w:ascii="Garamond" w:hAnsi="Garamond"/>
          <w:sz w:val="22"/>
          <w:szCs w:val="22"/>
        </w:rPr>
        <w:t>……..</w:t>
      </w:r>
      <w:r w:rsidR="00ED0E89" w:rsidRPr="00E25052">
        <w:rPr>
          <w:rFonts w:ascii="Garamond" w:hAnsi="Garamond"/>
          <w:sz w:val="22"/>
          <w:szCs w:val="22"/>
        </w:rPr>
        <w:t>…...</w:t>
      </w:r>
      <w:r w:rsidR="00ED0E89" w:rsidRPr="00E25052">
        <w:rPr>
          <w:rFonts w:ascii="Garamond" w:hAnsi="Garamond"/>
          <w:sz w:val="22"/>
          <w:szCs w:val="22"/>
        </w:rPr>
        <w:tab/>
        <w:t>631</w:t>
      </w:r>
      <w:r w:rsidR="00ED0E89" w:rsidRPr="00B375E7">
        <w:rPr>
          <w:rFonts w:ascii="Garamond" w:hAnsi="Garamond"/>
          <w:sz w:val="24"/>
          <w:szCs w:val="24"/>
        </w:rPr>
        <w:tab/>
      </w:r>
    </w:p>
    <w:p w:rsidR="00ED0E89" w:rsidRPr="00B375E7" w:rsidRDefault="00ED0E89" w:rsidP="00ED0E89">
      <w:pPr>
        <w:rPr>
          <w:rFonts w:ascii="Garamond" w:hAnsi="Garamond"/>
          <w:sz w:val="24"/>
          <w:szCs w:val="24"/>
        </w:rPr>
      </w:pPr>
      <w:r>
        <w:rPr>
          <w:rFonts w:ascii="Garamond" w:hAnsi="Garamond"/>
          <w:sz w:val="24"/>
          <w:szCs w:val="24"/>
        </w:rPr>
        <w:tab/>
      </w:r>
      <w:r w:rsidRPr="00B375E7">
        <w:rPr>
          <w:rFonts w:ascii="Garamond" w:hAnsi="Garamond"/>
          <w:sz w:val="24"/>
          <w:szCs w:val="24"/>
        </w:rPr>
        <w:t xml:space="preserve">Holiday </w:t>
      </w:r>
      <w:r>
        <w:rPr>
          <w:rFonts w:ascii="Garamond" w:hAnsi="Garamond"/>
          <w:sz w:val="24"/>
          <w:szCs w:val="24"/>
        </w:rPr>
        <w:t xml:space="preserve">&amp; Other Scheduled </w:t>
      </w:r>
      <w:r w:rsidRPr="00B375E7">
        <w:rPr>
          <w:rFonts w:ascii="Garamond" w:hAnsi="Garamond"/>
          <w:sz w:val="24"/>
          <w:szCs w:val="24"/>
        </w:rPr>
        <w:t>Closures</w:t>
      </w:r>
      <w:r>
        <w:rPr>
          <w:rFonts w:ascii="Garamond" w:hAnsi="Garamond"/>
          <w:sz w:val="24"/>
          <w:szCs w:val="24"/>
        </w:rPr>
        <w:t xml:space="preserve"> …….…..</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640</w:t>
      </w:r>
    </w:p>
    <w:p w:rsidR="001F4B00" w:rsidRPr="00E25052" w:rsidRDefault="00ED0E89" w:rsidP="00ED0E89">
      <w:pPr>
        <w:rPr>
          <w:rFonts w:ascii="Garamond" w:hAnsi="Garamond"/>
          <w:sz w:val="22"/>
          <w:szCs w:val="22"/>
        </w:rPr>
      </w:pPr>
      <w:r w:rsidRPr="00B375E7">
        <w:rPr>
          <w:rFonts w:ascii="Garamond" w:hAnsi="Garamond"/>
          <w:sz w:val="24"/>
          <w:szCs w:val="24"/>
        </w:rPr>
        <w:lastRenderedPageBreak/>
        <w:tab/>
      </w:r>
      <w:r w:rsidRPr="00B375E7">
        <w:rPr>
          <w:rFonts w:ascii="Garamond" w:hAnsi="Garamond"/>
          <w:sz w:val="24"/>
          <w:szCs w:val="24"/>
        </w:rPr>
        <w:tab/>
      </w:r>
      <w:r w:rsidRPr="00E25052">
        <w:rPr>
          <w:rFonts w:ascii="Garamond" w:hAnsi="Garamond"/>
          <w:sz w:val="22"/>
          <w:szCs w:val="22"/>
        </w:rPr>
        <w:t>Early Dismissal Days</w:t>
      </w:r>
      <w:r w:rsidR="00E25052">
        <w:rPr>
          <w:rFonts w:ascii="Garamond" w:hAnsi="Garamond"/>
          <w:sz w:val="22"/>
          <w:szCs w:val="22"/>
        </w:rPr>
        <w:t xml:space="preserve"> …………………</w:t>
      </w:r>
      <w:r w:rsidRPr="00E25052">
        <w:rPr>
          <w:rFonts w:ascii="Garamond" w:hAnsi="Garamond"/>
          <w:sz w:val="22"/>
          <w:szCs w:val="22"/>
        </w:rPr>
        <w:t>..…</w:t>
      </w:r>
      <w:r w:rsidR="00FD4DC1"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641</w:t>
      </w:r>
    </w:p>
    <w:p w:rsidR="00ED0E89" w:rsidRPr="00B375E7" w:rsidRDefault="00ED0E89" w:rsidP="001F4B00">
      <w:pPr>
        <w:ind w:firstLine="720"/>
        <w:rPr>
          <w:rFonts w:ascii="Garamond" w:hAnsi="Garamond"/>
          <w:sz w:val="24"/>
          <w:szCs w:val="24"/>
        </w:rPr>
      </w:pPr>
      <w:r w:rsidRPr="00B375E7">
        <w:rPr>
          <w:rFonts w:ascii="Garamond" w:hAnsi="Garamond"/>
          <w:sz w:val="24"/>
          <w:szCs w:val="24"/>
        </w:rPr>
        <w:t>Guidance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650</w:t>
      </w:r>
    </w:p>
    <w:p w:rsidR="00ED0E89" w:rsidRPr="00B375E7" w:rsidRDefault="00ED0E89" w:rsidP="00ED0E89">
      <w:pPr>
        <w:rPr>
          <w:rFonts w:ascii="Garamond" w:hAnsi="Garamond"/>
          <w:sz w:val="24"/>
          <w:szCs w:val="24"/>
        </w:rPr>
      </w:pPr>
      <w:r w:rsidRPr="00B375E7">
        <w:rPr>
          <w:rFonts w:ascii="Garamond" w:hAnsi="Garamond"/>
          <w:sz w:val="24"/>
          <w:szCs w:val="24"/>
        </w:rPr>
        <w:tab/>
        <w:t>Discipline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660</w:t>
      </w:r>
    </w:p>
    <w:p w:rsidR="00ED0E89" w:rsidRDefault="00ED0E89" w:rsidP="00ED0E89">
      <w:pPr>
        <w:rPr>
          <w:rFonts w:ascii="Garamond" w:hAnsi="Garamond"/>
          <w:sz w:val="24"/>
          <w:szCs w:val="24"/>
        </w:rPr>
      </w:pPr>
      <w:r w:rsidRPr="00B375E7">
        <w:rPr>
          <w:rFonts w:ascii="Garamond" w:hAnsi="Garamond"/>
          <w:sz w:val="24"/>
          <w:szCs w:val="24"/>
        </w:rPr>
        <w:tab/>
        <w:t>Toys from Home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670</w:t>
      </w:r>
    </w:p>
    <w:p w:rsidR="00ED0E89" w:rsidRPr="00E25052" w:rsidRDefault="00ED0E89" w:rsidP="00ED0E89">
      <w:pPr>
        <w:rPr>
          <w:rFonts w:ascii="Garamond" w:hAnsi="Garamond"/>
          <w:sz w:val="22"/>
          <w:szCs w:val="22"/>
        </w:rPr>
      </w:pPr>
      <w:r w:rsidRPr="002E3D35">
        <w:rPr>
          <w:rFonts w:ascii="Garamond" w:hAnsi="Garamond"/>
          <w:sz w:val="22"/>
          <w:szCs w:val="22"/>
        </w:rPr>
        <w:tab/>
      </w:r>
      <w:r w:rsidRPr="002E3D35">
        <w:rPr>
          <w:rFonts w:ascii="Garamond" w:hAnsi="Garamond"/>
          <w:sz w:val="22"/>
          <w:szCs w:val="22"/>
        </w:rPr>
        <w:tab/>
      </w:r>
      <w:r w:rsidRPr="00E25052">
        <w:rPr>
          <w:rFonts w:ascii="Garamond" w:hAnsi="Garamond"/>
          <w:sz w:val="22"/>
          <w:szCs w:val="22"/>
        </w:rPr>
        <w:t>Student Cell Phones</w:t>
      </w:r>
      <w:r w:rsidR="00E25052">
        <w:rPr>
          <w:rFonts w:ascii="Garamond" w:hAnsi="Garamond"/>
          <w:sz w:val="22"/>
          <w:szCs w:val="22"/>
        </w:rPr>
        <w:t xml:space="preserve"> &amp; Electronic Devices ……………</w:t>
      </w:r>
      <w:r w:rsidR="00316AB6" w:rsidRPr="00E25052">
        <w:rPr>
          <w:rFonts w:ascii="Garamond" w:hAnsi="Garamond"/>
          <w:sz w:val="22"/>
          <w:szCs w:val="22"/>
        </w:rPr>
        <w:t>…</w:t>
      </w:r>
      <w:r w:rsidR="002E3D35" w:rsidRPr="00E25052">
        <w:rPr>
          <w:rFonts w:ascii="Garamond" w:hAnsi="Garamond"/>
          <w:sz w:val="22"/>
          <w:szCs w:val="22"/>
        </w:rPr>
        <w:t>……</w:t>
      </w:r>
      <w:r w:rsidR="00FD4DC1" w:rsidRPr="00E25052">
        <w:rPr>
          <w:rFonts w:ascii="Garamond" w:hAnsi="Garamond"/>
          <w:sz w:val="22"/>
          <w:szCs w:val="22"/>
        </w:rPr>
        <w:t>………..</w:t>
      </w:r>
      <w:r w:rsidR="002E3D35"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671</w:t>
      </w:r>
    </w:p>
    <w:p w:rsidR="00ED0E89" w:rsidRDefault="00ED0E89" w:rsidP="00ED0E89">
      <w:pPr>
        <w:rPr>
          <w:rFonts w:ascii="Garamond" w:hAnsi="Garamond"/>
          <w:sz w:val="24"/>
          <w:szCs w:val="24"/>
        </w:rPr>
      </w:pPr>
      <w:r w:rsidRPr="00B375E7">
        <w:rPr>
          <w:rFonts w:ascii="Garamond" w:hAnsi="Garamond"/>
          <w:sz w:val="24"/>
          <w:szCs w:val="24"/>
        </w:rPr>
        <w:tab/>
        <w:t>Transportation ……………………………………………</w:t>
      </w:r>
      <w:r>
        <w:rPr>
          <w:rFonts w:ascii="Garamond" w:hAnsi="Garamond"/>
          <w:sz w:val="24"/>
          <w:szCs w:val="24"/>
        </w:rPr>
        <w:t>..</w:t>
      </w:r>
      <w:r w:rsidRPr="00B375E7">
        <w:rPr>
          <w:rFonts w:ascii="Garamond" w:hAnsi="Garamond"/>
          <w:sz w:val="24"/>
          <w:szCs w:val="24"/>
        </w:rPr>
        <w:t>……</w:t>
      </w:r>
      <w:r w:rsidR="00D51C75">
        <w:rPr>
          <w:rFonts w:ascii="Garamond" w:hAnsi="Garamond"/>
          <w:sz w:val="24"/>
          <w:szCs w:val="24"/>
        </w:rPr>
        <w:t>……</w:t>
      </w:r>
      <w:r w:rsidRPr="00B375E7">
        <w:rPr>
          <w:rFonts w:ascii="Garamond" w:hAnsi="Garamond"/>
          <w:sz w:val="24"/>
          <w:szCs w:val="24"/>
        </w:rPr>
        <w:t>……</w:t>
      </w:r>
      <w:r w:rsidR="00D51C75">
        <w:rPr>
          <w:rFonts w:ascii="Garamond" w:hAnsi="Garamond"/>
          <w:sz w:val="24"/>
          <w:szCs w:val="24"/>
        </w:rPr>
        <w:tab/>
      </w:r>
      <w:r>
        <w:rPr>
          <w:rFonts w:ascii="Garamond" w:hAnsi="Garamond"/>
          <w:sz w:val="24"/>
          <w:szCs w:val="24"/>
        </w:rPr>
        <w:t>680</w:t>
      </w:r>
    </w:p>
    <w:p w:rsidR="002E3D35" w:rsidRPr="00E25052" w:rsidRDefault="002E3D35" w:rsidP="00ED0E89">
      <w:pPr>
        <w:rPr>
          <w:rFonts w:ascii="Garamond" w:hAnsi="Garamond"/>
          <w:sz w:val="22"/>
          <w:szCs w:val="22"/>
        </w:rPr>
      </w:pPr>
      <w:r w:rsidRPr="002E3D35">
        <w:rPr>
          <w:rFonts w:ascii="Garamond" w:hAnsi="Garamond"/>
          <w:sz w:val="22"/>
          <w:szCs w:val="22"/>
        </w:rPr>
        <w:tab/>
      </w:r>
      <w:r w:rsidRPr="002E3D35">
        <w:rPr>
          <w:rFonts w:ascii="Garamond" w:hAnsi="Garamond"/>
          <w:sz w:val="22"/>
          <w:szCs w:val="22"/>
        </w:rPr>
        <w:tab/>
      </w:r>
      <w:r w:rsidRPr="00E25052">
        <w:rPr>
          <w:rFonts w:ascii="Garamond" w:hAnsi="Garamond"/>
          <w:sz w:val="22"/>
          <w:szCs w:val="22"/>
        </w:rPr>
        <w:t>Transportation –</w:t>
      </w:r>
      <w:r w:rsidR="00E25052">
        <w:rPr>
          <w:rFonts w:ascii="Garamond" w:hAnsi="Garamond"/>
          <w:sz w:val="22"/>
          <w:szCs w:val="22"/>
        </w:rPr>
        <w:t xml:space="preserve"> Special Circumstances ……………………</w:t>
      </w:r>
      <w:r w:rsidRPr="00E25052">
        <w:rPr>
          <w:rFonts w:ascii="Garamond" w:hAnsi="Garamond"/>
          <w:sz w:val="22"/>
          <w:szCs w:val="22"/>
        </w:rPr>
        <w:t>.…</w:t>
      </w:r>
      <w:r w:rsidR="00FD4DC1"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681</w:t>
      </w:r>
    </w:p>
    <w:p w:rsidR="00ED0E89" w:rsidRDefault="00ED0E89" w:rsidP="00ED0E89">
      <w:pPr>
        <w:rPr>
          <w:rFonts w:ascii="Garamond" w:hAnsi="Garamond"/>
          <w:sz w:val="24"/>
          <w:szCs w:val="24"/>
        </w:rPr>
      </w:pPr>
      <w:r w:rsidRPr="00B375E7">
        <w:rPr>
          <w:rFonts w:ascii="Garamond" w:hAnsi="Garamond"/>
          <w:sz w:val="24"/>
          <w:szCs w:val="24"/>
        </w:rPr>
        <w:tab/>
        <w:t>Leaving the Program</w:t>
      </w:r>
      <w:r w:rsidR="0060146D">
        <w:rPr>
          <w:rFonts w:ascii="Garamond" w:hAnsi="Garamond"/>
          <w:sz w:val="24"/>
          <w:szCs w:val="24"/>
        </w:rPr>
        <w:t xml:space="preserve"> </w:t>
      </w:r>
      <w:r w:rsidR="00FD4DC1">
        <w:rPr>
          <w:rFonts w:ascii="Garamond" w:hAnsi="Garamond"/>
          <w:sz w:val="24"/>
          <w:szCs w:val="24"/>
        </w:rPr>
        <w:t>……………………</w:t>
      </w:r>
      <w:r w:rsidR="0060146D">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690</w:t>
      </w:r>
    </w:p>
    <w:p w:rsidR="00FD4DC1" w:rsidRPr="00E25052" w:rsidRDefault="00FD4DC1"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 xml:space="preserve">Schedule Changes </w:t>
      </w:r>
      <w:r w:rsidR="009D70AA" w:rsidRPr="009D70AA">
        <w:rPr>
          <w:rFonts w:ascii="Garamond" w:hAnsi="Garamond"/>
          <w:sz w:val="22"/>
          <w:szCs w:val="22"/>
        </w:rPr>
        <w:t>&amp; After-school Enrichment Classes</w:t>
      </w:r>
      <w:r w:rsidR="009D70AA" w:rsidRPr="00E25052">
        <w:rPr>
          <w:rFonts w:ascii="Garamond" w:hAnsi="Garamond"/>
          <w:sz w:val="22"/>
          <w:szCs w:val="22"/>
        </w:rPr>
        <w:t xml:space="preserve"> </w:t>
      </w:r>
      <w:r w:rsidRPr="00E25052">
        <w:rPr>
          <w:rFonts w:ascii="Garamond" w:hAnsi="Garamond"/>
          <w:sz w:val="22"/>
          <w:szCs w:val="22"/>
        </w:rPr>
        <w:t>………………...…..</w:t>
      </w:r>
      <w:r w:rsidRPr="00E25052">
        <w:rPr>
          <w:rFonts w:ascii="Garamond" w:hAnsi="Garamond"/>
          <w:sz w:val="22"/>
          <w:szCs w:val="22"/>
        </w:rPr>
        <w:tab/>
        <w:t>691</w:t>
      </w:r>
    </w:p>
    <w:p w:rsidR="00ED0E89" w:rsidRPr="00B375E7" w:rsidRDefault="00ED0E89" w:rsidP="00ED0E89">
      <w:pPr>
        <w:rPr>
          <w:rFonts w:ascii="Garamond" w:hAnsi="Garamond"/>
          <w:sz w:val="24"/>
          <w:szCs w:val="24"/>
        </w:rPr>
      </w:pPr>
      <w:r w:rsidRPr="00B375E7">
        <w:rPr>
          <w:rFonts w:ascii="Garamond" w:hAnsi="Garamond"/>
          <w:b/>
          <w:sz w:val="24"/>
          <w:szCs w:val="24"/>
        </w:rPr>
        <w:t xml:space="preserve">Health and Safety </w:t>
      </w:r>
      <w:r w:rsidRPr="00B375E7">
        <w:rPr>
          <w:rFonts w:ascii="Garamond" w:hAnsi="Garamond"/>
          <w:sz w:val="24"/>
          <w:szCs w:val="24"/>
        </w:rPr>
        <w:t>…………………………………………………………………</w:t>
      </w:r>
      <w:r w:rsidRPr="00B375E7">
        <w:rPr>
          <w:rFonts w:ascii="Garamond" w:hAnsi="Garamond"/>
          <w:sz w:val="24"/>
          <w:szCs w:val="24"/>
        </w:rPr>
        <w:tab/>
        <w:t>700</w:t>
      </w:r>
    </w:p>
    <w:p w:rsidR="00ED0E89" w:rsidRPr="00B375E7" w:rsidRDefault="00ED0E89" w:rsidP="00ED0E89">
      <w:pPr>
        <w:rPr>
          <w:rFonts w:ascii="Garamond" w:hAnsi="Garamond"/>
          <w:sz w:val="24"/>
          <w:szCs w:val="24"/>
        </w:rPr>
      </w:pPr>
      <w:r w:rsidRPr="00B375E7">
        <w:rPr>
          <w:rFonts w:ascii="Garamond" w:hAnsi="Garamond"/>
          <w:sz w:val="24"/>
          <w:szCs w:val="24"/>
        </w:rPr>
        <w:tab/>
        <w:t>Messy Clean-ups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10</w:t>
      </w:r>
    </w:p>
    <w:p w:rsidR="00ED0E89" w:rsidRPr="00B375E7" w:rsidRDefault="00ED0E89" w:rsidP="00ED0E89">
      <w:pPr>
        <w:rPr>
          <w:rFonts w:ascii="Garamond" w:hAnsi="Garamond"/>
          <w:sz w:val="24"/>
          <w:szCs w:val="24"/>
        </w:rPr>
      </w:pPr>
      <w:r w:rsidRPr="00B375E7">
        <w:rPr>
          <w:rFonts w:ascii="Garamond" w:hAnsi="Garamond"/>
          <w:sz w:val="24"/>
          <w:szCs w:val="24"/>
        </w:rPr>
        <w:tab/>
        <w:t>Sick Children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20</w:t>
      </w:r>
    </w:p>
    <w:p w:rsidR="00ED0E89" w:rsidRPr="00E25052"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E25052">
        <w:rPr>
          <w:rFonts w:ascii="Garamond" w:hAnsi="Garamond"/>
          <w:sz w:val="22"/>
          <w:szCs w:val="22"/>
        </w:rPr>
        <w:t>Picking up Sick Children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721</w:t>
      </w:r>
    </w:p>
    <w:p w:rsidR="00F23F56"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Dispensing Medication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722</w:t>
      </w:r>
    </w:p>
    <w:p w:rsidR="00ED0E89" w:rsidRPr="008108A8" w:rsidRDefault="00F23F56" w:rsidP="00F23F56">
      <w:pPr>
        <w:rPr>
          <w:rFonts w:ascii="Garamond" w:hAnsi="Garamond"/>
          <w:sz w:val="24"/>
          <w:szCs w:val="24"/>
        </w:rPr>
      </w:pPr>
      <w:r w:rsidRPr="00B760D3">
        <w:rPr>
          <w:rFonts w:ascii="Garamond" w:hAnsi="Garamond"/>
        </w:rPr>
        <w:tab/>
      </w:r>
      <w:r w:rsidRPr="00B760D3">
        <w:rPr>
          <w:rFonts w:ascii="Garamond" w:hAnsi="Garamond"/>
        </w:rPr>
        <w:tab/>
      </w:r>
      <w:r>
        <w:rPr>
          <w:rFonts w:ascii="Garamond" w:hAnsi="Garamond"/>
        </w:rPr>
        <w:tab/>
        <w:t>Over-the-Counter &amp; SUNSCREEN</w:t>
      </w:r>
      <w:r w:rsidRPr="00B760D3">
        <w:rPr>
          <w:rFonts w:ascii="Garamond" w:hAnsi="Garamond"/>
        </w:rPr>
        <w:t xml:space="preserve"> …………....…</w:t>
      </w:r>
      <w:r>
        <w:rPr>
          <w:rFonts w:ascii="Garamond" w:hAnsi="Garamond"/>
        </w:rPr>
        <w:t>…….…………..…..</w:t>
      </w:r>
      <w:r w:rsidRPr="00B760D3">
        <w:rPr>
          <w:rFonts w:ascii="Garamond" w:hAnsi="Garamond"/>
        </w:rPr>
        <w:t>..</w:t>
      </w:r>
      <w:r w:rsidRPr="00B760D3">
        <w:rPr>
          <w:rFonts w:ascii="Garamond" w:hAnsi="Garamond"/>
        </w:rPr>
        <w:tab/>
      </w:r>
      <w:r>
        <w:rPr>
          <w:rFonts w:ascii="Garamond" w:hAnsi="Garamond"/>
        </w:rPr>
        <w:t>722</w:t>
      </w:r>
      <w:r w:rsidRPr="00B760D3">
        <w:rPr>
          <w:rFonts w:ascii="Garamond" w:hAnsi="Garamond"/>
        </w:rPr>
        <w:t>.1</w:t>
      </w:r>
      <w:r w:rsidRPr="00B760D3">
        <w:rPr>
          <w:rFonts w:ascii="Garamond" w:hAnsi="Garamond"/>
        </w:rPr>
        <w:tab/>
      </w:r>
      <w:r>
        <w:rPr>
          <w:rFonts w:ascii="Garamond" w:hAnsi="Garamond"/>
          <w:sz w:val="24"/>
          <w:szCs w:val="24"/>
        </w:rPr>
        <w:tab/>
      </w:r>
      <w:r w:rsidR="00ED0E89" w:rsidRPr="008108A8">
        <w:rPr>
          <w:rFonts w:ascii="Garamond" w:hAnsi="Garamond"/>
          <w:sz w:val="24"/>
          <w:szCs w:val="24"/>
        </w:rPr>
        <w:tab/>
        <w:t>Severe Allergies/</w:t>
      </w:r>
      <w:r w:rsidR="00ED0E89" w:rsidRPr="008108A8">
        <w:rPr>
          <w:rFonts w:ascii="Garamond" w:hAnsi="Garamond"/>
          <w:sz w:val="24"/>
        </w:rPr>
        <w:t>Asthma/Life Threatening Condition</w:t>
      </w:r>
      <w:r w:rsidR="00ED0E89">
        <w:rPr>
          <w:rFonts w:ascii="Garamond" w:hAnsi="Garamond"/>
          <w:sz w:val="24"/>
        </w:rPr>
        <w:t xml:space="preserve">s </w:t>
      </w:r>
      <w:r w:rsidR="00ED0E89">
        <w:rPr>
          <w:rFonts w:ascii="Garamond" w:hAnsi="Garamond"/>
          <w:sz w:val="24"/>
          <w:szCs w:val="24"/>
        </w:rPr>
        <w:t>.…</w:t>
      </w:r>
      <w:r w:rsidR="00ED0E89" w:rsidRPr="008108A8">
        <w:rPr>
          <w:rFonts w:ascii="Garamond" w:hAnsi="Garamond"/>
          <w:sz w:val="24"/>
          <w:szCs w:val="24"/>
        </w:rPr>
        <w:t>…....</w:t>
      </w:r>
      <w:r w:rsidR="00ED0E89">
        <w:rPr>
          <w:rFonts w:ascii="Garamond" w:hAnsi="Garamond"/>
          <w:sz w:val="24"/>
          <w:szCs w:val="24"/>
        </w:rPr>
        <w:t>…...</w:t>
      </w:r>
      <w:r w:rsidR="00ED0E89" w:rsidRPr="008108A8">
        <w:rPr>
          <w:rFonts w:ascii="Garamond" w:hAnsi="Garamond"/>
          <w:sz w:val="24"/>
          <w:szCs w:val="24"/>
        </w:rPr>
        <w:t>……..….</w:t>
      </w:r>
      <w:r w:rsidR="00ED0E89" w:rsidRPr="008108A8">
        <w:rPr>
          <w:rFonts w:ascii="Garamond" w:hAnsi="Garamond"/>
          <w:sz w:val="24"/>
          <w:szCs w:val="24"/>
        </w:rPr>
        <w:tab/>
      </w:r>
      <w:r w:rsidR="00ED0E89">
        <w:rPr>
          <w:rFonts w:ascii="Garamond" w:hAnsi="Garamond"/>
          <w:sz w:val="24"/>
          <w:szCs w:val="24"/>
        </w:rPr>
        <w:t>730</w:t>
      </w:r>
    </w:p>
    <w:p w:rsidR="00ED0E89" w:rsidRPr="00B375E7" w:rsidRDefault="00ED0E89" w:rsidP="00ED0E89">
      <w:pPr>
        <w:rPr>
          <w:rFonts w:ascii="Garamond" w:hAnsi="Garamond"/>
          <w:sz w:val="24"/>
          <w:szCs w:val="24"/>
        </w:rPr>
      </w:pPr>
      <w:r>
        <w:rPr>
          <w:rFonts w:ascii="Garamond" w:hAnsi="Garamond"/>
          <w:sz w:val="24"/>
          <w:szCs w:val="24"/>
        </w:rPr>
        <w:tab/>
      </w:r>
      <w:r w:rsidRPr="00B375E7">
        <w:rPr>
          <w:rFonts w:ascii="Garamond" w:hAnsi="Garamond"/>
          <w:sz w:val="24"/>
          <w:szCs w:val="24"/>
        </w:rPr>
        <w:t>Immunization ……………………………</w:t>
      </w:r>
      <w:r>
        <w:rPr>
          <w:rFonts w:ascii="Garamond" w:hAnsi="Garamond"/>
          <w:sz w:val="24"/>
          <w:szCs w:val="24"/>
        </w:rPr>
        <w:t>………</w:t>
      </w:r>
      <w:r w:rsidRPr="00B375E7">
        <w:rPr>
          <w:rFonts w:ascii="Garamond" w:hAnsi="Garamond"/>
          <w:sz w:val="24"/>
          <w:szCs w:val="24"/>
        </w:rPr>
        <w:t>…………</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40</w:t>
      </w:r>
    </w:p>
    <w:p w:rsidR="00ED0E89" w:rsidRDefault="00ED0E89" w:rsidP="00ED0E89">
      <w:pPr>
        <w:rPr>
          <w:rFonts w:ascii="Garamond" w:hAnsi="Garamond"/>
          <w:sz w:val="24"/>
          <w:szCs w:val="24"/>
        </w:rPr>
      </w:pPr>
      <w:r w:rsidRPr="00B375E7">
        <w:rPr>
          <w:rFonts w:ascii="Garamond" w:hAnsi="Garamond"/>
          <w:sz w:val="24"/>
          <w:szCs w:val="24"/>
        </w:rPr>
        <w:tab/>
        <w:t>Fire/Emergency Drills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7</w:t>
      </w:r>
      <w:r>
        <w:rPr>
          <w:rFonts w:ascii="Garamond" w:hAnsi="Garamond"/>
          <w:sz w:val="24"/>
          <w:szCs w:val="24"/>
        </w:rPr>
        <w:t>50</w:t>
      </w:r>
    </w:p>
    <w:p w:rsidR="00C61666" w:rsidRPr="00E25052" w:rsidRDefault="00C61666" w:rsidP="00C61666">
      <w:pPr>
        <w:ind w:left="720" w:firstLine="720"/>
        <w:rPr>
          <w:rFonts w:ascii="Garamond" w:hAnsi="Garamond"/>
          <w:sz w:val="22"/>
          <w:szCs w:val="22"/>
        </w:rPr>
      </w:pPr>
      <w:r w:rsidRPr="00E25052">
        <w:rPr>
          <w:rFonts w:ascii="Garamond" w:hAnsi="Garamond"/>
          <w:sz w:val="22"/>
          <w:szCs w:val="22"/>
        </w:rPr>
        <w:t>Shelter-in-place &amp; Lockdowns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750.1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Alternate Safe Location …………………………….……</w:t>
      </w:r>
      <w:r w:rsidR="00C61666"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751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Disas</w:t>
      </w:r>
      <w:r w:rsidR="00C61666" w:rsidRPr="00E25052">
        <w:rPr>
          <w:rFonts w:ascii="Garamond" w:hAnsi="Garamond"/>
          <w:sz w:val="22"/>
          <w:szCs w:val="22"/>
        </w:rPr>
        <w:t>ter Preparedness ……………………………………………….</w:t>
      </w:r>
      <w:r w:rsidRPr="00E25052">
        <w:rPr>
          <w:rFonts w:ascii="Garamond" w:hAnsi="Garamond"/>
          <w:sz w:val="22"/>
          <w:szCs w:val="22"/>
        </w:rPr>
        <w:t>……</w:t>
      </w:r>
      <w:r w:rsidRPr="00E25052">
        <w:rPr>
          <w:rFonts w:ascii="Garamond" w:hAnsi="Garamond"/>
          <w:sz w:val="22"/>
          <w:szCs w:val="22"/>
        </w:rPr>
        <w:tab/>
        <w:t>752</w:t>
      </w:r>
    </w:p>
    <w:p w:rsidR="00ED0E89" w:rsidRDefault="00ED0E89" w:rsidP="00ED0E89">
      <w:pPr>
        <w:rPr>
          <w:rFonts w:ascii="Garamond" w:hAnsi="Garamond"/>
          <w:sz w:val="24"/>
          <w:szCs w:val="24"/>
        </w:rPr>
      </w:pPr>
      <w:r w:rsidRPr="00B375E7">
        <w:rPr>
          <w:rFonts w:ascii="Garamond" w:hAnsi="Garamond"/>
          <w:sz w:val="24"/>
          <w:szCs w:val="24"/>
        </w:rPr>
        <w:tab/>
        <w:t>Incident/Accident Reports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760</w:t>
      </w:r>
    </w:p>
    <w:p w:rsidR="00ED0E89" w:rsidRPr="00B375E7" w:rsidRDefault="00ED0E89" w:rsidP="00ED0E89">
      <w:pPr>
        <w:rPr>
          <w:rFonts w:ascii="Garamond" w:hAnsi="Garamond"/>
          <w:sz w:val="24"/>
          <w:szCs w:val="24"/>
        </w:rPr>
      </w:pPr>
      <w:r>
        <w:rPr>
          <w:rFonts w:ascii="Garamond" w:hAnsi="Garamond"/>
          <w:sz w:val="24"/>
          <w:szCs w:val="24"/>
        </w:rPr>
        <w:tab/>
        <w:t>Emergency Medical Procedures …………………………………………….</w:t>
      </w:r>
      <w:r>
        <w:rPr>
          <w:rFonts w:ascii="Garamond" w:hAnsi="Garamond"/>
          <w:sz w:val="24"/>
          <w:szCs w:val="24"/>
        </w:rPr>
        <w:tab/>
        <w:t>761</w:t>
      </w:r>
    </w:p>
    <w:p w:rsidR="00ED0E89" w:rsidRPr="00B375E7" w:rsidRDefault="00ED0E89" w:rsidP="00ED0E89">
      <w:pPr>
        <w:rPr>
          <w:rFonts w:ascii="Garamond" w:hAnsi="Garamond"/>
          <w:sz w:val="24"/>
          <w:szCs w:val="24"/>
        </w:rPr>
      </w:pPr>
      <w:r w:rsidRPr="00B375E7">
        <w:rPr>
          <w:rFonts w:ascii="Garamond" w:hAnsi="Garamond"/>
          <w:sz w:val="24"/>
          <w:szCs w:val="24"/>
        </w:rPr>
        <w:tab/>
        <w:t>Unsafe Behaviors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r>
      <w:r>
        <w:rPr>
          <w:rFonts w:ascii="Garamond" w:hAnsi="Garamond"/>
          <w:sz w:val="24"/>
          <w:szCs w:val="24"/>
        </w:rPr>
        <w:t>770</w:t>
      </w:r>
    </w:p>
    <w:p w:rsidR="00ED0E89" w:rsidRPr="00E25052"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0000695A" w:rsidRPr="0000695A">
        <w:rPr>
          <w:rFonts w:ascii="Garamond" w:hAnsi="Garamond"/>
          <w:sz w:val="22"/>
          <w:szCs w:val="22"/>
        </w:rPr>
        <w:t>Legal Drugs – Tobacco, Marijuana and Alcohol</w:t>
      </w:r>
      <w:r w:rsidR="0000695A">
        <w:rPr>
          <w:rFonts w:ascii="Garamond" w:hAnsi="Garamond"/>
          <w:b/>
          <w:sz w:val="24"/>
        </w:rPr>
        <w:t xml:space="preserve"> </w:t>
      </w:r>
      <w:r w:rsidR="0000695A">
        <w:rPr>
          <w:rFonts w:ascii="Garamond" w:hAnsi="Garamond"/>
          <w:sz w:val="22"/>
          <w:szCs w:val="22"/>
        </w:rPr>
        <w:t>………...</w:t>
      </w:r>
      <w:r w:rsidR="00C61666"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771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Firearms, Weapo</w:t>
      </w:r>
      <w:r w:rsidR="00E25052">
        <w:rPr>
          <w:rFonts w:ascii="Garamond" w:hAnsi="Garamond"/>
          <w:sz w:val="22"/>
          <w:szCs w:val="22"/>
        </w:rPr>
        <w:t>ns &amp; Illegal Drugs…………...……..</w:t>
      </w:r>
      <w:r w:rsidRPr="00E25052">
        <w:rPr>
          <w:rFonts w:ascii="Garamond" w:hAnsi="Garamond"/>
          <w:sz w:val="22"/>
          <w:szCs w:val="22"/>
        </w:rPr>
        <w:t>…</w:t>
      </w:r>
      <w:r w:rsidR="00C61666"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772</w:t>
      </w:r>
    </w:p>
    <w:p w:rsidR="00ED0E89" w:rsidRPr="00E25052" w:rsidRDefault="00E25052" w:rsidP="00ED0E89">
      <w:pPr>
        <w:rPr>
          <w:rFonts w:ascii="Garamond" w:hAnsi="Garamond"/>
          <w:sz w:val="22"/>
          <w:szCs w:val="22"/>
        </w:rPr>
      </w:pPr>
      <w:r>
        <w:rPr>
          <w:rFonts w:ascii="Garamond" w:hAnsi="Garamond"/>
          <w:sz w:val="22"/>
          <w:szCs w:val="22"/>
        </w:rPr>
        <w:tab/>
      </w:r>
      <w:r>
        <w:rPr>
          <w:rFonts w:ascii="Garamond" w:hAnsi="Garamond"/>
          <w:sz w:val="22"/>
          <w:szCs w:val="22"/>
        </w:rPr>
        <w:tab/>
        <w:t>Pets …………………………………………………...</w:t>
      </w:r>
      <w:r w:rsidR="00C61666" w:rsidRPr="00E25052">
        <w:rPr>
          <w:rFonts w:ascii="Garamond" w:hAnsi="Garamond"/>
          <w:sz w:val="22"/>
          <w:szCs w:val="22"/>
        </w:rPr>
        <w:t>……………..</w:t>
      </w:r>
      <w:r w:rsidR="00ED0E89" w:rsidRPr="00E25052">
        <w:rPr>
          <w:rFonts w:ascii="Garamond" w:hAnsi="Garamond"/>
          <w:sz w:val="22"/>
          <w:szCs w:val="22"/>
        </w:rPr>
        <w:t>…….</w:t>
      </w:r>
      <w:r w:rsidR="00ED0E89" w:rsidRPr="00E25052">
        <w:rPr>
          <w:rFonts w:ascii="Garamond" w:hAnsi="Garamond"/>
          <w:sz w:val="22"/>
          <w:szCs w:val="22"/>
        </w:rPr>
        <w:tab/>
        <w:t>773</w:t>
      </w:r>
    </w:p>
    <w:p w:rsidR="00143B77" w:rsidRPr="00B375E7" w:rsidRDefault="00143B77" w:rsidP="00ED0E89">
      <w:pPr>
        <w:rPr>
          <w:rFonts w:ascii="Garamond" w:hAnsi="Garamond"/>
          <w:sz w:val="24"/>
          <w:szCs w:val="24"/>
        </w:rPr>
      </w:pPr>
      <w:r>
        <w:rPr>
          <w:rFonts w:ascii="Garamond" w:hAnsi="Garamond"/>
          <w:sz w:val="24"/>
          <w:szCs w:val="24"/>
        </w:rPr>
        <w:tab/>
        <w:t>Pesticide Policy ………………………………...…………………...……….</w:t>
      </w:r>
      <w:r>
        <w:rPr>
          <w:rFonts w:ascii="Garamond" w:hAnsi="Garamond"/>
          <w:sz w:val="24"/>
          <w:szCs w:val="24"/>
        </w:rPr>
        <w:tab/>
        <w:t>773</w:t>
      </w:r>
    </w:p>
    <w:p w:rsidR="00ED0E89" w:rsidRPr="00B375E7" w:rsidRDefault="00ED0E89" w:rsidP="00ED0E89">
      <w:pPr>
        <w:rPr>
          <w:rFonts w:ascii="Garamond" w:hAnsi="Garamond"/>
          <w:b/>
          <w:sz w:val="24"/>
          <w:szCs w:val="24"/>
        </w:rPr>
      </w:pPr>
      <w:r w:rsidRPr="00B375E7">
        <w:rPr>
          <w:rFonts w:ascii="Garamond" w:hAnsi="Garamond"/>
          <w:b/>
          <w:sz w:val="24"/>
          <w:szCs w:val="24"/>
        </w:rPr>
        <w:t>Curriculum Information</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800</w:t>
      </w:r>
    </w:p>
    <w:p w:rsidR="00ED0E89" w:rsidRPr="00B375E7" w:rsidRDefault="00ED0E89" w:rsidP="00ED0E89">
      <w:pPr>
        <w:rPr>
          <w:rFonts w:ascii="Garamond" w:hAnsi="Garamond"/>
          <w:sz w:val="24"/>
          <w:szCs w:val="24"/>
        </w:rPr>
      </w:pPr>
      <w:r w:rsidRPr="00B375E7">
        <w:rPr>
          <w:rFonts w:ascii="Garamond" w:hAnsi="Garamond"/>
          <w:sz w:val="24"/>
          <w:szCs w:val="24"/>
        </w:rPr>
        <w:tab/>
        <w:t>Staff to Child Ratios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w:t>
      </w:r>
      <w:r>
        <w:rPr>
          <w:rFonts w:ascii="Garamond" w:hAnsi="Garamond"/>
          <w:sz w:val="24"/>
          <w:szCs w:val="24"/>
        </w:rPr>
        <w:t>10</w:t>
      </w:r>
    </w:p>
    <w:p w:rsidR="00ED0E89" w:rsidRDefault="00ED0E89" w:rsidP="00ED0E89">
      <w:pPr>
        <w:rPr>
          <w:rFonts w:ascii="Garamond" w:hAnsi="Garamond"/>
          <w:sz w:val="24"/>
          <w:szCs w:val="24"/>
        </w:rPr>
      </w:pPr>
      <w:r w:rsidRPr="00B375E7">
        <w:rPr>
          <w:rFonts w:ascii="Garamond" w:hAnsi="Garamond"/>
          <w:sz w:val="24"/>
          <w:szCs w:val="24"/>
        </w:rPr>
        <w:tab/>
        <w:t>Birthdays, Holidays &amp; Celebrations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w:t>
      </w:r>
      <w:r>
        <w:rPr>
          <w:rFonts w:ascii="Garamond" w:hAnsi="Garamond"/>
          <w:sz w:val="24"/>
          <w:szCs w:val="24"/>
        </w:rPr>
        <w:t>20</w:t>
      </w:r>
    </w:p>
    <w:p w:rsidR="00ED0E89" w:rsidRPr="00E25052" w:rsidRDefault="00ED0E89" w:rsidP="00ED0E89">
      <w:pPr>
        <w:rPr>
          <w:rFonts w:ascii="Garamond" w:hAnsi="Garamond"/>
          <w:sz w:val="22"/>
          <w:szCs w:val="22"/>
        </w:rPr>
      </w:pPr>
      <w:r>
        <w:rPr>
          <w:rFonts w:ascii="Garamond" w:hAnsi="Garamond"/>
          <w:sz w:val="24"/>
          <w:szCs w:val="24"/>
        </w:rPr>
        <w:tab/>
      </w:r>
      <w:r>
        <w:rPr>
          <w:rFonts w:ascii="Garamond" w:hAnsi="Garamond"/>
          <w:sz w:val="24"/>
          <w:szCs w:val="24"/>
        </w:rPr>
        <w:tab/>
      </w:r>
      <w:r w:rsidRPr="00E25052">
        <w:rPr>
          <w:rFonts w:ascii="Garamond" w:hAnsi="Garamond"/>
          <w:sz w:val="22"/>
          <w:szCs w:val="22"/>
        </w:rPr>
        <w:t>Treat Snacks from Home ……………………………….…………..</w:t>
      </w:r>
      <w:r w:rsidRPr="00E25052">
        <w:rPr>
          <w:rFonts w:ascii="Garamond" w:hAnsi="Garamond"/>
          <w:sz w:val="22"/>
          <w:szCs w:val="22"/>
        </w:rPr>
        <w:tab/>
        <w:t>821</w:t>
      </w:r>
    </w:p>
    <w:p w:rsidR="00ED0E89" w:rsidRPr="00B375E7" w:rsidRDefault="00ED0E89" w:rsidP="00ED0E89">
      <w:pPr>
        <w:rPr>
          <w:rFonts w:ascii="Garamond" w:hAnsi="Garamond"/>
          <w:sz w:val="24"/>
          <w:szCs w:val="24"/>
        </w:rPr>
      </w:pPr>
      <w:r w:rsidRPr="00B375E7">
        <w:rPr>
          <w:rFonts w:ascii="Garamond" w:hAnsi="Garamond"/>
          <w:sz w:val="24"/>
          <w:szCs w:val="24"/>
        </w:rPr>
        <w:tab/>
      </w:r>
      <w:r w:rsidR="00666089">
        <w:rPr>
          <w:rFonts w:ascii="Garamond" w:hAnsi="Garamond"/>
          <w:sz w:val="24"/>
          <w:szCs w:val="24"/>
        </w:rPr>
        <w:t>CoR (Communities of Respect)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8</w:t>
      </w:r>
      <w:r>
        <w:rPr>
          <w:rFonts w:ascii="Garamond" w:hAnsi="Garamond"/>
          <w:sz w:val="24"/>
          <w:szCs w:val="24"/>
        </w:rPr>
        <w:t>30</w:t>
      </w:r>
    </w:p>
    <w:p w:rsidR="00ED0E89" w:rsidRPr="00E25052" w:rsidRDefault="00ED0E89" w:rsidP="00ED0E89">
      <w:pPr>
        <w:rPr>
          <w:rFonts w:ascii="Garamond" w:hAnsi="Garamond"/>
          <w:sz w:val="22"/>
          <w:szCs w:val="22"/>
        </w:rPr>
      </w:pPr>
      <w:r w:rsidRPr="00F23F56">
        <w:rPr>
          <w:rFonts w:ascii="Garamond" w:hAnsi="Garamond"/>
          <w:sz w:val="22"/>
          <w:szCs w:val="22"/>
        </w:rPr>
        <w:tab/>
      </w:r>
      <w:r w:rsidRPr="00F23F56">
        <w:rPr>
          <w:rFonts w:ascii="Garamond" w:hAnsi="Garamond"/>
          <w:sz w:val="22"/>
          <w:szCs w:val="22"/>
        </w:rPr>
        <w:tab/>
      </w:r>
      <w:r w:rsidR="00704AF1" w:rsidRPr="00E25052">
        <w:rPr>
          <w:rFonts w:ascii="Garamond" w:hAnsi="Garamond"/>
          <w:sz w:val="22"/>
          <w:szCs w:val="22"/>
        </w:rPr>
        <w:t>Raccoons ……………………………………..……</w:t>
      </w:r>
      <w:r w:rsidR="0027052C" w:rsidRP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831</w:t>
      </w:r>
    </w:p>
    <w:p w:rsidR="00ED0E89" w:rsidRPr="00E25052" w:rsidRDefault="00704AF1"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r>
      <w:r w:rsidR="003E4680" w:rsidRPr="00E25052">
        <w:rPr>
          <w:rFonts w:ascii="Garamond" w:hAnsi="Garamond"/>
          <w:sz w:val="22"/>
          <w:szCs w:val="22"/>
        </w:rPr>
        <w:t>Badgers ……………………………...…………</w:t>
      </w:r>
      <w:r w:rsidR="00ED0E89" w:rsidRPr="00E25052">
        <w:rPr>
          <w:rFonts w:ascii="Garamond" w:hAnsi="Garamond"/>
          <w:sz w:val="22"/>
          <w:szCs w:val="22"/>
        </w:rPr>
        <w:t>……</w:t>
      </w:r>
      <w:r w:rsidR="0027052C" w:rsidRPr="00E25052">
        <w:rPr>
          <w:rFonts w:ascii="Garamond" w:hAnsi="Garamond"/>
          <w:sz w:val="22"/>
          <w:szCs w:val="22"/>
        </w:rPr>
        <w:t>……………..</w:t>
      </w:r>
      <w:r w:rsidR="00F23F56" w:rsidRPr="00E25052">
        <w:rPr>
          <w:rFonts w:ascii="Garamond" w:hAnsi="Garamond"/>
          <w:sz w:val="22"/>
          <w:szCs w:val="22"/>
        </w:rPr>
        <w:t>.......</w:t>
      </w:r>
      <w:r w:rsidR="00ED0E89" w:rsidRPr="00E25052">
        <w:rPr>
          <w:rFonts w:ascii="Garamond" w:hAnsi="Garamond"/>
          <w:sz w:val="22"/>
          <w:szCs w:val="22"/>
        </w:rPr>
        <w:t>…..</w:t>
      </w:r>
      <w:r w:rsidR="00ED0E89" w:rsidRPr="00E25052">
        <w:rPr>
          <w:rFonts w:ascii="Garamond" w:hAnsi="Garamond"/>
          <w:sz w:val="22"/>
          <w:szCs w:val="22"/>
        </w:rPr>
        <w:tab/>
        <w:t>832</w:t>
      </w:r>
    </w:p>
    <w:p w:rsidR="00ED0E89" w:rsidRPr="00E25052" w:rsidRDefault="00704AF1"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r>
      <w:r w:rsidR="003E4680" w:rsidRPr="00E25052">
        <w:rPr>
          <w:rFonts w:ascii="Garamond" w:hAnsi="Garamond"/>
          <w:sz w:val="22"/>
          <w:szCs w:val="22"/>
        </w:rPr>
        <w:t xml:space="preserve">Lynx </w:t>
      </w:r>
      <w:r w:rsidRPr="00E25052">
        <w:rPr>
          <w:rFonts w:ascii="Garamond" w:hAnsi="Garamond"/>
          <w:sz w:val="22"/>
          <w:szCs w:val="22"/>
        </w:rPr>
        <w:t xml:space="preserve"> ……………………………..……………</w:t>
      </w:r>
      <w:r w:rsidR="00ED0E89" w:rsidRPr="00E25052">
        <w:rPr>
          <w:rFonts w:ascii="Garamond" w:hAnsi="Garamond"/>
          <w:sz w:val="22"/>
          <w:szCs w:val="22"/>
        </w:rPr>
        <w:t>…</w:t>
      </w:r>
      <w:r w:rsidR="00F23F56" w:rsidRPr="00E25052">
        <w:rPr>
          <w:rFonts w:ascii="Garamond" w:hAnsi="Garamond"/>
          <w:sz w:val="22"/>
          <w:szCs w:val="22"/>
        </w:rPr>
        <w:t>…………..………</w:t>
      </w:r>
      <w:r w:rsidR="00ED0E89" w:rsidRPr="00E25052">
        <w:rPr>
          <w:rFonts w:ascii="Garamond" w:hAnsi="Garamond"/>
          <w:sz w:val="22"/>
          <w:szCs w:val="22"/>
        </w:rPr>
        <w:t>…....</w:t>
      </w:r>
      <w:r w:rsidR="00ED0E89" w:rsidRPr="00E25052">
        <w:rPr>
          <w:rFonts w:ascii="Garamond" w:hAnsi="Garamond"/>
          <w:sz w:val="22"/>
          <w:szCs w:val="22"/>
        </w:rPr>
        <w:tab/>
        <w:t>833</w:t>
      </w:r>
    </w:p>
    <w:p w:rsidR="00ED0E89" w:rsidRPr="00B375E7" w:rsidRDefault="00ED0E89" w:rsidP="00ED0E89">
      <w:pPr>
        <w:rPr>
          <w:rFonts w:ascii="Garamond" w:hAnsi="Garamond"/>
          <w:sz w:val="24"/>
          <w:szCs w:val="24"/>
        </w:rPr>
      </w:pPr>
      <w:r w:rsidRPr="00B375E7">
        <w:rPr>
          <w:rFonts w:ascii="Garamond" w:hAnsi="Garamond"/>
          <w:b/>
          <w:sz w:val="24"/>
          <w:szCs w:val="24"/>
        </w:rPr>
        <w:t>Blazing Trails Yearly Schedule</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900</w:t>
      </w:r>
    </w:p>
    <w:p w:rsidR="00ED0E89" w:rsidRPr="00B375E7" w:rsidRDefault="00ED0E89" w:rsidP="00ED0E89">
      <w:pPr>
        <w:rPr>
          <w:rFonts w:ascii="Garamond" w:hAnsi="Garamond"/>
          <w:sz w:val="24"/>
          <w:szCs w:val="24"/>
        </w:rPr>
      </w:pPr>
      <w:r w:rsidRPr="00B375E7">
        <w:rPr>
          <w:rFonts w:ascii="Garamond" w:hAnsi="Garamond"/>
          <w:sz w:val="24"/>
          <w:szCs w:val="24"/>
        </w:rPr>
        <w:tab/>
      </w:r>
      <w:r w:rsidRPr="00B375E7">
        <w:rPr>
          <w:rFonts w:ascii="Garamond" w:hAnsi="Garamond"/>
          <w:b/>
          <w:sz w:val="24"/>
          <w:szCs w:val="24"/>
        </w:rPr>
        <w:t>School Year Program</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9</w:t>
      </w:r>
      <w:r>
        <w:rPr>
          <w:rFonts w:ascii="Garamond" w:hAnsi="Garamond"/>
          <w:sz w:val="24"/>
          <w:szCs w:val="24"/>
        </w:rPr>
        <w:t>10</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Daily Schedule ……………...…………………………</w:t>
      </w:r>
      <w:r w:rsidR="0027052C">
        <w:rPr>
          <w:rFonts w:ascii="Garamond" w:hAnsi="Garamond"/>
        </w:rPr>
        <w:t>……………</w:t>
      </w:r>
      <w:r w:rsidRPr="00B760D3">
        <w:rPr>
          <w:rFonts w:ascii="Garamond" w:hAnsi="Garamond"/>
        </w:rPr>
        <w:t>..…...</w:t>
      </w:r>
      <w:r w:rsidRPr="00B760D3">
        <w:rPr>
          <w:rFonts w:ascii="Garamond" w:hAnsi="Garamond"/>
        </w:rPr>
        <w:tab/>
        <w:t>910.1</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Activities – Before &amp; After School ....……………….…</w:t>
      </w:r>
      <w:r w:rsidR="0027052C">
        <w:rPr>
          <w:rFonts w:ascii="Garamond" w:hAnsi="Garamond"/>
        </w:rPr>
        <w:t>…………...</w:t>
      </w:r>
      <w:r w:rsidRPr="00B760D3">
        <w:rPr>
          <w:rFonts w:ascii="Garamond" w:hAnsi="Garamond"/>
        </w:rPr>
        <w:t>…….</w:t>
      </w:r>
      <w:r w:rsidRPr="00B760D3">
        <w:rPr>
          <w:rFonts w:ascii="Garamond" w:hAnsi="Garamond"/>
        </w:rPr>
        <w:tab/>
        <w:t>910.2</w:t>
      </w:r>
    </w:p>
    <w:p w:rsidR="00B760D3" w:rsidRPr="00B760D3" w:rsidRDefault="00B760D3" w:rsidP="00ED0E89">
      <w:pPr>
        <w:ind w:left="720"/>
        <w:rPr>
          <w:rFonts w:ascii="Garamond" w:hAnsi="Garamond"/>
        </w:rPr>
      </w:pPr>
      <w:r w:rsidRPr="00B760D3">
        <w:rPr>
          <w:rFonts w:ascii="Garamond" w:hAnsi="Garamond"/>
        </w:rPr>
        <w:tab/>
      </w:r>
      <w:r w:rsidRPr="00B760D3">
        <w:rPr>
          <w:rFonts w:ascii="Garamond" w:hAnsi="Garamond"/>
        </w:rPr>
        <w:tab/>
      </w:r>
      <w:r w:rsidR="00E03003" w:rsidRPr="00E03003">
        <w:rPr>
          <w:rFonts w:ascii="Garamond" w:hAnsi="Garamond"/>
        </w:rPr>
        <w:t>Videos &amp; Screen Time</w:t>
      </w:r>
      <w:r w:rsidR="00E03003">
        <w:rPr>
          <w:rFonts w:ascii="Garamond" w:hAnsi="Garamond"/>
        </w:rPr>
        <w:t xml:space="preserve"> </w:t>
      </w:r>
      <w:r w:rsidR="0027052C">
        <w:rPr>
          <w:rFonts w:ascii="Garamond" w:hAnsi="Garamond"/>
        </w:rPr>
        <w:t>……………………………..……</w:t>
      </w:r>
      <w:r w:rsidR="00E03003">
        <w:rPr>
          <w:rFonts w:ascii="Garamond" w:hAnsi="Garamond"/>
        </w:rPr>
        <w:t>……………</w:t>
      </w:r>
      <w:r w:rsidR="0027052C">
        <w:rPr>
          <w:rFonts w:ascii="Garamond" w:hAnsi="Garamond"/>
        </w:rPr>
        <w:t>….</w:t>
      </w:r>
      <w:r w:rsidR="0027052C">
        <w:rPr>
          <w:rFonts w:ascii="Garamond" w:hAnsi="Garamond"/>
        </w:rPr>
        <w:tab/>
        <w:t>910.3</w:t>
      </w:r>
    </w:p>
    <w:p w:rsidR="00B760D3" w:rsidRPr="00E25052" w:rsidRDefault="00ED0E89" w:rsidP="00B760D3">
      <w:pPr>
        <w:ind w:left="720"/>
        <w:rPr>
          <w:rFonts w:ascii="Garamond" w:hAnsi="Garamond"/>
          <w:sz w:val="22"/>
          <w:szCs w:val="22"/>
        </w:rPr>
      </w:pPr>
      <w:r w:rsidRPr="00B375E7">
        <w:rPr>
          <w:rFonts w:ascii="Garamond" w:hAnsi="Garamond"/>
          <w:sz w:val="24"/>
          <w:szCs w:val="24"/>
        </w:rPr>
        <w:tab/>
      </w:r>
      <w:r w:rsidRPr="00E25052">
        <w:rPr>
          <w:rFonts w:ascii="Garamond" w:hAnsi="Garamond"/>
          <w:sz w:val="22"/>
          <w:szCs w:val="22"/>
        </w:rPr>
        <w:t>Homework Club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911</w:t>
      </w:r>
    </w:p>
    <w:p w:rsidR="00ED0E89" w:rsidRPr="00E25052" w:rsidRDefault="00ED0E89" w:rsidP="00ED0E89">
      <w:pPr>
        <w:ind w:left="720"/>
        <w:rPr>
          <w:rFonts w:ascii="Garamond" w:hAnsi="Garamond"/>
          <w:sz w:val="22"/>
          <w:szCs w:val="22"/>
        </w:rPr>
      </w:pPr>
      <w:r w:rsidRPr="00E25052">
        <w:rPr>
          <w:rFonts w:ascii="Garamond" w:hAnsi="Garamond"/>
          <w:sz w:val="22"/>
          <w:szCs w:val="22"/>
        </w:rPr>
        <w:tab/>
        <w:t>Snacks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913</w:t>
      </w:r>
    </w:p>
    <w:p w:rsidR="00ED0E89" w:rsidRPr="00E25052" w:rsidRDefault="00ED0E89" w:rsidP="00ED0E89">
      <w:pPr>
        <w:ind w:left="720"/>
        <w:rPr>
          <w:rFonts w:ascii="Garamond" w:hAnsi="Garamond"/>
          <w:sz w:val="22"/>
          <w:szCs w:val="22"/>
        </w:rPr>
      </w:pPr>
      <w:r w:rsidRPr="00E25052">
        <w:rPr>
          <w:rFonts w:ascii="Garamond" w:hAnsi="Garamond"/>
          <w:sz w:val="22"/>
          <w:szCs w:val="22"/>
        </w:rPr>
        <w:tab/>
        <w:t>Spring &amp; Winter Breaks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914</w:t>
      </w:r>
    </w:p>
    <w:p w:rsidR="00ED0E89" w:rsidRPr="00E25052" w:rsidRDefault="00ED0E89" w:rsidP="00ED0E89">
      <w:pPr>
        <w:ind w:left="720"/>
        <w:rPr>
          <w:rFonts w:ascii="Garamond" w:hAnsi="Garamond"/>
          <w:sz w:val="22"/>
          <w:szCs w:val="22"/>
        </w:rPr>
      </w:pPr>
      <w:r w:rsidRPr="00E25052">
        <w:rPr>
          <w:rFonts w:ascii="Garamond" w:hAnsi="Garamond"/>
          <w:sz w:val="22"/>
          <w:szCs w:val="22"/>
        </w:rPr>
        <w:tab/>
        <w:t>Field Trips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915</w:t>
      </w:r>
    </w:p>
    <w:p w:rsidR="00ED0E89" w:rsidRPr="00B375E7" w:rsidRDefault="00ED0E89" w:rsidP="00ED0E89">
      <w:pPr>
        <w:rPr>
          <w:rFonts w:ascii="Garamond" w:hAnsi="Garamond"/>
          <w:sz w:val="24"/>
          <w:szCs w:val="24"/>
        </w:rPr>
      </w:pPr>
      <w:r w:rsidRPr="00B375E7">
        <w:rPr>
          <w:rFonts w:ascii="Garamond" w:hAnsi="Garamond"/>
          <w:sz w:val="24"/>
          <w:szCs w:val="24"/>
        </w:rPr>
        <w:tab/>
      </w:r>
      <w:r w:rsidRPr="00B375E7">
        <w:rPr>
          <w:rFonts w:ascii="Garamond" w:hAnsi="Garamond"/>
          <w:b/>
          <w:sz w:val="24"/>
          <w:szCs w:val="24"/>
        </w:rPr>
        <w:t>Summer Program</w:t>
      </w:r>
      <w:r w:rsidRPr="00B375E7">
        <w:rPr>
          <w:rFonts w:ascii="Garamond" w:hAnsi="Garamond"/>
          <w:sz w:val="24"/>
          <w:szCs w:val="24"/>
        </w:rPr>
        <w:t xml:space="preserve"> ………………………………</w:t>
      </w:r>
      <w:r>
        <w:rPr>
          <w:rFonts w:ascii="Garamond" w:hAnsi="Garamond"/>
          <w:sz w:val="24"/>
          <w:szCs w:val="24"/>
        </w:rPr>
        <w:t>.</w:t>
      </w:r>
      <w:r w:rsidRPr="00B375E7">
        <w:rPr>
          <w:rFonts w:ascii="Garamond" w:hAnsi="Garamond"/>
          <w:sz w:val="24"/>
          <w:szCs w:val="24"/>
        </w:rPr>
        <w:t>…………..................……</w:t>
      </w:r>
      <w:r w:rsidRPr="00B375E7">
        <w:rPr>
          <w:rFonts w:ascii="Garamond" w:hAnsi="Garamond"/>
          <w:sz w:val="24"/>
          <w:szCs w:val="24"/>
        </w:rPr>
        <w:tab/>
        <w:t>9</w:t>
      </w:r>
      <w:r>
        <w:rPr>
          <w:rFonts w:ascii="Garamond" w:hAnsi="Garamond"/>
          <w:sz w:val="24"/>
          <w:szCs w:val="24"/>
        </w:rPr>
        <w:t>20</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Daily Schedule ……………………...………………</w:t>
      </w:r>
      <w:r w:rsidR="0027052C">
        <w:rPr>
          <w:rFonts w:ascii="Garamond" w:hAnsi="Garamond"/>
        </w:rPr>
        <w:t>……………..</w:t>
      </w:r>
      <w:r w:rsidRPr="00B760D3">
        <w:rPr>
          <w:rFonts w:ascii="Garamond" w:hAnsi="Garamond"/>
        </w:rPr>
        <w:t>…..….</w:t>
      </w:r>
      <w:r w:rsidRPr="00B760D3">
        <w:rPr>
          <w:rFonts w:ascii="Garamond" w:hAnsi="Garamond"/>
        </w:rPr>
        <w:tab/>
        <w:t>920.1</w:t>
      </w:r>
    </w:p>
    <w:p w:rsidR="00ED0E89" w:rsidRPr="00B760D3" w:rsidRDefault="00ED0E89" w:rsidP="00ED0E89">
      <w:pPr>
        <w:ind w:left="720"/>
        <w:rPr>
          <w:rFonts w:ascii="Garamond" w:hAnsi="Garamond"/>
        </w:rPr>
      </w:pPr>
      <w:r w:rsidRPr="00B760D3">
        <w:rPr>
          <w:rFonts w:ascii="Garamond" w:hAnsi="Garamond"/>
        </w:rPr>
        <w:tab/>
      </w:r>
      <w:r w:rsidRPr="00B760D3">
        <w:rPr>
          <w:rFonts w:ascii="Garamond" w:hAnsi="Garamond"/>
        </w:rPr>
        <w:tab/>
        <w:t>Activities …………………………...………………</w:t>
      </w:r>
      <w:r w:rsidR="0027052C">
        <w:rPr>
          <w:rFonts w:ascii="Garamond" w:hAnsi="Garamond"/>
        </w:rPr>
        <w:t>……………</w:t>
      </w:r>
      <w:r w:rsidRPr="00B760D3">
        <w:rPr>
          <w:rFonts w:ascii="Garamond" w:hAnsi="Garamond"/>
        </w:rPr>
        <w:t>…….…</w:t>
      </w:r>
      <w:r w:rsidRPr="00B760D3">
        <w:rPr>
          <w:rFonts w:ascii="Garamond" w:hAnsi="Garamond"/>
        </w:rPr>
        <w:tab/>
        <w:t>920.2</w:t>
      </w:r>
    </w:p>
    <w:p w:rsidR="00B760D3" w:rsidRPr="00B760D3" w:rsidRDefault="00B760D3" w:rsidP="00ED0E89">
      <w:pPr>
        <w:ind w:left="720"/>
        <w:rPr>
          <w:rFonts w:ascii="Garamond" w:hAnsi="Garamond"/>
        </w:rPr>
      </w:pPr>
      <w:r w:rsidRPr="00B760D3">
        <w:rPr>
          <w:rFonts w:ascii="Garamond" w:hAnsi="Garamond"/>
        </w:rPr>
        <w:tab/>
      </w:r>
      <w:r w:rsidRPr="00B760D3">
        <w:rPr>
          <w:rFonts w:ascii="Garamond" w:hAnsi="Garamond"/>
        </w:rPr>
        <w:tab/>
        <w:t>Bike</w:t>
      </w:r>
      <w:r w:rsidR="00CB5123">
        <w:rPr>
          <w:rFonts w:ascii="Garamond" w:hAnsi="Garamond"/>
        </w:rPr>
        <w:t>, Scooter, Skate</w:t>
      </w:r>
      <w:r w:rsidRPr="00B760D3">
        <w:rPr>
          <w:rFonts w:ascii="Garamond" w:hAnsi="Garamond"/>
        </w:rPr>
        <w:t xml:space="preserve"> Policy </w:t>
      </w:r>
      <w:r w:rsidR="00CB5123">
        <w:rPr>
          <w:rFonts w:ascii="Garamond" w:hAnsi="Garamond"/>
        </w:rPr>
        <w:t>……………………………………</w:t>
      </w:r>
      <w:r w:rsidR="0027052C">
        <w:rPr>
          <w:rFonts w:ascii="Garamond" w:hAnsi="Garamond"/>
        </w:rPr>
        <w:t>…..</w:t>
      </w:r>
      <w:r w:rsidR="00E25052">
        <w:rPr>
          <w:rFonts w:ascii="Garamond" w:hAnsi="Garamond"/>
        </w:rPr>
        <w:t>.</w:t>
      </w:r>
      <w:r w:rsidR="0027052C">
        <w:rPr>
          <w:rFonts w:ascii="Garamond" w:hAnsi="Garamond"/>
        </w:rPr>
        <w:t>.</w:t>
      </w:r>
      <w:r>
        <w:rPr>
          <w:rFonts w:ascii="Garamond" w:hAnsi="Garamond"/>
        </w:rPr>
        <w:t>…….</w:t>
      </w:r>
      <w:r w:rsidR="0027052C">
        <w:rPr>
          <w:rFonts w:ascii="Garamond" w:hAnsi="Garamond"/>
        </w:rPr>
        <w:tab/>
        <w:t>920.3</w:t>
      </w:r>
    </w:p>
    <w:p w:rsidR="00ED0E89" w:rsidRPr="00E25052" w:rsidRDefault="00ED0E89" w:rsidP="00ED0E89">
      <w:pPr>
        <w:rPr>
          <w:rFonts w:ascii="Garamond" w:hAnsi="Garamond"/>
          <w:sz w:val="22"/>
          <w:szCs w:val="22"/>
        </w:rPr>
      </w:pPr>
      <w:r w:rsidRPr="00B375E7">
        <w:rPr>
          <w:rFonts w:ascii="Garamond" w:hAnsi="Garamond"/>
          <w:sz w:val="24"/>
          <w:szCs w:val="24"/>
        </w:rPr>
        <w:tab/>
      </w:r>
      <w:r w:rsidRPr="00B375E7">
        <w:rPr>
          <w:rFonts w:ascii="Garamond" w:hAnsi="Garamond"/>
          <w:sz w:val="24"/>
          <w:szCs w:val="24"/>
        </w:rPr>
        <w:tab/>
      </w:r>
      <w:r w:rsidRPr="00E25052">
        <w:rPr>
          <w:rFonts w:ascii="Garamond" w:hAnsi="Garamond"/>
          <w:sz w:val="22"/>
          <w:szCs w:val="22"/>
        </w:rPr>
        <w:t>What to Bring and Important Information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921</w:t>
      </w:r>
    </w:p>
    <w:p w:rsidR="00ED0E89" w:rsidRPr="00E25052" w:rsidRDefault="00ED0E89" w:rsidP="00ED0E89">
      <w:pPr>
        <w:rPr>
          <w:rFonts w:ascii="Garamond" w:hAnsi="Garamond"/>
          <w:sz w:val="22"/>
          <w:szCs w:val="22"/>
        </w:rPr>
      </w:pPr>
      <w:r w:rsidRPr="00E25052">
        <w:rPr>
          <w:rFonts w:ascii="Garamond" w:hAnsi="Garamond"/>
          <w:sz w:val="22"/>
          <w:szCs w:val="22"/>
        </w:rPr>
        <w:tab/>
      </w:r>
      <w:r w:rsidRPr="00E25052">
        <w:rPr>
          <w:rFonts w:ascii="Garamond" w:hAnsi="Garamond"/>
          <w:sz w:val="22"/>
          <w:szCs w:val="22"/>
        </w:rPr>
        <w:tab/>
        <w:t>Snacks &amp; Lunches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922</w:t>
      </w:r>
    </w:p>
    <w:p w:rsidR="00F23F56" w:rsidRPr="00E25052" w:rsidRDefault="00ED0E89" w:rsidP="00E25052">
      <w:pPr>
        <w:spacing w:after="120"/>
        <w:rPr>
          <w:rFonts w:ascii="Garamond" w:hAnsi="Garamond"/>
          <w:sz w:val="22"/>
          <w:szCs w:val="22"/>
        </w:rPr>
      </w:pPr>
      <w:r w:rsidRPr="00E25052">
        <w:rPr>
          <w:rFonts w:ascii="Garamond" w:hAnsi="Garamond"/>
          <w:sz w:val="22"/>
          <w:szCs w:val="22"/>
        </w:rPr>
        <w:tab/>
      </w:r>
      <w:r w:rsidRPr="00E25052">
        <w:rPr>
          <w:rFonts w:ascii="Garamond" w:hAnsi="Garamond"/>
          <w:sz w:val="22"/>
          <w:szCs w:val="22"/>
        </w:rPr>
        <w:tab/>
        <w:t>Field Trips ………………………………..………………………</w:t>
      </w:r>
      <w:r w:rsidR="00E25052">
        <w:rPr>
          <w:rFonts w:ascii="Garamond" w:hAnsi="Garamond"/>
          <w:sz w:val="22"/>
          <w:szCs w:val="22"/>
        </w:rPr>
        <w:t>……..</w:t>
      </w:r>
      <w:r w:rsidRPr="00E25052">
        <w:rPr>
          <w:rFonts w:ascii="Garamond" w:hAnsi="Garamond"/>
          <w:sz w:val="22"/>
          <w:szCs w:val="22"/>
        </w:rPr>
        <w:t>....</w:t>
      </w:r>
      <w:r w:rsidRPr="00E25052">
        <w:rPr>
          <w:rFonts w:ascii="Garamond" w:hAnsi="Garamond"/>
          <w:sz w:val="22"/>
          <w:szCs w:val="22"/>
        </w:rPr>
        <w:tab/>
        <w:t>923</w:t>
      </w:r>
    </w:p>
    <w:p w:rsidR="00A02B23" w:rsidRPr="00E67716" w:rsidRDefault="00ED0E89" w:rsidP="00E67716">
      <w:pPr>
        <w:rPr>
          <w:rFonts w:ascii="Garamond" w:hAnsi="Garamond"/>
          <w:b/>
          <w:sz w:val="22"/>
          <w:szCs w:val="22"/>
        </w:rPr>
      </w:pPr>
      <w:r>
        <w:rPr>
          <w:rFonts w:ascii="Garamond" w:hAnsi="Garamond"/>
          <w:b/>
          <w:sz w:val="22"/>
          <w:szCs w:val="22"/>
        </w:rPr>
        <w:t xml:space="preserve">ALPHABETICAL </w:t>
      </w:r>
      <w:r w:rsidRPr="006A50BE">
        <w:rPr>
          <w:rFonts w:ascii="Garamond" w:hAnsi="Garamond"/>
          <w:b/>
          <w:sz w:val="22"/>
          <w:szCs w:val="22"/>
        </w:rPr>
        <w:t>INDEX</w:t>
      </w:r>
      <w:r>
        <w:rPr>
          <w:rFonts w:ascii="Garamond" w:hAnsi="Garamond"/>
          <w:b/>
          <w:sz w:val="22"/>
          <w:szCs w:val="22"/>
        </w:rPr>
        <w:t xml:space="preserve"> of Policies ……………………………………………..Last Pages</w:t>
      </w:r>
      <w:r w:rsidR="00FC205D">
        <w:rPr>
          <w:rFonts w:ascii="Garamond" w:hAnsi="Garamond"/>
          <w:b/>
          <w:sz w:val="22"/>
          <w:szCs w:val="22"/>
        </w:rPr>
        <w:br w:type="page"/>
      </w:r>
      <w:r w:rsidR="00E53847">
        <w:rPr>
          <w:rFonts w:ascii="Garamond" w:hAnsi="Garamond"/>
          <w:b/>
          <w:sz w:val="22"/>
          <w:szCs w:val="22"/>
        </w:rPr>
        <w:lastRenderedPageBreak/>
        <w:br w:type="page"/>
      </w:r>
    </w:p>
    <w:p w:rsidR="0090185F" w:rsidRDefault="007B13DA" w:rsidP="0090185F">
      <w:pPr>
        <w:pBdr>
          <w:top w:val="single" w:sz="4" w:space="0" w:color="auto"/>
          <w:left w:val="single" w:sz="4" w:space="0" w:color="auto"/>
          <w:bottom w:val="single" w:sz="4" w:space="1" w:color="auto"/>
          <w:right w:val="single" w:sz="4" w:space="0" w:color="auto"/>
        </w:pBdr>
        <w:jc w:val="center"/>
        <w:rPr>
          <w:sz w:val="24"/>
          <w:szCs w:val="24"/>
        </w:rPr>
      </w:pPr>
      <w:r>
        <w:rPr>
          <w:noProof/>
          <w:sz w:val="24"/>
          <w:szCs w:val="24"/>
        </w:rPr>
        <w:lastRenderedPageBreak/>
        <w:drawing>
          <wp:anchor distT="0" distB="0" distL="114300" distR="114300" simplePos="0" relativeHeight="251615744" behindDoc="0" locked="0" layoutInCell="1" allowOverlap="1">
            <wp:simplePos x="0" y="0"/>
            <wp:positionH relativeFrom="column">
              <wp:posOffset>566627</wp:posOffset>
            </wp:positionH>
            <wp:positionV relativeFrom="page">
              <wp:posOffset>744279</wp:posOffset>
            </wp:positionV>
            <wp:extent cx="576373" cy="404037"/>
            <wp:effectExtent l="19050" t="0" r="0" b="0"/>
            <wp:wrapNone/>
            <wp:docPr id="166" name="Picture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8B1009" w:rsidRPr="009D2C6A" w:rsidRDefault="008B1009" w:rsidP="0090185F">
      <w:pPr>
        <w:pBdr>
          <w:top w:val="single" w:sz="4" w:space="0" w:color="auto"/>
          <w:left w:val="single" w:sz="4" w:space="0" w:color="auto"/>
          <w:bottom w:val="single" w:sz="4" w:space="1" w:color="auto"/>
          <w:right w:val="single" w:sz="4" w:space="0" w:color="auto"/>
        </w:pBdr>
        <w:jc w:val="center"/>
        <w:rPr>
          <w:rFonts w:ascii="Garamond" w:hAnsi="Garamond"/>
          <w:sz w:val="28"/>
          <w:szCs w:val="28"/>
        </w:rPr>
      </w:pPr>
      <w:r w:rsidRPr="009D2C6A">
        <w:rPr>
          <w:rFonts w:ascii="Garamond" w:hAnsi="Garamond"/>
          <w:sz w:val="28"/>
          <w:szCs w:val="28"/>
        </w:rPr>
        <w:t>Blazing Trails Childcare @ Pathfinder K-8</w:t>
      </w:r>
    </w:p>
    <w:p w:rsidR="008B1009" w:rsidRPr="009D2C6A" w:rsidRDefault="008B1009" w:rsidP="0090185F">
      <w:pPr>
        <w:pBdr>
          <w:top w:val="single" w:sz="4" w:space="0" w:color="auto"/>
          <w:left w:val="single" w:sz="4" w:space="0" w:color="auto"/>
          <w:bottom w:val="single" w:sz="4" w:space="1" w:color="auto"/>
          <w:right w:val="single" w:sz="4" w:space="0" w:color="auto"/>
        </w:pBdr>
        <w:jc w:val="center"/>
        <w:rPr>
          <w:rFonts w:ascii="Garamond" w:hAnsi="Garamond"/>
          <w:sz w:val="24"/>
          <w:szCs w:val="24"/>
        </w:rPr>
      </w:pPr>
    </w:p>
    <w:p w:rsidR="008B1009" w:rsidRPr="009D2C6A" w:rsidRDefault="008B1009"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100</w:t>
      </w:r>
      <w:r>
        <w:rPr>
          <w:rFonts w:ascii="Garamond" w:hAnsi="Garamond"/>
          <w:sz w:val="22"/>
          <w:szCs w:val="22"/>
          <w:u w:val="single"/>
        </w:rPr>
        <w:tab/>
      </w:r>
    </w:p>
    <w:p w:rsidR="008B1009" w:rsidRPr="009D2C6A" w:rsidRDefault="008B1009"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Subject: </w:t>
      </w:r>
      <w:r w:rsidR="00355893">
        <w:rPr>
          <w:rFonts w:ascii="Garamond" w:hAnsi="Garamond"/>
          <w:sz w:val="22"/>
          <w:szCs w:val="22"/>
          <w:u w:val="single"/>
        </w:rPr>
        <w:t xml:space="preserve">     </w:t>
      </w:r>
      <w:r w:rsidR="00C96299" w:rsidRPr="005E7672">
        <w:rPr>
          <w:rFonts w:ascii="Garamond" w:hAnsi="Garamond"/>
          <w:b/>
          <w:sz w:val="22"/>
          <w:szCs w:val="22"/>
          <w:u w:val="single"/>
        </w:rPr>
        <w:t>Blazing Trails’</w:t>
      </w:r>
      <w:r w:rsidR="00C96299" w:rsidRPr="00CD747A">
        <w:rPr>
          <w:rFonts w:ascii="Garamond" w:hAnsi="Garamond"/>
          <w:b/>
          <w:sz w:val="22"/>
          <w:szCs w:val="22"/>
          <w:u w:val="single"/>
        </w:rPr>
        <w:t xml:space="preserve"> </w:t>
      </w:r>
      <w:r w:rsidR="00C96299">
        <w:rPr>
          <w:rFonts w:ascii="Garamond" w:hAnsi="Garamond"/>
          <w:b/>
          <w:sz w:val="22"/>
          <w:szCs w:val="22"/>
          <w:u w:val="single"/>
        </w:rPr>
        <w:t xml:space="preserve">Vision, </w:t>
      </w:r>
      <w:r w:rsidR="00C96299" w:rsidRPr="005E7672">
        <w:rPr>
          <w:rFonts w:ascii="Garamond" w:hAnsi="Garamond"/>
          <w:b/>
          <w:sz w:val="22"/>
          <w:szCs w:val="22"/>
          <w:u w:val="single"/>
        </w:rPr>
        <w:t>Mission</w:t>
      </w:r>
      <w:r w:rsidR="00C96299">
        <w:rPr>
          <w:rFonts w:ascii="Garamond" w:hAnsi="Garamond"/>
          <w:b/>
          <w:sz w:val="22"/>
          <w:szCs w:val="22"/>
          <w:u w:val="single"/>
        </w:rPr>
        <w:t xml:space="preserve"> &amp; Values</w:t>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E00CD1">
        <w:rPr>
          <w:rFonts w:ascii="Garamond" w:hAnsi="Garamond"/>
          <w:sz w:val="22"/>
          <w:szCs w:val="22"/>
          <w:u w:val="single"/>
        </w:rPr>
        <w:t>July 1, 2018</w:t>
      </w:r>
      <w:r>
        <w:rPr>
          <w:rFonts w:ascii="Garamond" w:hAnsi="Garamond"/>
          <w:sz w:val="22"/>
          <w:szCs w:val="22"/>
          <w:u w:val="single"/>
        </w:rPr>
        <w:tab/>
      </w:r>
    </w:p>
    <w:p w:rsidR="008B1009" w:rsidRPr="0008084F" w:rsidRDefault="008B1009"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w:t>
      </w:r>
      <w:r>
        <w:rPr>
          <w:rFonts w:ascii="Garamond" w:hAnsi="Garamond"/>
          <w:sz w:val="22"/>
          <w:szCs w:val="22"/>
          <w:u w:val="single"/>
        </w:rPr>
        <w:t xml:space="preserve"> </w:t>
      </w:r>
      <w:r w:rsidR="00E00CD1">
        <w:rPr>
          <w:rFonts w:ascii="Garamond" w:hAnsi="Garamond"/>
          <w:sz w:val="22"/>
          <w:szCs w:val="22"/>
          <w:u w:val="single"/>
        </w:rPr>
        <w:t>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E00CD1">
        <w:rPr>
          <w:rFonts w:ascii="Garamond" w:hAnsi="Garamond"/>
          <w:sz w:val="22"/>
          <w:szCs w:val="22"/>
          <w:u w:val="single"/>
        </w:rPr>
        <w:t>May</w:t>
      </w:r>
      <w:r>
        <w:rPr>
          <w:rFonts w:ascii="Garamond" w:hAnsi="Garamond"/>
          <w:sz w:val="22"/>
          <w:szCs w:val="22"/>
          <w:u w:val="single"/>
        </w:rPr>
        <w:t xml:space="preserve"> </w:t>
      </w:r>
      <w:r w:rsidR="00E00CD1">
        <w:rPr>
          <w:rFonts w:ascii="Garamond" w:hAnsi="Garamond"/>
          <w:sz w:val="22"/>
          <w:szCs w:val="22"/>
          <w:u w:val="single"/>
        </w:rPr>
        <w:t>2018</w:t>
      </w:r>
      <w:r>
        <w:rPr>
          <w:rFonts w:ascii="Garamond" w:hAnsi="Garamond"/>
          <w:sz w:val="22"/>
          <w:szCs w:val="22"/>
          <w:u w:val="single"/>
        </w:rPr>
        <w:tab/>
      </w:r>
    </w:p>
    <w:p w:rsidR="008B1009" w:rsidRDefault="00EB4684" w:rsidP="0090185F">
      <w:pPr>
        <w:pBdr>
          <w:top w:val="single" w:sz="4" w:space="0" w:color="auto"/>
          <w:left w:val="single" w:sz="4" w:space="0" w:color="auto"/>
          <w:bottom w:val="single" w:sz="4" w:space="1" w:color="auto"/>
          <w:right w:val="single" w:sz="4" w:space="0" w:color="auto"/>
        </w:pBdr>
        <w:spacing w:line="360" w:lineRule="auto"/>
        <w:rPr>
          <w:rFonts w:ascii="Garamond" w:hAnsi="Garamond"/>
          <w:sz w:val="22"/>
          <w:szCs w:val="22"/>
        </w:rPr>
      </w:pPr>
      <w:r>
        <w:rPr>
          <w:rFonts w:ascii="Garamond" w:hAnsi="Garamond"/>
          <w:sz w:val="22"/>
          <w:szCs w:val="22"/>
        </w:rPr>
        <w:t>Revised</w:t>
      </w:r>
      <w:r w:rsidR="00BE0DDA">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BE0DDA">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sidR="00ED2BB6">
        <w:rPr>
          <w:rFonts w:ascii="Garamond" w:hAnsi="Garamond"/>
          <w:sz w:val="22"/>
          <w:szCs w:val="22"/>
          <w:u w:val="single"/>
        </w:rPr>
        <w:t xml:space="preserve"> </w:t>
      </w:r>
      <w:r w:rsidR="00BE0DDA">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r>
      <w:r w:rsidR="008B1009">
        <w:rPr>
          <w:rFonts w:ascii="Garamond" w:hAnsi="Garamond"/>
          <w:sz w:val="22"/>
          <w:szCs w:val="22"/>
        </w:rPr>
        <w:t>Page: 1 of 1</w:t>
      </w:r>
    </w:p>
    <w:p w:rsidR="008B1009" w:rsidRPr="00767591" w:rsidRDefault="008B1009" w:rsidP="008B1009">
      <w:pPr>
        <w:rPr>
          <w:rFonts w:ascii="Garamond" w:hAnsi="Garamond"/>
          <w:sz w:val="24"/>
          <w:szCs w:val="24"/>
        </w:rPr>
      </w:pPr>
    </w:p>
    <w:p w:rsidR="0044128E" w:rsidRPr="00767591" w:rsidRDefault="0044128E" w:rsidP="008B1009">
      <w:pPr>
        <w:rPr>
          <w:rFonts w:ascii="Garamond" w:hAnsi="Garamond"/>
          <w:sz w:val="24"/>
          <w:szCs w:val="24"/>
        </w:rPr>
      </w:pPr>
    </w:p>
    <w:p w:rsidR="00C96299" w:rsidRPr="00355893" w:rsidRDefault="00C96299" w:rsidP="00C96299">
      <w:pPr>
        <w:rPr>
          <w:rFonts w:ascii="Garamond" w:hAnsi="Garamond"/>
          <w:b/>
          <w:sz w:val="32"/>
          <w:szCs w:val="32"/>
        </w:rPr>
      </w:pPr>
      <w:r w:rsidRPr="00355893">
        <w:rPr>
          <w:rFonts w:ascii="Garamond" w:hAnsi="Garamond"/>
          <w:b/>
          <w:sz w:val="32"/>
          <w:szCs w:val="32"/>
        </w:rPr>
        <w:t>Our Vision: Children are empowered to discover their worth</w:t>
      </w:r>
    </w:p>
    <w:p w:rsidR="00C96299" w:rsidRDefault="00C96299" w:rsidP="0044128E">
      <w:pPr>
        <w:pStyle w:val="Heading8"/>
        <w:jc w:val="left"/>
        <w:rPr>
          <w:sz w:val="32"/>
          <w:szCs w:val="32"/>
          <w:u w:val="none"/>
        </w:rPr>
      </w:pPr>
    </w:p>
    <w:p w:rsidR="008B1009" w:rsidRPr="00767591" w:rsidRDefault="008B1009" w:rsidP="0044128E">
      <w:pPr>
        <w:pStyle w:val="Heading8"/>
        <w:jc w:val="left"/>
        <w:rPr>
          <w:sz w:val="32"/>
          <w:szCs w:val="32"/>
          <w:u w:val="none"/>
        </w:rPr>
      </w:pPr>
      <w:r w:rsidRPr="00767591">
        <w:rPr>
          <w:sz w:val="32"/>
          <w:szCs w:val="32"/>
          <w:u w:val="none"/>
        </w:rPr>
        <w:t>Our Mission is to provide families and staff a safe, diverse childcare environment dedicated to respectful communication, creative learning, problem solving and the freedom to play!</w:t>
      </w:r>
    </w:p>
    <w:p w:rsidR="00C96299" w:rsidRDefault="00C96299" w:rsidP="005E7672">
      <w:pPr>
        <w:rPr>
          <w:sz w:val="24"/>
          <w:szCs w:val="24"/>
        </w:rPr>
      </w:pPr>
    </w:p>
    <w:p w:rsidR="00355893" w:rsidRPr="005E7672" w:rsidRDefault="00355893" w:rsidP="005E7672">
      <w:pPr>
        <w:rPr>
          <w:sz w:val="24"/>
          <w:szCs w:val="24"/>
        </w:rPr>
      </w:pPr>
    </w:p>
    <w:p w:rsidR="005E7672" w:rsidRPr="00E12A0F" w:rsidRDefault="005E7672" w:rsidP="005E7672">
      <w:pPr>
        <w:rPr>
          <w:rFonts w:ascii="Garamond" w:hAnsi="Garamond"/>
          <w:sz w:val="24"/>
          <w:szCs w:val="24"/>
        </w:rPr>
      </w:pPr>
      <w:r w:rsidRPr="00E12A0F">
        <w:rPr>
          <w:rFonts w:ascii="Garamond" w:hAnsi="Garamond"/>
          <w:sz w:val="24"/>
          <w:szCs w:val="24"/>
        </w:rPr>
        <w:t xml:space="preserve">We </w:t>
      </w:r>
      <w:r w:rsidR="00B65873" w:rsidRPr="00E12A0F">
        <w:rPr>
          <w:rFonts w:ascii="Garamond" w:hAnsi="Garamond"/>
          <w:sz w:val="24"/>
          <w:szCs w:val="24"/>
        </w:rPr>
        <w:t>at Blazing Trails</w:t>
      </w:r>
      <w:r w:rsidRPr="00E12A0F">
        <w:rPr>
          <w:rFonts w:ascii="Garamond" w:hAnsi="Garamond"/>
          <w:sz w:val="24"/>
          <w:szCs w:val="24"/>
        </w:rPr>
        <w:t xml:space="preserve"> would like to welcome you to our program.  </w:t>
      </w:r>
      <w:r w:rsidR="00BA6FCD">
        <w:rPr>
          <w:rFonts w:ascii="Garamond" w:hAnsi="Garamond"/>
          <w:sz w:val="24"/>
          <w:szCs w:val="24"/>
        </w:rPr>
        <w:t xml:space="preserve">!  </w:t>
      </w:r>
      <w:r w:rsidR="006D6DF2">
        <w:rPr>
          <w:rFonts w:ascii="Garamond" w:hAnsi="Garamond"/>
          <w:sz w:val="24"/>
          <w:szCs w:val="24"/>
        </w:rPr>
        <w:t>W</w:t>
      </w:r>
      <w:r w:rsidRPr="00E12A0F">
        <w:rPr>
          <w:rFonts w:ascii="Garamond" w:hAnsi="Garamond"/>
          <w:sz w:val="24"/>
          <w:szCs w:val="24"/>
        </w:rPr>
        <w:t xml:space="preserve">e look forward to enjoying </w:t>
      </w:r>
      <w:r w:rsidR="006D6DF2">
        <w:rPr>
          <w:rFonts w:ascii="Garamond" w:hAnsi="Garamond"/>
          <w:sz w:val="24"/>
          <w:szCs w:val="24"/>
        </w:rPr>
        <w:t xml:space="preserve">spending time with </w:t>
      </w:r>
      <w:r w:rsidRPr="00E12A0F">
        <w:rPr>
          <w:rFonts w:ascii="Garamond" w:hAnsi="Garamond"/>
          <w:sz w:val="24"/>
          <w:szCs w:val="24"/>
        </w:rPr>
        <w:t xml:space="preserve">your child(ren) this </w:t>
      </w:r>
      <w:r w:rsidR="00767591" w:rsidRPr="00E12A0F">
        <w:rPr>
          <w:rFonts w:ascii="Garamond" w:hAnsi="Garamond"/>
          <w:sz w:val="24"/>
          <w:szCs w:val="24"/>
        </w:rPr>
        <w:t xml:space="preserve">summer and school </w:t>
      </w:r>
      <w:r w:rsidRPr="00E12A0F">
        <w:rPr>
          <w:rFonts w:ascii="Garamond" w:hAnsi="Garamond"/>
          <w:sz w:val="24"/>
          <w:szCs w:val="24"/>
        </w:rPr>
        <w:t>year.</w:t>
      </w:r>
      <w:r w:rsidR="00767591" w:rsidRPr="00E12A0F">
        <w:rPr>
          <w:rFonts w:ascii="Garamond" w:hAnsi="Garamond"/>
          <w:sz w:val="24"/>
          <w:szCs w:val="24"/>
        </w:rPr>
        <w:t xml:space="preserve">  </w:t>
      </w:r>
    </w:p>
    <w:p w:rsidR="00767591" w:rsidRPr="00E12A0F" w:rsidRDefault="00767591" w:rsidP="005E7672">
      <w:pPr>
        <w:rPr>
          <w:rFonts w:ascii="Garamond" w:hAnsi="Garamond"/>
          <w:sz w:val="24"/>
          <w:szCs w:val="24"/>
        </w:rPr>
      </w:pPr>
    </w:p>
    <w:p w:rsidR="00767591" w:rsidRPr="00E12A0F" w:rsidRDefault="00767591" w:rsidP="005E7672">
      <w:pPr>
        <w:rPr>
          <w:rFonts w:ascii="Garamond" w:hAnsi="Garamond"/>
          <w:sz w:val="24"/>
          <w:szCs w:val="24"/>
        </w:rPr>
      </w:pPr>
      <w:r w:rsidRPr="00E12A0F">
        <w:rPr>
          <w:rFonts w:ascii="Garamond" w:hAnsi="Garamond"/>
          <w:sz w:val="24"/>
          <w:szCs w:val="24"/>
        </w:rPr>
        <w:t xml:space="preserve">If you have any questions, comments or concerns, we are here to help.  Please, feel free to contact us at any time. </w:t>
      </w:r>
      <w:r w:rsidR="00D33D60" w:rsidRPr="00E12A0F">
        <w:rPr>
          <w:rFonts w:ascii="Garamond" w:hAnsi="Garamond"/>
          <w:sz w:val="24"/>
          <w:szCs w:val="24"/>
        </w:rPr>
        <w:t xml:space="preserve"> </w:t>
      </w:r>
      <w:r w:rsidRPr="00E12A0F">
        <w:rPr>
          <w:rFonts w:ascii="Garamond" w:hAnsi="Garamond"/>
          <w:sz w:val="24"/>
          <w:szCs w:val="24"/>
        </w:rPr>
        <w:t xml:space="preserve">See </w:t>
      </w:r>
      <w:r w:rsidRPr="00E12A0F">
        <w:rPr>
          <w:rFonts w:ascii="Garamond" w:hAnsi="Garamond"/>
          <w:b/>
          <w:sz w:val="24"/>
          <w:szCs w:val="24"/>
        </w:rPr>
        <w:t>Contact Information</w:t>
      </w:r>
      <w:r w:rsidRPr="00E12A0F">
        <w:rPr>
          <w:rFonts w:ascii="Garamond" w:hAnsi="Garamond"/>
          <w:sz w:val="24"/>
          <w:szCs w:val="24"/>
        </w:rPr>
        <w:t xml:space="preserve"> (1</w:t>
      </w:r>
      <w:r w:rsidR="00642260" w:rsidRPr="00E12A0F">
        <w:rPr>
          <w:rFonts w:ascii="Garamond" w:hAnsi="Garamond"/>
          <w:sz w:val="24"/>
          <w:szCs w:val="24"/>
        </w:rPr>
        <w:t>10</w:t>
      </w:r>
      <w:r w:rsidRPr="00E12A0F">
        <w:rPr>
          <w:rFonts w:ascii="Garamond" w:hAnsi="Garamond"/>
          <w:sz w:val="24"/>
          <w:szCs w:val="24"/>
        </w:rPr>
        <w:t>) for how we can be reached.</w:t>
      </w:r>
    </w:p>
    <w:p w:rsidR="00767591" w:rsidRPr="00E12A0F" w:rsidRDefault="00767591" w:rsidP="005E7672">
      <w:pPr>
        <w:rPr>
          <w:rFonts w:ascii="Garamond" w:hAnsi="Garamond"/>
          <w:sz w:val="24"/>
          <w:szCs w:val="24"/>
        </w:rPr>
      </w:pPr>
    </w:p>
    <w:p w:rsidR="00767591" w:rsidRPr="00E12A0F" w:rsidRDefault="00767591" w:rsidP="005E7672">
      <w:pPr>
        <w:rPr>
          <w:rFonts w:ascii="Garamond" w:hAnsi="Garamond"/>
          <w:sz w:val="24"/>
          <w:szCs w:val="24"/>
        </w:rPr>
      </w:pPr>
    </w:p>
    <w:p w:rsidR="0092119E" w:rsidRPr="005632B9" w:rsidRDefault="0092119E" w:rsidP="0092119E">
      <w:pPr>
        <w:rPr>
          <w:b/>
          <w:bCs/>
          <w:sz w:val="24"/>
          <w:szCs w:val="24"/>
        </w:rPr>
      </w:pPr>
      <w:r>
        <w:rPr>
          <w:b/>
          <w:bCs/>
          <w:sz w:val="24"/>
          <w:szCs w:val="24"/>
        </w:rPr>
        <w:t>OUR</w:t>
      </w:r>
      <w:r w:rsidRPr="005632B9">
        <w:rPr>
          <w:b/>
          <w:bCs/>
          <w:sz w:val="24"/>
          <w:szCs w:val="24"/>
        </w:rPr>
        <w:t xml:space="preserve"> FIVE CORE VALUES</w:t>
      </w:r>
    </w:p>
    <w:p w:rsidR="0092119E" w:rsidRDefault="0092119E" w:rsidP="0092119E">
      <w:pPr>
        <w:rPr>
          <w:b/>
          <w:bCs/>
          <w:sz w:val="24"/>
          <w:szCs w:val="24"/>
        </w:rPr>
      </w:pPr>
    </w:p>
    <w:p w:rsidR="003340C6" w:rsidRPr="005632B9" w:rsidRDefault="003340C6" w:rsidP="0092119E">
      <w:pPr>
        <w:rPr>
          <w:b/>
          <w:bCs/>
          <w:sz w:val="24"/>
          <w:szCs w:val="24"/>
        </w:rPr>
      </w:pPr>
    </w:p>
    <w:p w:rsidR="0092119E" w:rsidRPr="005632B9" w:rsidRDefault="0092119E" w:rsidP="0092119E">
      <w:pPr>
        <w:rPr>
          <w:sz w:val="24"/>
          <w:szCs w:val="24"/>
        </w:rPr>
      </w:pPr>
      <w:r w:rsidRPr="005632B9">
        <w:rPr>
          <w:b/>
          <w:bCs/>
          <w:sz w:val="24"/>
          <w:szCs w:val="24"/>
        </w:rPr>
        <w:t xml:space="preserve">RESPECT </w:t>
      </w:r>
      <w:r w:rsidRPr="005632B9">
        <w:rPr>
          <w:bCs/>
          <w:sz w:val="24"/>
          <w:szCs w:val="24"/>
        </w:rPr>
        <w:t xml:space="preserve">means </w:t>
      </w:r>
      <w:r w:rsidRPr="005632B9">
        <w:rPr>
          <w:sz w:val="24"/>
          <w:szCs w:val="24"/>
        </w:rPr>
        <w:t xml:space="preserve">following the </w:t>
      </w:r>
      <w:r w:rsidRPr="005632B9">
        <w:rPr>
          <w:b/>
          <w:bCs/>
          <w:sz w:val="24"/>
          <w:szCs w:val="24"/>
        </w:rPr>
        <w:t>Golden Rule*</w:t>
      </w:r>
      <w:r w:rsidRPr="005632B9">
        <w:rPr>
          <w:sz w:val="24"/>
          <w:szCs w:val="24"/>
        </w:rPr>
        <w:t xml:space="preserve"> by treating others and yourself with </w:t>
      </w:r>
      <w:r w:rsidR="00580512">
        <w:rPr>
          <w:sz w:val="24"/>
          <w:szCs w:val="24"/>
        </w:rPr>
        <w:t xml:space="preserve">value and </w:t>
      </w:r>
      <w:r w:rsidRPr="005632B9">
        <w:rPr>
          <w:sz w:val="24"/>
          <w:szCs w:val="24"/>
        </w:rPr>
        <w:t>dignity.</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RESPONSIBILITY </w:t>
      </w:r>
      <w:r w:rsidRPr="005632B9">
        <w:rPr>
          <w:bCs/>
          <w:sz w:val="24"/>
          <w:szCs w:val="24"/>
        </w:rPr>
        <w:t xml:space="preserve">means </w:t>
      </w:r>
      <w:r w:rsidRPr="005632B9">
        <w:rPr>
          <w:sz w:val="24"/>
          <w:szCs w:val="24"/>
        </w:rPr>
        <w:t>accepting accountability for your actions and your role in the community.</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HONESTY </w:t>
      </w:r>
      <w:r w:rsidRPr="005632B9">
        <w:rPr>
          <w:bCs/>
          <w:sz w:val="24"/>
          <w:szCs w:val="24"/>
        </w:rPr>
        <w:t xml:space="preserve">means </w:t>
      </w:r>
      <w:r w:rsidRPr="005632B9">
        <w:rPr>
          <w:sz w:val="24"/>
          <w:szCs w:val="24"/>
        </w:rPr>
        <w:t>being trustworthy and truthful.</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CARING </w:t>
      </w:r>
      <w:r w:rsidRPr="005632B9">
        <w:rPr>
          <w:bCs/>
          <w:sz w:val="24"/>
          <w:szCs w:val="24"/>
        </w:rPr>
        <w:t xml:space="preserve">means </w:t>
      </w:r>
      <w:r w:rsidRPr="005632B9">
        <w:rPr>
          <w:sz w:val="24"/>
          <w:szCs w:val="24"/>
        </w:rPr>
        <w:t xml:space="preserve">considering </w:t>
      </w:r>
      <w:r w:rsidR="002D547E">
        <w:rPr>
          <w:sz w:val="24"/>
          <w:szCs w:val="24"/>
        </w:rPr>
        <w:t xml:space="preserve">the needs and feelings of others </w:t>
      </w:r>
      <w:r w:rsidR="00F34FC5">
        <w:rPr>
          <w:sz w:val="24"/>
          <w:szCs w:val="24"/>
        </w:rPr>
        <w:t xml:space="preserve">along </w:t>
      </w:r>
      <w:r w:rsidR="002D547E">
        <w:rPr>
          <w:sz w:val="24"/>
          <w:szCs w:val="24"/>
        </w:rPr>
        <w:t>with you</w:t>
      </w:r>
      <w:r w:rsidR="00F34FC5">
        <w:rPr>
          <w:sz w:val="24"/>
          <w:szCs w:val="24"/>
        </w:rPr>
        <w:t>r own</w:t>
      </w:r>
      <w:r w:rsidRPr="005632B9">
        <w:rPr>
          <w:sz w:val="24"/>
          <w:szCs w:val="24"/>
        </w:rPr>
        <w:t>.</w:t>
      </w:r>
    </w:p>
    <w:p w:rsidR="0092119E" w:rsidRPr="005632B9" w:rsidRDefault="0092119E" w:rsidP="0092119E">
      <w:pPr>
        <w:rPr>
          <w:b/>
          <w:bCs/>
          <w:sz w:val="24"/>
          <w:szCs w:val="24"/>
        </w:rPr>
      </w:pPr>
    </w:p>
    <w:p w:rsidR="0092119E" w:rsidRPr="005632B9" w:rsidRDefault="0092119E" w:rsidP="0092119E">
      <w:pPr>
        <w:rPr>
          <w:sz w:val="24"/>
          <w:szCs w:val="24"/>
        </w:rPr>
      </w:pPr>
      <w:r w:rsidRPr="005632B9">
        <w:rPr>
          <w:b/>
          <w:bCs/>
          <w:sz w:val="24"/>
          <w:szCs w:val="24"/>
        </w:rPr>
        <w:t xml:space="preserve">FUN </w:t>
      </w:r>
      <w:r w:rsidRPr="005632B9">
        <w:rPr>
          <w:bCs/>
          <w:sz w:val="24"/>
          <w:szCs w:val="24"/>
        </w:rPr>
        <w:t xml:space="preserve">means </w:t>
      </w:r>
      <w:r w:rsidRPr="005632B9">
        <w:rPr>
          <w:sz w:val="24"/>
          <w:szCs w:val="24"/>
        </w:rPr>
        <w:t>experiencing joy and including play as an integral part of life.</w:t>
      </w:r>
    </w:p>
    <w:p w:rsidR="0092119E" w:rsidRDefault="0092119E"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Default="003340C6" w:rsidP="0092119E">
      <w:pPr>
        <w:rPr>
          <w:sz w:val="24"/>
          <w:szCs w:val="24"/>
        </w:rPr>
      </w:pPr>
    </w:p>
    <w:p w:rsidR="003340C6" w:rsidRPr="005632B9" w:rsidRDefault="003340C6" w:rsidP="0092119E">
      <w:pPr>
        <w:rPr>
          <w:sz w:val="24"/>
          <w:szCs w:val="24"/>
        </w:rPr>
      </w:pPr>
    </w:p>
    <w:p w:rsidR="0092119E" w:rsidRPr="005632B9" w:rsidRDefault="0092119E" w:rsidP="0092119E">
      <w:pPr>
        <w:rPr>
          <w:sz w:val="24"/>
          <w:szCs w:val="24"/>
        </w:rPr>
      </w:pPr>
      <w:r w:rsidRPr="005632B9">
        <w:rPr>
          <w:sz w:val="24"/>
          <w:szCs w:val="24"/>
        </w:rPr>
        <w:t xml:space="preserve">* </w:t>
      </w:r>
      <w:r w:rsidR="003340C6" w:rsidRPr="003340C6">
        <w:rPr>
          <w:b/>
          <w:sz w:val="24"/>
          <w:szCs w:val="24"/>
        </w:rPr>
        <w:t>THE GOLDEN RULE</w:t>
      </w:r>
      <w:r w:rsidR="003340C6">
        <w:rPr>
          <w:sz w:val="24"/>
          <w:szCs w:val="24"/>
        </w:rPr>
        <w:t xml:space="preserve"> </w:t>
      </w:r>
      <w:r w:rsidR="00302B67">
        <w:rPr>
          <w:sz w:val="24"/>
          <w:szCs w:val="24"/>
        </w:rPr>
        <w:t>–</w:t>
      </w:r>
      <w:r w:rsidR="003340C6">
        <w:rPr>
          <w:sz w:val="24"/>
          <w:szCs w:val="24"/>
        </w:rPr>
        <w:t xml:space="preserve"> </w:t>
      </w:r>
      <w:r w:rsidR="00302B67">
        <w:rPr>
          <w:sz w:val="24"/>
          <w:szCs w:val="24"/>
        </w:rPr>
        <w:t xml:space="preserve">Always treat others as you </w:t>
      </w:r>
      <w:r w:rsidR="00580512">
        <w:rPr>
          <w:sz w:val="24"/>
          <w:szCs w:val="24"/>
        </w:rPr>
        <w:t>expect</w:t>
      </w:r>
      <w:r w:rsidR="00302B67">
        <w:rPr>
          <w:sz w:val="24"/>
          <w:szCs w:val="24"/>
        </w:rPr>
        <w:t xml:space="preserve"> </w:t>
      </w:r>
      <w:r w:rsidR="00BA6FCD">
        <w:rPr>
          <w:sz w:val="24"/>
          <w:szCs w:val="24"/>
        </w:rPr>
        <w:t>yourself to be treated</w:t>
      </w:r>
      <w:r w:rsidR="00302B67">
        <w:rPr>
          <w:sz w:val="24"/>
          <w:szCs w:val="24"/>
        </w:rPr>
        <w:t xml:space="preserve">.  </w:t>
      </w:r>
    </w:p>
    <w:p w:rsidR="005E7672" w:rsidRPr="00E12A0F" w:rsidRDefault="00767591" w:rsidP="006D723E">
      <w:pPr>
        <w:rPr>
          <w:rFonts w:ascii="Garamond" w:hAnsi="Garamond"/>
          <w:sz w:val="24"/>
          <w:szCs w:val="24"/>
        </w:rPr>
      </w:pPr>
      <w:r w:rsidRPr="00E12A0F">
        <w:rPr>
          <w:rFonts w:ascii="Garamond" w:hAnsi="Garamond"/>
          <w:sz w:val="24"/>
          <w:szCs w:val="24"/>
        </w:rPr>
        <w:br w:type="page"/>
      </w:r>
    </w:p>
    <w:p w:rsidR="006D723E" w:rsidRDefault="007B13DA" w:rsidP="006D723E">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87424" behindDoc="0" locked="0" layoutInCell="1" allowOverlap="1">
            <wp:simplePos x="0" y="0"/>
            <wp:positionH relativeFrom="column">
              <wp:posOffset>566627</wp:posOffset>
            </wp:positionH>
            <wp:positionV relativeFrom="page">
              <wp:posOffset>744279</wp:posOffset>
            </wp:positionV>
            <wp:extent cx="576373" cy="404037"/>
            <wp:effectExtent l="19050" t="0" r="0" b="0"/>
            <wp:wrapNone/>
            <wp:docPr id="168" name="Picture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6D723E" w:rsidRPr="009D2C6A" w:rsidRDefault="006D723E" w:rsidP="006D723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6D723E" w:rsidRPr="009D2C6A" w:rsidRDefault="006D723E" w:rsidP="006D723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D723E" w:rsidRPr="009D2C6A" w:rsidRDefault="006D723E" w:rsidP="006D723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1</w:t>
      </w:r>
      <w:r w:rsidR="00642260">
        <w:rPr>
          <w:rFonts w:ascii="Garamond" w:hAnsi="Garamond"/>
          <w:sz w:val="22"/>
          <w:szCs w:val="22"/>
          <w:u w:val="single"/>
        </w:rPr>
        <w:t>10</w:t>
      </w:r>
      <w:r>
        <w:rPr>
          <w:rFonts w:ascii="Garamond" w:hAnsi="Garamond"/>
          <w:sz w:val="22"/>
          <w:szCs w:val="22"/>
          <w:u w:val="single"/>
        </w:rPr>
        <w:tab/>
      </w:r>
    </w:p>
    <w:p w:rsidR="006D723E" w:rsidRPr="009D2C6A" w:rsidRDefault="006D723E" w:rsidP="006D723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Pr="005E7672">
        <w:rPr>
          <w:rFonts w:ascii="Garamond" w:hAnsi="Garamond"/>
          <w:b/>
          <w:sz w:val="22"/>
          <w:szCs w:val="22"/>
          <w:u w:val="single"/>
        </w:rPr>
        <w:t>Blazing Trails’ Contact Information</w:t>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E00CD1">
        <w:rPr>
          <w:rFonts w:ascii="Garamond" w:hAnsi="Garamond"/>
          <w:sz w:val="22"/>
          <w:szCs w:val="22"/>
          <w:u w:val="single"/>
        </w:rPr>
        <w:t>July 1, 2018</w:t>
      </w:r>
      <w:r>
        <w:rPr>
          <w:rFonts w:ascii="Garamond" w:hAnsi="Garamond"/>
          <w:sz w:val="22"/>
          <w:szCs w:val="22"/>
          <w:u w:val="single"/>
        </w:rPr>
        <w:tab/>
      </w:r>
    </w:p>
    <w:p w:rsidR="006D723E" w:rsidRPr="0008084F" w:rsidRDefault="006D723E" w:rsidP="006D723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 Board</w:t>
      </w:r>
      <w:r w:rsidR="00E00CD1">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E00CD1">
        <w:rPr>
          <w:rFonts w:ascii="Garamond" w:hAnsi="Garamond"/>
          <w:sz w:val="22"/>
          <w:szCs w:val="22"/>
          <w:u w:val="single"/>
        </w:rPr>
        <w:t>May 2018</w:t>
      </w:r>
      <w:r>
        <w:rPr>
          <w:rFonts w:ascii="Garamond" w:hAnsi="Garamond"/>
          <w:sz w:val="22"/>
          <w:szCs w:val="22"/>
          <w:u w:val="single"/>
        </w:rPr>
        <w:tab/>
      </w:r>
    </w:p>
    <w:p w:rsidR="00EB4684" w:rsidRDefault="00452555" w:rsidP="00EB468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7D2BBE">
        <w:rPr>
          <w:rFonts w:ascii="Garamond" w:hAnsi="Garamond"/>
          <w:sz w:val="22"/>
          <w:szCs w:val="22"/>
          <w:u w:val="single"/>
        </w:rPr>
        <w:t>January 2023</w:t>
      </w:r>
      <w:r w:rsidR="00E00CD1">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6D723E" w:rsidRPr="00D410D6" w:rsidRDefault="006D723E" w:rsidP="008B1009">
      <w:pPr>
        <w:rPr>
          <w:rFonts w:ascii="Garamond" w:hAnsi="Garamond"/>
          <w:b/>
          <w:sz w:val="16"/>
          <w:szCs w:val="16"/>
        </w:rPr>
      </w:pPr>
    </w:p>
    <w:p w:rsidR="006D723E" w:rsidRPr="006D723E" w:rsidRDefault="006D723E" w:rsidP="008B1009">
      <w:pPr>
        <w:rPr>
          <w:rFonts w:ascii="Garamond" w:hAnsi="Garamond"/>
          <w:b/>
          <w:sz w:val="28"/>
          <w:szCs w:val="28"/>
        </w:rPr>
      </w:pPr>
      <w:r w:rsidRPr="006D723E">
        <w:rPr>
          <w:rFonts w:ascii="Garamond" w:hAnsi="Garamond"/>
          <w:b/>
          <w:sz w:val="28"/>
          <w:szCs w:val="28"/>
        </w:rPr>
        <w:t>B</w:t>
      </w:r>
      <w:r w:rsidR="0058568B">
        <w:rPr>
          <w:rFonts w:ascii="Garamond" w:hAnsi="Garamond"/>
          <w:b/>
          <w:sz w:val="28"/>
          <w:szCs w:val="28"/>
        </w:rPr>
        <w:t>lazing Trails’ Office Telephone:</w:t>
      </w:r>
      <w:r w:rsidRPr="006D723E">
        <w:rPr>
          <w:rFonts w:ascii="Garamond" w:hAnsi="Garamond"/>
          <w:b/>
          <w:sz w:val="28"/>
          <w:szCs w:val="28"/>
        </w:rPr>
        <w:t xml:space="preserve"> </w:t>
      </w:r>
      <w:r w:rsidRPr="006D723E">
        <w:rPr>
          <w:rFonts w:ascii="Garamond" w:hAnsi="Garamond"/>
          <w:b/>
          <w:sz w:val="28"/>
          <w:szCs w:val="28"/>
        </w:rPr>
        <w:tab/>
        <w:t>206-937-5160</w:t>
      </w:r>
    </w:p>
    <w:p w:rsidR="006D723E" w:rsidRPr="00D410D6" w:rsidRDefault="006D723E" w:rsidP="006D723E">
      <w:pPr>
        <w:rPr>
          <w:rFonts w:ascii="Garamond" w:hAnsi="Garamond"/>
          <w:sz w:val="22"/>
          <w:szCs w:val="22"/>
        </w:rPr>
      </w:pPr>
      <w:r w:rsidRPr="00D410D6">
        <w:rPr>
          <w:rFonts w:ascii="Garamond" w:hAnsi="Garamond"/>
          <w:sz w:val="22"/>
          <w:szCs w:val="22"/>
        </w:rPr>
        <w:t xml:space="preserve">Please call us at anytime to discuss or leave messages about </w:t>
      </w:r>
      <w:r w:rsidR="00B93C10" w:rsidRPr="00D410D6">
        <w:rPr>
          <w:rFonts w:ascii="Garamond" w:hAnsi="Garamond"/>
          <w:sz w:val="22"/>
          <w:szCs w:val="22"/>
        </w:rPr>
        <w:t xml:space="preserve">your child(ren)’s </w:t>
      </w:r>
      <w:r w:rsidRPr="00D410D6">
        <w:rPr>
          <w:rFonts w:ascii="Garamond" w:hAnsi="Garamond"/>
          <w:sz w:val="22"/>
          <w:szCs w:val="22"/>
        </w:rPr>
        <w:t>schedules, concerns, comments</w:t>
      </w:r>
      <w:r w:rsidR="00DF299B">
        <w:rPr>
          <w:rFonts w:ascii="Garamond" w:hAnsi="Garamond"/>
          <w:sz w:val="22"/>
          <w:szCs w:val="22"/>
        </w:rPr>
        <w:t>,</w:t>
      </w:r>
      <w:r w:rsidRPr="00D410D6">
        <w:rPr>
          <w:rFonts w:ascii="Garamond" w:hAnsi="Garamond"/>
          <w:sz w:val="22"/>
          <w:szCs w:val="22"/>
        </w:rPr>
        <w:t xml:space="preserve"> etc.  Anything you feel you need to talk about.  </w:t>
      </w:r>
      <w:r w:rsidR="006E3083" w:rsidRPr="00D410D6">
        <w:rPr>
          <w:rFonts w:ascii="Garamond" w:hAnsi="Garamond"/>
          <w:sz w:val="22"/>
          <w:szCs w:val="22"/>
        </w:rPr>
        <w:t xml:space="preserve">If you wish to discuss something of a sensitive or confidential nature, please </w:t>
      </w:r>
      <w:r w:rsidR="00393D0C">
        <w:rPr>
          <w:rFonts w:ascii="Garamond" w:hAnsi="Garamond"/>
          <w:sz w:val="22"/>
          <w:szCs w:val="22"/>
        </w:rPr>
        <w:t>remember</w:t>
      </w:r>
      <w:r w:rsidRPr="00D410D6">
        <w:rPr>
          <w:rFonts w:ascii="Garamond" w:hAnsi="Garamond"/>
          <w:sz w:val="22"/>
          <w:szCs w:val="22"/>
        </w:rPr>
        <w:t xml:space="preserve"> that messages </w:t>
      </w:r>
      <w:r w:rsidR="00393D0C">
        <w:rPr>
          <w:rFonts w:ascii="Garamond" w:hAnsi="Garamond"/>
          <w:sz w:val="22"/>
          <w:szCs w:val="22"/>
        </w:rPr>
        <w:t>may be</w:t>
      </w:r>
      <w:r w:rsidRPr="00D410D6">
        <w:rPr>
          <w:rFonts w:ascii="Garamond" w:hAnsi="Garamond"/>
          <w:sz w:val="22"/>
          <w:szCs w:val="22"/>
        </w:rPr>
        <w:t xml:space="preserve"> received </w:t>
      </w:r>
      <w:r w:rsidR="006E3083" w:rsidRPr="00D410D6">
        <w:rPr>
          <w:rFonts w:ascii="Garamond" w:hAnsi="Garamond"/>
          <w:sz w:val="22"/>
          <w:szCs w:val="22"/>
        </w:rPr>
        <w:t xml:space="preserve">and logged </w:t>
      </w:r>
      <w:r w:rsidRPr="00D410D6">
        <w:rPr>
          <w:rFonts w:ascii="Garamond" w:hAnsi="Garamond"/>
          <w:sz w:val="22"/>
          <w:szCs w:val="22"/>
        </w:rPr>
        <w:t>by a</w:t>
      </w:r>
      <w:r w:rsidR="006E3083" w:rsidRPr="00D410D6">
        <w:rPr>
          <w:rFonts w:ascii="Garamond" w:hAnsi="Garamond"/>
          <w:sz w:val="22"/>
          <w:szCs w:val="22"/>
        </w:rPr>
        <w:t xml:space="preserve">ny staff member.  See </w:t>
      </w:r>
      <w:r w:rsidR="006E3083" w:rsidRPr="00D410D6">
        <w:rPr>
          <w:rFonts w:ascii="Garamond" w:hAnsi="Garamond"/>
          <w:b/>
          <w:sz w:val="22"/>
          <w:szCs w:val="22"/>
        </w:rPr>
        <w:t>Confidentiality</w:t>
      </w:r>
      <w:r w:rsidR="006E3083" w:rsidRPr="00D410D6">
        <w:rPr>
          <w:rFonts w:ascii="Garamond" w:hAnsi="Garamond"/>
          <w:sz w:val="22"/>
          <w:szCs w:val="22"/>
        </w:rPr>
        <w:t xml:space="preserve"> (4</w:t>
      </w:r>
      <w:r w:rsidR="00642260" w:rsidRPr="00D410D6">
        <w:rPr>
          <w:rFonts w:ascii="Garamond" w:hAnsi="Garamond"/>
          <w:sz w:val="22"/>
          <w:szCs w:val="22"/>
        </w:rPr>
        <w:t>02</w:t>
      </w:r>
      <w:r w:rsidR="006E3083" w:rsidRPr="00D410D6">
        <w:rPr>
          <w:rFonts w:ascii="Garamond" w:hAnsi="Garamond"/>
          <w:sz w:val="22"/>
          <w:szCs w:val="22"/>
        </w:rPr>
        <w:t>) for more information.</w:t>
      </w:r>
    </w:p>
    <w:p w:rsidR="006D723E" w:rsidRPr="00D410D6" w:rsidRDefault="006D723E" w:rsidP="006D723E">
      <w:pPr>
        <w:rPr>
          <w:rFonts w:ascii="Garamond" w:hAnsi="Garamond"/>
          <w:sz w:val="16"/>
          <w:szCs w:val="16"/>
        </w:rPr>
      </w:pPr>
    </w:p>
    <w:p w:rsidR="0058568B" w:rsidRDefault="0058568B" w:rsidP="006D723E">
      <w:pPr>
        <w:rPr>
          <w:rFonts w:ascii="Garamond" w:hAnsi="Garamond"/>
          <w:b/>
          <w:sz w:val="28"/>
          <w:szCs w:val="28"/>
        </w:rPr>
      </w:pPr>
      <w:r>
        <w:rPr>
          <w:rFonts w:ascii="Garamond" w:hAnsi="Garamond"/>
          <w:b/>
          <w:sz w:val="28"/>
          <w:szCs w:val="28"/>
        </w:rPr>
        <w:t>Fax Line:</w:t>
      </w:r>
      <w:r>
        <w:rPr>
          <w:rFonts w:ascii="Garamond" w:hAnsi="Garamond"/>
          <w:b/>
          <w:sz w:val="28"/>
          <w:szCs w:val="28"/>
        </w:rPr>
        <w:tab/>
        <w:t>206-</w:t>
      </w:r>
      <w:r w:rsidR="00955A8D">
        <w:rPr>
          <w:rFonts w:ascii="Garamond" w:hAnsi="Garamond"/>
          <w:b/>
          <w:sz w:val="28"/>
          <w:szCs w:val="28"/>
        </w:rPr>
        <w:t>937-3067</w:t>
      </w:r>
    </w:p>
    <w:p w:rsidR="0058568B" w:rsidRDefault="0058568B" w:rsidP="006D723E">
      <w:pPr>
        <w:rPr>
          <w:rFonts w:ascii="Garamond" w:hAnsi="Garamond"/>
          <w:sz w:val="22"/>
          <w:szCs w:val="22"/>
        </w:rPr>
      </w:pPr>
      <w:r w:rsidRPr="00D410D6">
        <w:rPr>
          <w:rFonts w:ascii="Garamond" w:hAnsi="Garamond"/>
          <w:sz w:val="22"/>
          <w:szCs w:val="22"/>
        </w:rPr>
        <w:t xml:space="preserve">We </w:t>
      </w:r>
      <w:r w:rsidR="00955A8D" w:rsidRPr="00D410D6">
        <w:rPr>
          <w:rFonts w:ascii="Garamond" w:hAnsi="Garamond"/>
          <w:sz w:val="22"/>
          <w:szCs w:val="22"/>
        </w:rPr>
        <w:t xml:space="preserve">have our own </w:t>
      </w:r>
      <w:r w:rsidR="00452555">
        <w:rPr>
          <w:rFonts w:ascii="Garamond" w:hAnsi="Garamond"/>
          <w:sz w:val="22"/>
          <w:szCs w:val="22"/>
        </w:rPr>
        <w:t>dedicated fax at Blazing Trails</w:t>
      </w:r>
      <w:r w:rsidR="00E86322" w:rsidRPr="00D410D6">
        <w:rPr>
          <w:rFonts w:ascii="Garamond" w:hAnsi="Garamond"/>
          <w:sz w:val="22"/>
          <w:szCs w:val="22"/>
        </w:rPr>
        <w:t>.</w:t>
      </w:r>
      <w:r w:rsidR="00955A8D" w:rsidRPr="00D410D6">
        <w:rPr>
          <w:rFonts w:ascii="Garamond" w:hAnsi="Garamond"/>
          <w:sz w:val="22"/>
          <w:szCs w:val="22"/>
        </w:rPr>
        <w:t xml:space="preserve">  Please remember that any staff person </w:t>
      </w:r>
      <w:r w:rsidR="00810EA7">
        <w:rPr>
          <w:rFonts w:ascii="Garamond" w:hAnsi="Garamond"/>
          <w:sz w:val="22"/>
          <w:szCs w:val="22"/>
        </w:rPr>
        <w:t>may have</w:t>
      </w:r>
      <w:r w:rsidR="00955A8D" w:rsidRPr="00D410D6">
        <w:rPr>
          <w:rFonts w:ascii="Garamond" w:hAnsi="Garamond"/>
          <w:sz w:val="22"/>
          <w:szCs w:val="22"/>
        </w:rPr>
        <w:t xml:space="preserve"> access when faxing sensitive</w:t>
      </w:r>
      <w:r w:rsidR="00536C89" w:rsidRPr="00D410D6">
        <w:rPr>
          <w:rFonts w:ascii="Garamond" w:hAnsi="Garamond"/>
          <w:sz w:val="22"/>
          <w:szCs w:val="22"/>
        </w:rPr>
        <w:t xml:space="preserve"> or confidential</w:t>
      </w:r>
      <w:r w:rsidR="00955A8D" w:rsidRPr="00D410D6">
        <w:rPr>
          <w:rFonts w:ascii="Garamond" w:hAnsi="Garamond"/>
          <w:sz w:val="22"/>
          <w:szCs w:val="22"/>
        </w:rPr>
        <w:t xml:space="preserve"> information.</w:t>
      </w:r>
      <w:r w:rsidR="00D410D6" w:rsidRPr="00D410D6">
        <w:rPr>
          <w:rFonts w:ascii="Garamond" w:hAnsi="Garamond"/>
          <w:sz w:val="22"/>
          <w:szCs w:val="22"/>
        </w:rPr>
        <w:t xml:space="preserve">  </w:t>
      </w:r>
      <w:r w:rsidR="00DB1CF2">
        <w:rPr>
          <w:rFonts w:ascii="Garamond" w:hAnsi="Garamond"/>
          <w:sz w:val="22"/>
          <w:szCs w:val="22"/>
        </w:rPr>
        <w:t xml:space="preserve">There is no longer a message option on this line.  </w:t>
      </w:r>
      <w:r w:rsidR="00D410D6" w:rsidRPr="00D410D6">
        <w:rPr>
          <w:rFonts w:ascii="Garamond" w:hAnsi="Garamond"/>
          <w:sz w:val="22"/>
          <w:szCs w:val="22"/>
        </w:rPr>
        <w:t>If you call this number</w:t>
      </w:r>
      <w:r w:rsidR="00E618A0">
        <w:rPr>
          <w:rFonts w:ascii="Garamond" w:hAnsi="Garamond"/>
          <w:sz w:val="22"/>
          <w:szCs w:val="22"/>
        </w:rPr>
        <w:t xml:space="preserve"> and are not faxing</w:t>
      </w:r>
      <w:r w:rsidR="00D410D6" w:rsidRPr="00D410D6">
        <w:rPr>
          <w:rFonts w:ascii="Garamond" w:hAnsi="Garamond"/>
          <w:sz w:val="22"/>
          <w:szCs w:val="22"/>
        </w:rPr>
        <w:t xml:space="preserve">, </w:t>
      </w:r>
      <w:r w:rsidR="00393D0C">
        <w:rPr>
          <w:rFonts w:ascii="Garamond" w:hAnsi="Garamond"/>
          <w:sz w:val="22"/>
          <w:szCs w:val="22"/>
        </w:rPr>
        <w:t>you will get an earful</w:t>
      </w:r>
      <w:r w:rsidR="003D4306">
        <w:rPr>
          <w:rFonts w:ascii="Garamond" w:hAnsi="Garamond"/>
          <w:sz w:val="22"/>
          <w:szCs w:val="22"/>
        </w:rPr>
        <w:t xml:space="preserve"> of </w:t>
      </w:r>
      <w:r w:rsidR="00DB1CF2">
        <w:rPr>
          <w:rFonts w:ascii="Garamond" w:hAnsi="Garamond"/>
          <w:sz w:val="22"/>
          <w:szCs w:val="22"/>
        </w:rPr>
        <w:t>dial-up-</w:t>
      </w:r>
      <w:r w:rsidR="003D4306">
        <w:rPr>
          <w:rFonts w:ascii="Garamond" w:hAnsi="Garamond"/>
          <w:sz w:val="22"/>
          <w:szCs w:val="22"/>
        </w:rPr>
        <w:t>modem sounds – unfortunately, not very pleasant.</w:t>
      </w:r>
      <w:r w:rsidR="00DB1CF2">
        <w:rPr>
          <w:rFonts w:ascii="Garamond" w:hAnsi="Garamond"/>
          <w:sz w:val="22"/>
          <w:szCs w:val="22"/>
        </w:rPr>
        <w:t xml:space="preserve">  </w:t>
      </w:r>
    </w:p>
    <w:p w:rsidR="00393D0C" w:rsidRPr="00D410D6" w:rsidRDefault="00393D0C" w:rsidP="006D723E">
      <w:pPr>
        <w:rPr>
          <w:rFonts w:ascii="Garamond" w:hAnsi="Garamond"/>
          <w:sz w:val="16"/>
          <w:szCs w:val="16"/>
        </w:rPr>
      </w:pPr>
    </w:p>
    <w:p w:rsidR="00E86322" w:rsidRDefault="00E86322" w:rsidP="006D723E">
      <w:pPr>
        <w:rPr>
          <w:rFonts w:ascii="Garamond" w:hAnsi="Garamond"/>
          <w:b/>
          <w:sz w:val="28"/>
          <w:szCs w:val="28"/>
        </w:rPr>
      </w:pPr>
      <w:r>
        <w:rPr>
          <w:rFonts w:ascii="Garamond" w:hAnsi="Garamond"/>
          <w:b/>
          <w:sz w:val="28"/>
          <w:szCs w:val="28"/>
        </w:rPr>
        <w:t>Pathfinder Office Mailbox</w:t>
      </w:r>
      <w:r w:rsidR="00790528">
        <w:rPr>
          <w:rFonts w:ascii="Garamond" w:hAnsi="Garamond"/>
          <w:b/>
          <w:sz w:val="28"/>
          <w:szCs w:val="28"/>
        </w:rPr>
        <w:t xml:space="preserve"> &amp; Classroom Drop-box</w:t>
      </w:r>
      <w:r>
        <w:rPr>
          <w:rFonts w:ascii="Garamond" w:hAnsi="Garamond"/>
          <w:b/>
          <w:sz w:val="28"/>
          <w:szCs w:val="28"/>
        </w:rPr>
        <w:t>:</w:t>
      </w:r>
    </w:p>
    <w:p w:rsidR="00E86322" w:rsidRPr="00E618A0" w:rsidRDefault="00E86322" w:rsidP="006D723E">
      <w:pPr>
        <w:rPr>
          <w:rFonts w:ascii="Garamond" w:hAnsi="Garamond"/>
          <w:sz w:val="22"/>
          <w:szCs w:val="22"/>
        </w:rPr>
      </w:pPr>
      <w:r w:rsidRPr="00E618A0">
        <w:rPr>
          <w:rFonts w:ascii="Garamond" w:hAnsi="Garamond"/>
          <w:sz w:val="22"/>
          <w:szCs w:val="22"/>
        </w:rPr>
        <w:t xml:space="preserve">We have a mailbox for your convenience in Pathfinder’s office.  </w:t>
      </w:r>
      <w:r w:rsidR="00452555">
        <w:rPr>
          <w:rFonts w:ascii="Garamond" w:hAnsi="Garamond"/>
          <w:sz w:val="22"/>
          <w:szCs w:val="22"/>
        </w:rPr>
        <w:t xml:space="preserve">There is also a green drop-box mounted on the wall outside the BT office.  </w:t>
      </w:r>
      <w:r w:rsidRPr="00E618A0">
        <w:rPr>
          <w:rFonts w:ascii="Garamond" w:hAnsi="Garamond"/>
          <w:sz w:val="22"/>
          <w:szCs w:val="22"/>
        </w:rPr>
        <w:t xml:space="preserve">Feel free to leave us notes or drop off payments in </w:t>
      </w:r>
      <w:r w:rsidR="00790528">
        <w:rPr>
          <w:rFonts w:ascii="Garamond" w:hAnsi="Garamond"/>
          <w:sz w:val="22"/>
          <w:szCs w:val="22"/>
        </w:rPr>
        <w:t>either of these boxes at your convenience</w:t>
      </w:r>
      <w:r w:rsidRPr="00E618A0">
        <w:rPr>
          <w:rFonts w:ascii="Garamond" w:hAnsi="Garamond"/>
          <w:sz w:val="22"/>
          <w:szCs w:val="22"/>
        </w:rPr>
        <w:t>.</w:t>
      </w:r>
    </w:p>
    <w:p w:rsidR="00E86322" w:rsidRPr="00D410D6" w:rsidRDefault="00E86322" w:rsidP="006D723E">
      <w:pPr>
        <w:rPr>
          <w:rFonts w:ascii="Garamond" w:hAnsi="Garamond"/>
          <w:sz w:val="16"/>
          <w:szCs w:val="16"/>
        </w:rPr>
      </w:pPr>
    </w:p>
    <w:p w:rsidR="006D723E" w:rsidRPr="0058568B" w:rsidRDefault="00B93C10" w:rsidP="006D723E">
      <w:pPr>
        <w:rPr>
          <w:rFonts w:ascii="Garamond" w:hAnsi="Garamond"/>
          <w:b/>
          <w:sz w:val="28"/>
          <w:szCs w:val="28"/>
        </w:rPr>
      </w:pPr>
      <w:r w:rsidRPr="0058568B">
        <w:rPr>
          <w:rFonts w:ascii="Garamond" w:hAnsi="Garamond"/>
          <w:b/>
          <w:sz w:val="28"/>
          <w:szCs w:val="28"/>
        </w:rPr>
        <w:t>Cell Phones:</w:t>
      </w:r>
    </w:p>
    <w:p w:rsidR="003638FB" w:rsidRDefault="005B44BD" w:rsidP="006D723E">
      <w:pPr>
        <w:rPr>
          <w:rFonts w:ascii="Garamond" w:hAnsi="Garamond"/>
          <w:sz w:val="22"/>
          <w:szCs w:val="22"/>
        </w:rPr>
      </w:pPr>
      <w:r>
        <w:rPr>
          <w:rFonts w:ascii="Garamond" w:hAnsi="Garamond"/>
          <w:sz w:val="22"/>
          <w:szCs w:val="22"/>
        </w:rPr>
        <w:t>Personal c</w:t>
      </w:r>
      <w:r w:rsidR="00452555">
        <w:rPr>
          <w:rFonts w:ascii="Garamond" w:hAnsi="Garamond"/>
          <w:sz w:val="22"/>
          <w:szCs w:val="22"/>
        </w:rPr>
        <w:t xml:space="preserve">ell phones numbers are published here as an alternative contact means for </w:t>
      </w:r>
      <w:r w:rsidR="00452555" w:rsidRPr="002B5809">
        <w:rPr>
          <w:rFonts w:ascii="Garamond" w:hAnsi="Garamond"/>
          <w:sz w:val="22"/>
          <w:szCs w:val="22"/>
          <w:u w:val="single"/>
        </w:rPr>
        <w:t>emergencies</w:t>
      </w:r>
      <w:r w:rsidR="00A1151B" w:rsidRPr="002B5809">
        <w:rPr>
          <w:rFonts w:ascii="Garamond" w:hAnsi="Garamond"/>
          <w:sz w:val="22"/>
          <w:szCs w:val="22"/>
          <w:u w:val="single"/>
        </w:rPr>
        <w:t xml:space="preserve"> only</w:t>
      </w:r>
      <w:r w:rsidR="00452555">
        <w:rPr>
          <w:rFonts w:ascii="Garamond" w:hAnsi="Garamond"/>
          <w:sz w:val="22"/>
          <w:szCs w:val="22"/>
        </w:rPr>
        <w:t xml:space="preserve">.  </w:t>
      </w:r>
      <w:r w:rsidR="00790528">
        <w:rPr>
          <w:rFonts w:ascii="Garamond" w:hAnsi="Garamond"/>
          <w:sz w:val="22"/>
          <w:szCs w:val="22"/>
        </w:rPr>
        <w:t>During fieldtrips</w:t>
      </w:r>
      <w:r w:rsidR="007D2BBE">
        <w:rPr>
          <w:rFonts w:ascii="Garamond" w:hAnsi="Garamond"/>
          <w:sz w:val="22"/>
          <w:szCs w:val="22"/>
        </w:rPr>
        <w:t>,</w:t>
      </w:r>
      <w:r w:rsidR="00790528">
        <w:rPr>
          <w:rFonts w:ascii="Garamond" w:hAnsi="Garamond"/>
          <w:sz w:val="22"/>
          <w:szCs w:val="22"/>
        </w:rPr>
        <w:t xml:space="preserve"> p</w:t>
      </w:r>
      <w:r w:rsidR="0058568B" w:rsidRPr="00E618A0">
        <w:rPr>
          <w:rFonts w:ascii="Garamond" w:hAnsi="Garamond"/>
          <w:sz w:val="22"/>
          <w:szCs w:val="22"/>
        </w:rPr>
        <w:t xml:space="preserve">lease </w:t>
      </w:r>
      <w:r w:rsidR="00E618A0">
        <w:rPr>
          <w:rFonts w:ascii="Garamond" w:hAnsi="Garamond"/>
          <w:sz w:val="22"/>
          <w:szCs w:val="22"/>
        </w:rPr>
        <w:t xml:space="preserve">call the </w:t>
      </w:r>
      <w:r w:rsidR="00790528">
        <w:rPr>
          <w:rFonts w:ascii="Garamond" w:hAnsi="Garamond"/>
          <w:sz w:val="22"/>
          <w:szCs w:val="22"/>
        </w:rPr>
        <w:t xml:space="preserve">BT </w:t>
      </w:r>
      <w:r w:rsidR="00E618A0">
        <w:rPr>
          <w:rFonts w:ascii="Garamond" w:hAnsi="Garamond"/>
          <w:sz w:val="22"/>
          <w:szCs w:val="22"/>
        </w:rPr>
        <w:t xml:space="preserve">office </w:t>
      </w:r>
      <w:r w:rsidR="00E618A0" w:rsidRPr="00452555">
        <w:rPr>
          <w:rFonts w:ascii="Garamond" w:hAnsi="Garamond"/>
          <w:b/>
          <w:sz w:val="22"/>
          <w:szCs w:val="22"/>
          <w:u w:val="single"/>
        </w:rPr>
        <w:t>first</w:t>
      </w:r>
      <w:r w:rsidR="00E618A0">
        <w:rPr>
          <w:rFonts w:ascii="Garamond" w:hAnsi="Garamond"/>
          <w:sz w:val="22"/>
          <w:szCs w:val="22"/>
        </w:rPr>
        <w:t xml:space="preserve"> to find out which cell phone is with your child’s group.  </w:t>
      </w:r>
      <w:r w:rsidR="0058568B" w:rsidRPr="00E618A0">
        <w:rPr>
          <w:rFonts w:ascii="Garamond" w:hAnsi="Garamond"/>
          <w:sz w:val="22"/>
          <w:szCs w:val="22"/>
        </w:rPr>
        <w:t xml:space="preserve"> </w:t>
      </w:r>
      <w:r>
        <w:rPr>
          <w:rFonts w:ascii="Garamond" w:hAnsi="Garamond"/>
          <w:sz w:val="22"/>
          <w:szCs w:val="22"/>
        </w:rPr>
        <w:t xml:space="preserve">On “All </w:t>
      </w:r>
      <w:r w:rsidR="00666089">
        <w:rPr>
          <w:rFonts w:ascii="Garamond" w:hAnsi="Garamond"/>
          <w:sz w:val="22"/>
          <w:szCs w:val="22"/>
        </w:rPr>
        <w:t>CoR</w:t>
      </w:r>
      <w:r>
        <w:rPr>
          <w:rFonts w:ascii="Garamond" w:hAnsi="Garamond"/>
          <w:sz w:val="22"/>
          <w:szCs w:val="22"/>
        </w:rPr>
        <w:t>” fieldtrip days or when</w:t>
      </w:r>
      <w:r w:rsidR="00790528">
        <w:rPr>
          <w:rFonts w:ascii="Garamond" w:hAnsi="Garamond"/>
          <w:sz w:val="22"/>
          <w:szCs w:val="22"/>
        </w:rPr>
        <w:t xml:space="preserve"> you can’t get through to our office line, please feel free to call:</w:t>
      </w:r>
    </w:p>
    <w:p w:rsidR="0058568B" w:rsidRPr="003638FB" w:rsidRDefault="0058568B" w:rsidP="006D723E">
      <w:pPr>
        <w:rPr>
          <w:rFonts w:ascii="Garamond" w:hAnsi="Garamond"/>
          <w:sz w:val="16"/>
          <w:szCs w:val="16"/>
        </w:rPr>
      </w:pPr>
    </w:p>
    <w:p w:rsidR="00B93C10" w:rsidRPr="0058568B" w:rsidRDefault="003C163C" w:rsidP="00790528">
      <w:pPr>
        <w:rPr>
          <w:rFonts w:ascii="Garamond" w:hAnsi="Garamond"/>
          <w:b/>
          <w:sz w:val="28"/>
          <w:szCs w:val="28"/>
        </w:rPr>
      </w:pPr>
      <w:r>
        <w:rPr>
          <w:rFonts w:ascii="Garamond" w:hAnsi="Garamond"/>
          <w:b/>
          <w:sz w:val="28"/>
          <w:szCs w:val="28"/>
        </w:rPr>
        <w:t>Director</w:t>
      </w:r>
      <w:r w:rsidR="00790528">
        <w:rPr>
          <w:rFonts w:ascii="Garamond" w:hAnsi="Garamond"/>
          <w:b/>
          <w:sz w:val="28"/>
          <w:szCs w:val="28"/>
        </w:rPr>
        <w:t>’s Cell:</w:t>
      </w:r>
      <w:r w:rsidR="00790528">
        <w:rPr>
          <w:rFonts w:ascii="Garamond" w:hAnsi="Garamond"/>
          <w:b/>
          <w:sz w:val="28"/>
          <w:szCs w:val="28"/>
        </w:rPr>
        <w:tab/>
      </w:r>
      <w:r w:rsidR="00B93C10" w:rsidRPr="0058568B">
        <w:rPr>
          <w:rFonts w:ascii="Garamond" w:hAnsi="Garamond"/>
          <w:b/>
          <w:sz w:val="28"/>
          <w:szCs w:val="28"/>
        </w:rPr>
        <w:t>206-459-4976</w:t>
      </w:r>
      <w:r w:rsidR="00790528">
        <w:rPr>
          <w:rFonts w:ascii="Garamond" w:hAnsi="Garamond"/>
          <w:b/>
          <w:sz w:val="28"/>
          <w:szCs w:val="28"/>
        </w:rPr>
        <w:t xml:space="preserve">  </w:t>
      </w:r>
      <w:r w:rsidR="00790528">
        <w:rPr>
          <w:rFonts w:ascii="Garamond" w:hAnsi="Garamond"/>
          <w:b/>
          <w:sz w:val="28"/>
          <w:szCs w:val="28"/>
        </w:rPr>
        <w:tab/>
      </w:r>
      <w:r w:rsidR="002F4F47">
        <w:rPr>
          <w:rFonts w:ascii="Garamond" w:hAnsi="Garamond"/>
          <w:b/>
          <w:sz w:val="28"/>
          <w:szCs w:val="28"/>
        </w:rPr>
        <w:t>Asst. Director</w:t>
      </w:r>
      <w:r w:rsidR="00790528">
        <w:rPr>
          <w:rFonts w:ascii="Garamond" w:hAnsi="Garamond"/>
          <w:b/>
          <w:sz w:val="28"/>
          <w:szCs w:val="28"/>
        </w:rPr>
        <w:t>’s Cell:  206-</w:t>
      </w:r>
      <w:r w:rsidR="007D2BBE">
        <w:rPr>
          <w:rFonts w:ascii="Garamond" w:hAnsi="Garamond"/>
          <w:b/>
          <w:sz w:val="28"/>
          <w:szCs w:val="28"/>
        </w:rPr>
        <w:t>914-2494</w:t>
      </w:r>
    </w:p>
    <w:p w:rsidR="006D723E" w:rsidRPr="003638FB" w:rsidRDefault="006D723E" w:rsidP="006D723E">
      <w:pPr>
        <w:rPr>
          <w:rFonts w:ascii="Garamond" w:hAnsi="Garamond"/>
          <w:sz w:val="16"/>
          <w:szCs w:val="16"/>
        </w:rPr>
      </w:pPr>
    </w:p>
    <w:p w:rsidR="00F34FC5" w:rsidRPr="00452555" w:rsidRDefault="00E86322" w:rsidP="00E86322">
      <w:pPr>
        <w:rPr>
          <w:rFonts w:ascii="Garamond" w:hAnsi="Garamond"/>
          <w:b/>
          <w:sz w:val="28"/>
          <w:szCs w:val="28"/>
        </w:rPr>
      </w:pPr>
      <w:r>
        <w:rPr>
          <w:rFonts w:ascii="Garamond" w:hAnsi="Garamond"/>
          <w:b/>
          <w:sz w:val="28"/>
          <w:szCs w:val="28"/>
        </w:rPr>
        <w:t>Mailing Address</w:t>
      </w:r>
      <w:r w:rsidR="00F34FC5">
        <w:rPr>
          <w:rFonts w:ascii="Garamond" w:hAnsi="Garamond"/>
          <w:b/>
          <w:sz w:val="28"/>
          <w:szCs w:val="28"/>
        </w:rPr>
        <w:t xml:space="preserve"> at Pathfinder K-8</w:t>
      </w:r>
      <w:r>
        <w:rPr>
          <w:rFonts w:ascii="Garamond" w:hAnsi="Garamond"/>
          <w:b/>
          <w:sz w:val="28"/>
          <w:szCs w:val="28"/>
        </w:rPr>
        <w:t>:</w:t>
      </w:r>
      <w:r>
        <w:rPr>
          <w:rFonts w:ascii="Garamond" w:hAnsi="Garamond"/>
          <w:b/>
          <w:sz w:val="28"/>
          <w:szCs w:val="28"/>
        </w:rPr>
        <w:tab/>
      </w:r>
      <w:r>
        <w:rPr>
          <w:rFonts w:ascii="Garamond" w:hAnsi="Garamond"/>
          <w:b/>
          <w:sz w:val="28"/>
          <w:szCs w:val="28"/>
        </w:rPr>
        <w:tab/>
      </w:r>
    </w:p>
    <w:p w:rsidR="005B44BD" w:rsidRPr="005B44BD" w:rsidRDefault="005B44BD" w:rsidP="00E86322">
      <w:pPr>
        <w:rPr>
          <w:rFonts w:ascii="Garamond" w:hAnsi="Garamond"/>
          <w:sz w:val="16"/>
          <w:szCs w:val="16"/>
        </w:rPr>
      </w:pPr>
    </w:p>
    <w:p w:rsidR="00E86322" w:rsidRPr="00E618A0" w:rsidRDefault="00E86322" w:rsidP="00E86322">
      <w:pPr>
        <w:rPr>
          <w:rFonts w:ascii="Garamond" w:hAnsi="Garamond"/>
          <w:sz w:val="22"/>
          <w:szCs w:val="22"/>
        </w:rPr>
      </w:pPr>
      <w:r w:rsidRPr="00E618A0">
        <w:rPr>
          <w:rFonts w:ascii="Garamond" w:hAnsi="Garamond"/>
          <w:sz w:val="22"/>
          <w:szCs w:val="22"/>
        </w:rPr>
        <w:t>Please, feel free to contact us or pay your bill through the mail.</w:t>
      </w:r>
    </w:p>
    <w:p w:rsidR="00E86322" w:rsidRPr="00D410D6" w:rsidRDefault="00E86322" w:rsidP="00E86322">
      <w:pPr>
        <w:rPr>
          <w:rFonts w:ascii="Garamond" w:hAnsi="Garamond"/>
          <w:sz w:val="16"/>
          <w:szCs w:val="16"/>
        </w:rPr>
      </w:pPr>
    </w:p>
    <w:p w:rsidR="00E86322" w:rsidRPr="00A368DC" w:rsidRDefault="00B65873" w:rsidP="00A368DC">
      <w:pPr>
        <w:jc w:val="center"/>
        <w:rPr>
          <w:rFonts w:ascii="Garamond" w:hAnsi="Garamond"/>
          <w:b/>
          <w:sz w:val="24"/>
          <w:szCs w:val="24"/>
        </w:rPr>
      </w:pPr>
      <w:r w:rsidRPr="00A368DC">
        <w:rPr>
          <w:rFonts w:ascii="Garamond" w:hAnsi="Garamond"/>
          <w:b/>
          <w:sz w:val="24"/>
          <w:szCs w:val="24"/>
        </w:rPr>
        <w:t>Blazing Trails</w:t>
      </w:r>
      <w:r w:rsidR="00E86322" w:rsidRPr="00A368DC">
        <w:rPr>
          <w:rFonts w:ascii="Garamond" w:hAnsi="Garamond"/>
          <w:b/>
          <w:sz w:val="24"/>
          <w:szCs w:val="24"/>
        </w:rPr>
        <w:t xml:space="preserve"> Childcare</w:t>
      </w:r>
    </w:p>
    <w:p w:rsidR="00E86322" w:rsidRPr="00A368DC" w:rsidRDefault="00D90328" w:rsidP="00A368DC">
      <w:pPr>
        <w:jc w:val="center"/>
        <w:rPr>
          <w:rFonts w:ascii="Garamond" w:hAnsi="Garamond"/>
          <w:b/>
          <w:sz w:val="24"/>
          <w:szCs w:val="24"/>
        </w:rPr>
      </w:pPr>
      <w:r w:rsidRPr="00A368DC">
        <w:rPr>
          <w:rFonts w:ascii="Garamond" w:hAnsi="Garamond"/>
          <w:b/>
          <w:sz w:val="24"/>
          <w:szCs w:val="24"/>
        </w:rPr>
        <w:t>1901</w:t>
      </w:r>
      <w:r w:rsidR="00E86322" w:rsidRPr="00A368DC">
        <w:rPr>
          <w:rFonts w:ascii="Garamond" w:hAnsi="Garamond"/>
          <w:b/>
          <w:sz w:val="24"/>
          <w:szCs w:val="24"/>
        </w:rPr>
        <w:t xml:space="preserve"> SW. Genesee Street</w:t>
      </w:r>
    </w:p>
    <w:p w:rsidR="00E86322" w:rsidRPr="00A368DC" w:rsidRDefault="00E86322" w:rsidP="00A368DC">
      <w:pPr>
        <w:jc w:val="center"/>
        <w:rPr>
          <w:rFonts w:ascii="Garamond" w:hAnsi="Garamond"/>
          <w:b/>
          <w:sz w:val="24"/>
          <w:szCs w:val="24"/>
        </w:rPr>
      </w:pPr>
      <w:r w:rsidRPr="00A368DC">
        <w:rPr>
          <w:rFonts w:ascii="Garamond" w:hAnsi="Garamond"/>
          <w:b/>
          <w:sz w:val="24"/>
          <w:szCs w:val="24"/>
        </w:rPr>
        <w:t>Seattle, WA  981</w:t>
      </w:r>
      <w:r w:rsidR="00D90328" w:rsidRPr="00A368DC">
        <w:rPr>
          <w:rFonts w:ascii="Garamond" w:hAnsi="Garamond"/>
          <w:b/>
          <w:sz w:val="24"/>
          <w:szCs w:val="24"/>
        </w:rPr>
        <w:t>0</w:t>
      </w:r>
      <w:r w:rsidRPr="00A368DC">
        <w:rPr>
          <w:rFonts w:ascii="Garamond" w:hAnsi="Garamond"/>
          <w:b/>
          <w:sz w:val="24"/>
          <w:szCs w:val="24"/>
        </w:rPr>
        <w:t>6</w:t>
      </w:r>
    </w:p>
    <w:p w:rsidR="00E86322" w:rsidRPr="00D410D6" w:rsidRDefault="00E86322" w:rsidP="006D723E">
      <w:pPr>
        <w:rPr>
          <w:rFonts w:ascii="Garamond" w:hAnsi="Garamond"/>
          <w:sz w:val="16"/>
          <w:szCs w:val="16"/>
        </w:rPr>
      </w:pPr>
    </w:p>
    <w:p w:rsidR="006D723E" w:rsidRPr="0058568B" w:rsidRDefault="00B93C10" w:rsidP="006D723E">
      <w:pPr>
        <w:rPr>
          <w:rFonts w:ascii="Garamond" w:hAnsi="Garamond"/>
          <w:b/>
          <w:sz w:val="28"/>
          <w:szCs w:val="28"/>
        </w:rPr>
      </w:pPr>
      <w:r w:rsidRPr="0058568B">
        <w:rPr>
          <w:rFonts w:ascii="Garamond" w:hAnsi="Garamond"/>
          <w:b/>
          <w:sz w:val="28"/>
          <w:szCs w:val="28"/>
        </w:rPr>
        <w:t>E-mail &amp; Internet</w:t>
      </w:r>
      <w:r w:rsidR="00E86322">
        <w:rPr>
          <w:rFonts w:ascii="Garamond" w:hAnsi="Garamond"/>
          <w:b/>
          <w:sz w:val="28"/>
          <w:szCs w:val="28"/>
        </w:rPr>
        <w:t>:</w:t>
      </w:r>
      <w:r w:rsidR="00E86322">
        <w:rPr>
          <w:rFonts w:ascii="Garamond" w:hAnsi="Garamond"/>
          <w:b/>
          <w:sz w:val="28"/>
          <w:szCs w:val="28"/>
        </w:rPr>
        <w:tab/>
        <w:t>www.blazingtrails.org</w:t>
      </w:r>
    </w:p>
    <w:p w:rsidR="00B93C10" w:rsidRPr="008700B8" w:rsidRDefault="00E86322" w:rsidP="006D723E">
      <w:pPr>
        <w:rPr>
          <w:rFonts w:ascii="Garamond" w:hAnsi="Garamond"/>
          <w:sz w:val="22"/>
          <w:szCs w:val="22"/>
        </w:rPr>
      </w:pPr>
      <w:r w:rsidRPr="008700B8">
        <w:rPr>
          <w:rFonts w:ascii="Garamond" w:hAnsi="Garamond"/>
          <w:sz w:val="22"/>
          <w:szCs w:val="22"/>
        </w:rPr>
        <w:t>E-mail is a great way to stay in touch</w:t>
      </w:r>
      <w:r w:rsidR="00820B18">
        <w:rPr>
          <w:rFonts w:ascii="Garamond" w:hAnsi="Garamond"/>
          <w:sz w:val="22"/>
          <w:szCs w:val="22"/>
        </w:rPr>
        <w:t xml:space="preserve"> with anyone at Blazing Trails</w:t>
      </w:r>
      <w:r w:rsidR="0084438C" w:rsidRPr="008700B8">
        <w:rPr>
          <w:rFonts w:ascii="Garamond" w:hAnsi="Garamond"/>
          <w:sz w:val="22"/>
          <w:szCs w:val="22"/>
        </w:rPr>
        <w:t>!  You can also choose to</w:t>
      </w:r>
      <w:r w:rsidRPr="008700B8">
        <w:rPr>
          <w:rFonts w:ascii="Garamond" w:hAnsi="Garamond"/>
          <w:sz w:val="22"/>
          <w:szCs w:val="22"/>
        </w:rPr>
        <w:t xml:space="preserve"> receive Blazing Trails’</w:t>
      </w:r>
      <w:r w:rsidR="0084438C" w:rsidRPr="008700B8">
        <w:rPr>
          <w:rFonts w:ascii="Garamond" w:hAnsi="Garamond"/>
          <w:sz w:val="22"/>
          <w:szCs w:val="22"/>
        </w:rPr>
        <w:t xml:space="preserve"> newsletters, other notices </w:t>
      </w:r>
      <w:r w:rsidRPr="008700B8">
        <w:rPr>
          <w:rFonts w:ascii="Garamond" w:hAnsi="Garamond"/>
          <w:sz w:val="22"/>
          <w:szCs w:val="22"/>
        </w:rPr>
        <w:t xml:space="preserve">and </w:t>
      </w:r>
      <w:r w:rsidR="0084438C" w:rsidRPr="008700B8">
        <w:rPr>
          <w:rFonts w:ascii="Garamond" w:hAnsi="Garamond"/>
          <w:sz w:val="22"/>
          <w:szCs w:val="22"/>
        </w:rPr>
        <w:t>your monthly invoice (PDF format) through e-mail.</w:t>
      </w:r>
      <w:r w:rsidR="00A368DC">
        <w:rPr>
          <w:rFonts w:ascii="Garamond" w:hAnsi="Garamond"/>
          <w:sz w:val="22"/>
          <w:szCs w:val="22"/>
        </w:rPr>
        <w:t xml:space="preserve">  Mckinsey handles scheduling, so always email her or our general email account.  Remember that any schedule changes, requests or updates must be made in writing and the best way is email!</w:t>
      </w:r>
    </w:p>
    <w:p w:rsidR="00E86322" w:rsidRPr="00D410D6" w:rsidRDefault="00E86322" w:rsidP="006D723E">
      <w:pPr>
        <w:rPr>
          <w:rFonts w:ascii="Garamond" w:hAnsi="Garamond"/>
          <w:sz w:val="16"/>
          <w:szCs w:val="16"/>
        </w:rPr>
      </w:pPr>
    </w:p>
    <w:p w:rsidR="00CD437B" w:rsidRPr="008700B8" w:rsidRDefault="00CD437B" w:rsidP="006D723E">
      <w:pPr>
        <w:rPr>
          <w:rFonts w:ascii="Garamond" w:hAnsi="Garamond"/>
          <w:sz w:val="22"/>
          <w:szCs w:val="22"/>
        </w:rPr>
      </w:pPr>
      <w:r w:rsidRPr="008700B8">
        <w:rPr>
          <w:rFonts w:ascii="Garamond" w:hAnsi="Garamond"/>
          <w:sz w:val="22"/>
          <w:szCs w:val="22"/>
        </w:rPr>
        <w:t>General E-mail</w:t>
      </w:r>
      <w:r w:rsidRPr="008700B8">
        <w:rPr>
          <w:rFonts w:ascii="Garamond" w:hAnsi="Garamond"/>
          <w:sz w:val="22"/>
          <w:szCs w:val="22"/>
        </w:rPr>
        <w:tab/>
      </w:r>
      <w:r w:rsidRPr="008700B8">
        <w:rPr>
          <w:rFonts w:ascii="Garamond" w:hAnsi="Garamond"/>
          <w:sz w:val="22"/>
          <w:szCs w:val="22"/>
        </w:rPr>
        <w:tab/>
      </w:r>
      <w:r w:rsidRPr="008700B8">
        <w:rPr>
          <w:rFonts w:ascii="Garamond" w:hAnsi="Garamond"/>
          <w:sz w:val="22"/>
          <w:szCs w:val="22"/>
        </w:rPr>
        <w:tab/>
        <w:t>Blazing Trai</w:t>
      </w:r>
      <w:r w:rsidR="008700B8">
        <w:rPr>
          <w:rFonts w:ascii="Garamond" w:hAnsi="Garamond"/>
          <w:sz w:val="22"/>
          <w:szCs w:val="22"/>
        </w:rPr>
        <w:t>ls’ office</w:t>
      </w:r>
      <w:r w:rsidRPr="008700B8">
        <w:rPr>
          <w:rFonts w:ascii="Garamond" w:hAnsi="Garamond"/>
          <w:sz w:val="22"/>
          <w:szCs w:val="22"/>
        </w:rPr>
        <w:tab/>
      </w:r>
      <w:r w:rsidR="008700B8">
        <w:rPr>
          <w:rFonts w:ascii="Garamond" w:hAnsi="Garamond"/>
          <w:sz w:val="22"/>
          <w:szCs w:val="22"/>
        </w:rPr>
        <w:t xml:space="preserve">            </w:t>
      </w:r>
      <w:hyperlink r:id="rId11" w:history="1">
        <w:r w:rsidRPr="008700B8">
          <w:rPr>
            <w:rStyle w:val="Hyperlink"/>
            <w:rFonts w:ascii="Garamond" w:hAnsi="Garamond"/>
            <w:sz w:val="22"/>
            <w:szCs w:val="22"/>
          </w:rPr>
          <w:t>blazingtrails@blazingtrails.org</w:t>
        </w:r>
      </w:hyperlink>
      <w:r w:rsidRPr="008700B8">
        <w:rPr>
          <w:rFonts w:ascii="Garamond" w:hAnsi="Garamond"/>
          <w:sz w:val="22"/>
          <w:szCs w:val="22"/>
        </w:rPr>
        <w:tab/>
      </w:r>
    </w:p>
    <w:p w:rsidR="006D723E" w:rsidRPr="008700B8" w:rsidRDefault="006D723E" w:rsidP="006D723E">
      <w:pPr>
        <w:rPr>
          <w:rFonts w:ascii="Garamond" w:hAnsi="Garamond"/>
          <w:sz w:val="22"/>
          <w:szCs w:val="22"/>
        </w:rPr>
      </w:pPr>
      <w:r w:rsidRPr="008700B8">
        <w:rPr>
          <w:rFonts w:ascii="Garamond" w:hAnsi="Garamond"/>
          <w:sz w:val="22"/>
          <w:szCs w:val="22"/>
        </w:rPr>
        <w:t>Director</w:t>
      </w:r>
      <w:r w:rsidRPr="008700B8">
        <w:rPr>
          <w:rFonts w:ascii="Garamond" w:hAnsi="Garamond"/>
          <w:sz w:val="22"/>
          <w:szCs w:val="22"/>
        </w:rPr>
        <w:tab/>
      </w:r>
      <w:r w:rsidRPr="008700B8">
        <w:rPr>
          <w:rFonts w:ascii="Garamond" w:hAnsi="Garamond"/>
          <w:sz w:val="22"/>
          <w:szCs w:val="22"/>
        </w:rPr>
        <w:tab/>
      </w:r>
      <w:r w:rsidR="00CD437B" w:rsidRPr="008700B8">
        <w:rPr>
          <w:rFonts w:ascii="Garamond" w:hAnsi="Garamond"/>
          <w:sz w:val="22"/>
          <w:szCs w:val="22"/>
        </w:rPr>
        <w:tab/>
      </w:r>
      <w:r w:rsidRPr="008700B8">
        <w:rPr>
          <w:rFonts w:ascii="Garamond" w:hAnsi="Garamond"/>
          <w:sz w:val="22"/>
          <w:szCs w:val="22"/>
        </w:rPr>
        <w:t>Rita Garton</w:t>
      </w:r>
      <w:r w:rsidRPr="008700B8">
        <w:rPr>
          <w:rFonts w:ascii="Garamond" w:hAnsi="Garamond"/>
          <w:sz w:val="22"/>
          <w:szCs w:val="22"/>
        </w:rPr>
        <w:tab/>
      </w:r>
      <w:r w:rsidR="00CD437B" w:rsidRPr="008700B8">
        <w:rPr>
          <w:rFonts w:ascii="Garamond" w:hAnsi="Garamond"/>
          <w:sz w:val="22"/>
          <w:szCs w:val="22"/>
        </w:rPr>
        <w:tab/>
      </w:r>
      <w:r w:rsidR="008700B8">
        <w:rPr>
          <w:rFonts w:ascii="Garamond" w:hAnsi="Garamond"/>
          <w:sz w:val="22"/>
          <w:szCs w:val="22"/>
        </w:rPr>
        <w:t xml:space="preserve">            </w:t>
      </w:r>
      <w:hyperlink r:id="rId12" w:history="1">
        <w:r w:rsidRPr="008700B8">
          <w:rPr>
            <w:rStyle w:val="Hyperlink"/>
            <w:rFonts w:ascii="Garamond" w:hAnsi="Garamond"/>
            <w:sz w:val="22"/>
            <w:szCs w:val="22"/>
          </w:rPr>
          <w:t>ritagarton@blazingtrails.org</w:t>
        </w:r>
      </w:hyperlink>
    </w:p>
    <w:p w:rsidR="007541E8" w:rsidRDefault="006E3083" w:rsidP="007541E8">
      <w:r w:rsidRPr="008700B8">
        <w:rPr>
          <w:rFonts w:ascii="Garamond" w:hAnsi="Garamond"/>
          <w:sz w:val="22"/>
          <w:szCs w:val="22"/>
        </w:rPr>
        <w:t>Head Teacher</w:t>
      </w:r>
      <w:r w:rsidR="003C163C" w:rsidRPr="008700B8">
        <w:rPr>
          <w:rFonts w:ascii="Garamond" w:hAnsi="Garamond"/>
          <w:sz w:val="22"/>
          <w:szCs w:val="22"/>
        </w:rPr>
        <w:tab/>
      </w:r>
      <w:r w:rsidRPr="008700B8">
        <w:rPr>
          <w:rFonts w:ascii="Garamond" w:hAnsi="Garamond"/>
          <w:sz w:val="22"/>
          <w:szCs w:val="22"/>
        </w:rPr>
        <w:tab/>
      </w:r>
      <w:r w:rsidR="00CD437B" w:rsidRPr="008700B8">
        <w:rPr>
          <w:rFonts w:ascii="Garamond" w:hAnsi="Garamond"/>
          <w:sz w:val="22"/>
          <w:szCs w:val="22"/>
        </w:rPr>
        <w:tab/>
      </w:r>
      <w:r w:rsidR="009A3EF2">
        <w:rPr>
          <w:rFonts w:ascii="Garamond" w:hAnsi="Garamond"/>
          <w:sz w:val="22"/>
          <w:szCs w:val="22"/>
        </w:rPr>
        <w:t>Molly Del Villarmollydelvillar@blazingtrails.org</w:t>
      </w:r>
      <w:r w:rsidR="00F34FC5">
        <w:rPr>
          <w:rFonts w:ascii="Garamond" w:hAnsi="Garamond"/>
          <w:sz w:val="22"/>
          <w:szCs w:val="22"/>
        </w:rPr>
        <w:t xml:space="preserve">      </w:t>
      </w:r>
      <w:r w:rsidR="007F2637">
        <w:rPr>
          <w:rFonts w:ascii="Garamond" w:hAnsi="Garamond"/>
          <w:sz w:val="22"/>
          <w:szCs w:val="22"/>
        </w:rPr>
        <w:t xml:space="preserve">Lynx Teacher/Office </w:t>
      </w:r>
      <w:r w:rsidR="009A3EF2">
        <w:rPr>
          <w:rFonts w:ascii="Garamond" w:hAnsi="Garamond"/>
          <w:sz w:val="22"/>
          <w:szCs w:val="22"/>
        </w:rPr>
        <w:t>Manager</w:t>
      </w:r>
      <w:r w:rsidR="007F2637">
        <w:rPr>
          <w:rFonts w:ascii="Garamond" w:hAnsi="Garamond"/>
          <w:sz w:val="22"/>
          <w:szCs w:val="22"/>
        </w:rPr>
        <w:tab/>
      </w:r>
      <w:r w:rsidR="007541E8">
        <w:rPr>
          <w:rFonts w:ascii="Garamond" w:hAnsi="Garamond"/>
          <w:sz w:val="22"/>
          <w:szCs w:val="22"/>
        </w:rPr>
        <w:t>Mckinsey Garton</w:t>
      </w:r>
      <w:r w:rsidR="007541E8">
        <w:rPr>
          <w:rFonts w:ascii="Garamond" w:hAnsi="Garamond"/>
          <w:sz w:val="22"/>
          <w:szCs w:val="22"/>
        </w:rPr>
        <w:tab/>
        <w:t xml:space="preserve">            </w:t>
      </w:r>
      <w:hyperlink r:id="rId13" w:history="1">
        <w:r w:rsidR="007541E8" w:rsidRPr="004F3CD8">
          <w:rPr>
            <w:rStyle w:val="Hyperlink"/>
            <w:rFonts w:ascii="Garamond" w:hAnsi="Garamond"/>
            <w:sz w:val="22"/>
            <w:szCs w:val="22"/>
          </w:rPr>
          <w:t>mckinseygarton@blazingtrails.org</w:t>
        </w:r>
      </w:hyperlink>
    </w:p>
    <w:p w:rsidR="007B13DA" w:rsidRDefault="007B13DA" w:rsidP="008B1009">
      <w:pPr>
        <w:rPr>
          <w:rFonts w:ascii="Garamond" w:hAnsi="Garamond"/>
          <w:sz w:val="22"/>
          <w:szCs w:val="22"/>
        </w:rPr>
      </w:pPr>
    </w:p>
    <w:p w:rsidR="003D4306" w:rsidRPr="008700B8" w:rsidRDefault="003D4306" w:rsidP="008B1009">
      <w:pPr>
        <w:rPr>
          <w:rFonts w:ascii="Garamond" w:hAnsi="Garamond"/>
          <w:sz w:val="22"/>
          <w:szCs w:val="22"/>
        </w:rPr>
      </w:pPr>
    </w:p>
    <w:p w:rsidR="00212F81" w:rsidRDefault="003D4306" w:rsidP="00212F81">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drawing>
          <wp:anchor distT="0" distB="0" distL="114300" distR="114300" simplePos="0" relativeHeight="251614720" behindDoc="0" locked="0" layoutInCell="1" allowOverlap="1">
            <wp:simplePos x="0" y="0"/>
            <wp:positionH relativeFrom="column">
              <wp:posOffset>561975</wp:posOffset>
            </wp:positionH>
            <wp:positionV relativeFrom="page">
              <wp:posOffset>742950</wp:posOffset>
            </wp:positionV>
            <wp:extent cx="571500" cy="390525"/>
            <wp:effectExtent l="19050" t="0" r="0" b="0"/>
            <wp:wrapNone/>
            <wp:docPr id="165" name="Picture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14" cstate="print"/>
                    <a:srcRect r="17416" b="5409"/>
                    <a:stretch>
                      <a:fillRect/>
                    </a:stretch>
                  </pic:blipFill>
                  <pic:spPr bwMode="auto">
                    <a:xfrm>
                      <a:off x="0" y="0"/>
                      <a:ext cx="571500" cy="390525"/>
                    </a:xfrm>
                    <a:prstGeom prst="rect">
                      <a:avLst/>
                    </a:prstGeom>
                    <a:noFill/>
                    <a:ln w="9525">
                      <a:noFill/>
                      <a:miter lim="800000"/>
                      <a:headEnd/>
                      <a:tailEnd/>
                    </a:ln>
                  </pic:spPr>
                </pic:pic>
              </a:graphicData>
            </a:graphic>
          </wp:anchor>
        </w:drawing>
      </w:r>
    </w:p>
    <w:p w:rsidR="00090061" w:rsidRPr="009D2C6A" w:rsidRDefault="00212F81" w:rsidP="00212F81">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lastRenderedPageBreak/>
        <w:t>Blazing Trails Childcare @ Pathfinder K-8</w:t>
      </w:r>
    </w:p>
    <w:p w:rsidR="00212F81" w:rsidRPr="009D2C6A" w:rsidRDefault="00212F81" w:rsidP="00212F81">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212F81" w:rsidRPr="009D2C6A" w:rsidRDefault="00212F81" w:rsidP="00212F8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Policy</w:t>
      </w:r>
      <w:r w:rsidR="009D2C6A" w:rsidRPr="009D2C6A">
        <w:rPr>
          <w:rFonts w:ascii="Garamond" w:hAnsi="Garamond"/>
          <w:sz w:val="22"/>
          <w:szCs w:val="22"/>
        </w:rPr>
        <w:t xml:space="preserve"> Type</w:t>
      </w:r>
      <w:r w:rsidRPr="009D2C6A">
        <w:rPr>
          <w:rFonts w:ascii="Garamond" w:hAnsi="Garamond"/>
          <w:sz w:val="22"/>
          <w:szCs w:val="22"/>
        </w:rPr>
        <w:t>:</w:t>
      </w:r>
      <w:r w:rsidR="009D2C6A" w:rsidRPr="009D2C6A">
        <w:rPr>
          <w:rFonts w:ascii="Garamond" w:hAnsi="Garamond"/>
          <w:sz w:val="22"/>
          <w:szCs w:val="22"/>
        </w:rPr>
        <w:t xml:space="preserve"> </w:t>
      </w:r>
      <w:r w:rsidRPr="009D2C6A">
        <w:rPr>
          <w:rFonts w:ascii="Garamond" w:hAnsi="Garamond"/>
          <w:sz w:val="22"/>
          <w:szCs w:val="22"/>
          <w:u w:val="single"/>
        </w:rPr>
        <w:tab/>
      </w:r>
      <w:r w:rsidR="00050484">
        <w:rPr>
          <w:rFonts w:ascii="Garamond" w:hAnsi="Garamond"/>
          <w:sz w:val="22"/>
          <w:szCs w:val="22"/>
          <w:u w:val="single"/>
        </w:rPr>
        <w:t>Family</w:t>
      </w:r>
      <w:r w:rsidR="008B1009">
        <w:rPr>
          <w:rFonts w:ascii="Garamond" w:hAnsi="Garamond"/>
          <w:sz w:val="22"/>
          <w:szCs w:val="22"/>
          <w:u w:val="single"/>
        </w:rPr>
        <w:t xml:space="preserve"> Handbook</w:t>
      </w:r>
      <w:r w:rsidR="008B1009">
        <w:rPr>
          <w:rFonts w:ascii="Garamond" w:hAnsi="Garamond"/>
          <w:sz w:val="22"/>
          <w:szCs w:val="22"/>
          <w:u w:val="single"/>
        </w:rPr>
        <w:tab/>
      </w:r>
      <w:r w:rsidR="008B100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D33D60">
        <w:rPr>
          <w:rFonts w:ascii="Garamond" w:hAnsi="Garamond"/>
          <w:sz w:val="22"/>
          <w:szCs w:val="22"/>
          <w:u w:val="single"/>
        </w:rPr>
        <w:tab/>
        <w:t xml:space="preserve">    </w:t>
      </w:r>
      <w:r w:rsidR="00AB1B9F">
        <w:rPr>
          <w:rFonts w:ascii="Garamond" w:hAnsi="Garamond"/>
          <w:sz w:val="22"/>
          <w:szCs w:val="22"/>
          <w:u w:val="single"/>
        </w:rPr>
        <w:t>120, 121</w:t>
      </w:r>
      <w:r w:rsidR="00501A44">
        <w:rPr>
          <w:rFonts w:ascii="Garamond" w:hAnsi="Garamond"/>
          <w:sz w:val="22"/>
          <w:szCs w:val="22"/>
          <w:u w:val="single"/>
        </w:rPr>
        <w:tab/>
      </w:r>
    </w:p>
    <w:p w:rsidR="00642260" w:rsidRDefault="009D2C6A" w:rsidP="00212F81">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sidR="003D795D">
        <w:rPr>
          <w:rFonts w:ascii="Garamond" w:hAnsi="Garamond"/>
          <w:sz w:val="22"/>
          <w:szCs w:val="22"/>
        </w:rPr>
        <w:t xml:space="preserve"> </w:t>
      </w:r>
      <w:r w:rsidR="00AB1B9F">
        <w:rPr>
          <w:rFonts w:ascii="Garamond" w:hAnsi="Garamond"/>
          <w:sz w:val="22"/>
          <w:szCs w:val="22"/>
          <w:u w:val="single"/>
        </w:rPr>
        <w:tab/>
      </w:r>
      <w:r w:rsidR="008B1009" w:rsidRPr="005E7672">
        <w:rPr>
          <w:rFonts w:ascii="Garamond" w:hAnsi="Garamond"/>
          <w:b/>
          <w:sz w:val="22"/>
          <w:szCs w:val="22"/>
          <w:u w:val="single"/>
        </w:rPr>
        <w:t xml:space="preserve">About </w:t>
      </w:r>
      <w:r w:rsidR="003D795D">
        <w:rPr>
          <w:rFonts w:ascii="Garamond" w:hAnsi="Garamond"/>
          <w:b/>
          <w:sz w:val="22"/>
          <w:szCs w:val="22"/>
          <w:u w:val="single"/>
        </w:rPr>
        <w:t xml:space="preserve"> </w:t>
      </w:r>
      <w:r w:rsidR="00642260">
        <w:rPr>
          <w:rFonts w:ascii="Garamond" w:hAnsi="Garamond"/>
          <w:b/>
          <w:sz w:val="22"/>
          <w:szCs w:val="22"/>
          <w:u w:val="single"/>
        </w:rPr>
        <w:t>the P</w:t>
      </w:r>
      <w:r w:rsidR="008B1009" w:rsidRPr="005E7672">
        <w:rPr>
          <w:rFonts w:ascii="Garamond" w:hAnsi="Garamond"/>
          <w:b/>
          <w:sz w:val="22"/>
          <w:szCs w:val="22"/>
          <w:u w:val="single"/>
        </w:rPr>
        <w:t xml:space="preserve">rogram </w:t>
      </w:r>
      <w:r w:rsidR="00642260">
        <w:rPr>
          <w:rFonts w:ascii="Garamond" w:hAnsi="Garamond"/>
          <w:b/>
          <w:sz w:val="22"/>
          <w:szCs w:val="22"/>
          <w:u w:val="single"/>
        </w:rPr>
        <w:t>&amp;</w:t>
      </w:r>
      <w:r w:rsidR="008B1009" w:rsidRPr="005E7672">
        <w:rPr>
          <w:rFonts w:ascii="Garamond" w:hAnsi="Garamond"/>
          <w:b/>
          <w:sz w:val="22"/>
          <w:szCs w:val="22"/>
          <w:u w:val="single"/>
        </w:rPr>
        <w:t xml:space="preserve"> </w:t>
      </w:r>
      <w:r w:rsidR="00642260">
        <w:rPr>
          <w:rFonts w:ascii="Garamond" w:hAnsi="Garamond"/>
          <w:b/>
          <w:sz w:val="22"/>
          <w:szCs w:val="22"/>
          <w:u w:val="single"/>
        </w:rPr>
        <w:t>P</w:t>
      </w:r>
      <w:r w:rsidR="008B1009" w:rsidRPr="005E7672">
        <w:rPr>
          <w:rFonts w:ascii="Garamond" w:hAnsi="Garamond"/>
          <w:b/>
          <w:sz w:val="22"/>
          <w:szCs w:val="22"/>
          <w:u w:val="single"/>
        </w:rPr>
        <w:t>hilosophy</w:t>
      </w:r>
      <w:r w:rsidR="00642260">
        <w:rPr>
          <w:rFonts w:ascii="Garamond" w:hAnsi="Garamond"/>
          <w:b/>
          <w:sz w:val="22"/>
          <w:szCs w:val="22"/>
          <w:u w:val="single"/>
        </w:rPr>
        <w:tab/>
      </w:r>
      <w:r w:rsidR="00642260" w:rsidRPr="00642260">
        <w:rPr>
          <w:rFonts w:ascii="Garamond" w:hAnsi="Garamond"/>
          <w:sz w:val="22"/>
          <w:szCs w:val="22"/>
        </w:rPr>
        <w:t xml:space="preserve"> </w:t>
      </w:r>
      <w:r w:rsidR="00642260">
        <w:rPr>
          <w:rFonts w:ascii="Garamond" w:hAnsi="Garamond"/>
          <w:sz w:val="22"/>
          <w:szCs w:val="22"/>
        </w:rPr>
        <w:tab/>
      </w:r>
      <w:r w:rsidR="00642260" w:rsidRPr="009D2C6A">
        <w:rPr>
          <w:rFonts w:ascii="Garamond" w:hAnsi="Garamond"/>
          <w:sz w:val="22"/>
          <w:szCs w:val="22"/>
        </w:rPr>
        <w:t xml:space="preserve">Effective Date: </w:t>
      </w:r>
      <w:r w:rsidR="00642260" w:rsidRPr="009D2C6A">
        <w:rPr>
          <w:rFonts w:ascii="Garamond" w:hAnsi="Garamond"/>
          <w:sz w:val="22"/>
          <w:szCs w:val="22"/>
          <w:u w:val="single"/>
        </w:rPr>
        <w:tab/>
      </w:r>
      <w:r w:rsidR="00E00CD1">
        <w:rPr>
          <w:rFonts w:ascii="Garamond" w:hAnsi="Garamond"/>
          <w:sz w:val="22"/>
          <w:szCs w:val="22"/>
          <w:u w:val="single"/>
        </w:rPr>
        <w:t>July 2018</w:t>
      </w:r>
      <w:r w:rsidR="00642260">
        <w:rPr>
          <w:rFonts w:ascii="Garamond" w:hAnsi="Garamond"/>
          <w:sz w:val="22"/>
          <w:szCs w:val="22"/>
          <w:u w:val="single"/>
        </w:rPr>
        <w:tab/>
      </w:r>
    </w:p>
    <w:p w:rsidR="009D2C6A" w:rsidRPr="009D2C6A" w:rsidRDefault="00642260" w:rsidP="00212F8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642260">
        <w:rPr>
          <w:rFonts w:ascii="Garamond" w:hAnsi="Garamond"/>
          <w:b/>
          <w:sz w:val="22"/>
          <w:szCs w:val="22"/>
        </w:rPr>
        <w:tab/>
      </w:r>
      <w:r>
        <w:rPr>
          <w:rFonts w:ascii="Garamond" w:hAnsi="Garamond"/>
          <w:b/>
          <w:sz w:val="22"/>
          <w:szCs w:val="22"/>
          <w:u w:val="single"/>
        </w:rPr>
        <w:tab/>
      </w:r>
      <w:r w:rsidR="00AB1B9F">
        <w:rPr>
          <w:rFonts w:ascii="Garamond" w:hAnsi="Garamond"/>
          <w:b/>
          <w:sz w:val="22"/>
          <w:szCs w:val="22"/>
          <w:u w:val="single"/>
        </w:rPr>
        <w:tab/>
      </w:r>
      <w:r w:rsidR="003D795D">
        <w:rPr>
          <w:rFonts w:ascii="Garamond" w:hAnsi="Garamond"/>
          <w:b/>
          <w:sz w:val="22"/>
          <w:szCs w:val="22"/>
          <w:u w:val="single"/>
        </w:rPr>
        <w:t xml:space="preserve">Hours </w:t>
      </w:r>
      <w:r>
        <w:rPr>
          <w:rFonts w:ascii="Garamond" w:hAnsi="Garamond"/>
          <w:b/>
          <w:sz w:val="22"/>
          <w:szCs w:val="22"/>
          <w:u w:val="single"/>
        </w:rPr>
        <w:t>of Operation</w:t>
      </w:r>
      <w:r>
        <w:rPr>
          <w:rFonts w:ascii="Garamond" w:hAnsi="Garamond"/>
          <w:b/>
          <w:sz w:val="22"/>
          <w:szCs w:val="22"/>
          <w:u w:val="single"/>
        </w:rPr>
        <w:tab/>
      </w:r>
      <w:r w:rsidR="009D2C6A" w:rsidRPr="009D2C6A">
        <w:rPr>
          <w:rFonts w:ascii="Garamond" w:hAnsi="Garamond"/>
          <w:sz w:val="22"/>
          <w:szCs w:val="22"/>
          <w:u w:val="single"/>
        </w:rPr>
        <w:tab/>
      </w:r>
      <w:r w:rsidR="009D2C6A" w:rsidRPr="009D2C6A">
        <w:rPr>
          <w:rFonts w:ascii="Garamond" w:hAnsi="Garamond"/>
          <w:sz w:val="22"/>
          <w:szCs w:val="22"/>
        </w:rPr>
        <w:tab/>
      </w:r>
    </w:p>
    <w:p w:rsidR="00212F81" w:rsidRPr="0008084F" w:rsidRDefault="00212F81" w:rsidP="00212F8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 Board</w:t>
      </w:r>
      <w:r w:rsidR="008B1009">
        <w:rPr>
          <w:rFonts w:ascii="Garamond" w:hAnsi="Garamond"/>
          <w:sz w:val="22"/>
          <w:szCs w:val="22"/>
          <w:u w:val="single"/>
        </w:rPr>
        <w:tab/>
      </w:r>
      <w:r w:rsidR="008B100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sidR="0008084F">
        <w:rPr>
          <w:rFonts w:ascii="Garamond" w:hAnsi="Garamond"/>
          <w:sz w:val="22"/>
          <w:szCs w:val="22"/>
        </w:rPr>
        <w:t xml:space="preserve">Approval Date: </w:t>
      </w:r>
      <w:r w:rsidR="0008084F">
        <w:rPr>
          <w:rFonts w:ascii="Garamond" w:hAnsi="Garamond"/>
          <w:sz w:val="22"/>
          <w:szCs w:val="22"/>
          <w:u w:val="single"/>
        </w:rPr>
        <w:tab/>
      </w:r>
      <w:r w:rsidR="00E00CD1">
        <w:rPr>
          <w:rFonts w:ascii="Garamond" w:hAnsi="Garamond"/>
          <w:sz w:val="22"/>
          <w:szCs w:val="22"/>
          <w:u w:val="single"/>
        </w:rPr>
        <w:t>May</w:t>
      </w:r>
      <w:r w:rsidR="008B1009">
        <w:rPr>
          <w:rFonts w:ascii="Garamond" w:hAnsi="Garamond"/>
          <w:sz w:val="22"/>
          <w:szCs w:val="22"/>
          <w:u w:val="single"/>
        </w:rPr>
        <w:t xml:space="preserve"> </w:t>
      </w:r>
      <w:r w:rsidR="00E00CD1">
        <w:rPr>
          <w:rFonts w:ascii="Garamond" w:hAnsi="Garamond"/>
          <w:sz w:val="22"/>
          <w:szCs w:val="22"/>
          <w:u w:val="single"/>
        </w:rPr>
        <w:t>2018</w:t>
      </w:r>
      <w:r w:rsidR="008B1009">
        <w:rPr>
          <w:rFonts w:ascii="Garamond" w:hAnsi="Garamond"/>
          <w:sz w:val="22"/>
          <w:szCs w:val="22"/>
          <w:u w:val="single"/>
        </w:rPr>
        <w:tab/>
      </w:r>
    </w:p>
    <w:p w:rsidR="008B1009" w:rsidRDefault="005A7714" w:rsidP="00FB12D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9A3EF2">
        <w:rPr>
          <w:rFonts w:ascii="Garamond" w:hAnsi="Garamond"/>
          <w:sz w:val="22"/>
          <w:szCs w:val="22"/>
          <w:u w:val="single"/>
        </w:rPr>
        <w:t>January 2023</w:t>
      </w:r>
      <w:r w:rsidR="00E00CD1">
        <w:rPr>
          <w:rFonts w:ascii="Garamond" w:hAnsi="Garamond"/>
          <w:sz w:val="22"/>
          <w:szCs w:val="22"/>
          <w:u w:val="single"/>
        </w:rPr>
        <w:tab/>
      </w:r>
      <w:r w:rsidR="00E00CD1">
        <w:rPr>
          <w:rFonts w:ascii="Garamond" w:hAnsi="Garamond"/>
          <w:sz w:val="22"/>
          <w:szCs w:val="22"/>
          <w:u w:val="single"/>
        </w:rPr>
        <w:tab/>
      </w:r>
      <w:r w:rsidR="00E00CD1">
        <w:rPr>
          <w:rFonts w:ascii="Garamond" w:hAnsi="Garamond"/>
          <w:sz w:val="22"/>
          <w:szCs w:val="22"/>
          <w:u w:val="single"/>
        </w:rPr>
        <w:tab/>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8B1009" w:rsidRPr="00EB720C" w:rsidRDefault="008B1009" w:rsidP="00D33D60">
      <w:pPr>
        <w:pStyle w:val="BodyTextIndent"/>
        <w:spacing w:line="240" w:lineRule="auto"/>
        <w:rPr>
          <w:rFonts w:ascii="Garamond" w:hAnsi="Garamond"/>
          <w:sz w:val="16"/>
          <w:szCs w:val="16"/>
        </w:rPr>
      </w:pPr>
    </w:p>
    <w:p w:rsidR="008B1009" w:rsidRPr="00FB12D6" w:rsidRDefault="00A71A60" w:rsidP="00D33D60">
      <w:pPr>
        <w:pStyle w:val="BodyTextIndent"/>
        <w:spacing w:line="240" w:lineRule="auto"/>
        <w:ind w:firstLine="0"/>
        <w:rPr>
          <w:rFonts w:ascii="Garamond" w:hAnsi="Garamond"/>
          <w:sz w:val="22"/>
          <w:szCs w:val="22"/>
        </w:rPr>
      </w:pPr>
      <w:r w:rsidRPr="00FB12D6">
        <w:rPr>
          <w:rFonts w:ascii="Garamond" w:hAnsi="Garamond"/>
          <w:sz w:val="22"/>
          <w:szCs w:val="22"/>
        </w:rPr>
        <w:t xml:space="preserve">Blazing Trails is </w:t>
      </w:r>
      <w:r w:rsidR="008B1009" w:rsidRPr="00FB12D6">
        <w:rPr>
          <w:rFonts w:ascii="Garamond" w:hAnsi="Garamond"/>
          <w:sz w:val="22"/>
          <w:szCs w:val="22"/>
        </w:rPr>
        <w:t xml:space="preserve">located </w:t>
      </w:r>
      <w:r w:rsidR="000B6CC2" w:rsidRPr="00FB12D6">
        <w:rPr>
          <w:rFonts w:ascii="Garamond" w:hAnsi="Garamond"/>
          <w:sz w:val="22"/>
          <w:szCs w:val="22"/>
        </w:rPr>
        <w:t>with</w:t>
      </w:r>
      <w:r w:rsidR="008B1009" w:rsidRPr="00FB12D6">
        <w:rPr>
          <w:rFonts w:ascii="Garamond" w:hAnsi="Garamond"/>
          <w:sz w:val="22"/>
          <w:szCs w:val="22"/>
        </w:rPr>
        <w:t xml:space="preserve"> Pathfinder </w:t>
      </w:r>
      <w:r w:rsidR="00810EA7" w:rsidRPr="00FB12D6">
        <w:rPr>
          <w:rFonts w:ascii="Garamond" w:hAnsi="Garamond"/>
          <w:sz w:val="22"/>
          <w:szCs w:val="22"/>
        </w:rPr>
        <w:t>K-8</w:t>
      </w:r>
      <w:r w:rsidR="008B1009" w:rsidRPr="00FB12D6">
        <w:rPr>
          <w:rFonts w:ascii="Garamond" w:hAnsi="Garamond"/>
          <w:sz w:val="22"/>
          <w:szCs w:val="22"/>
        </w:rPr>
        <w:t xml:space="preserve"> School </w:t>
      </w:r>
      <w:r w:rsidR="005B0F3C" w:rsidRPr="00FB12D6">
        <w:rPr>
          <w:rFonts w:ascii="Garamond" w:hAnsi="Garamond"/>
          <w:sz w:val="22"/>
          <w:szCs w:val="22"/>
        </w:rPr>
        <w:t xml:space="preserve">at the Cooper Building </w:t>
      </w:r>
      <w:r w:rsidR="008B1009" w:rsidRPr="00FB12D6">
        <w:rPr>
          <w:rFonts w:ascii="Garamond" w:hAnsi="Garamond"/>
          <w:sz w:val="22"/>
          <w:szCs w:val="22"/>
        </w:rPr>
        <w:t>in West Seattle</w:t>
      </w:r>
      <w:r w:rsidR="005B0F3C" w:rsidRPr="00FB12D6">
        <w:rPr>
          <w:rFonts w:ascii="Garamond" w:hAnsi="Garamond"/>
          <w:sz w:val="22"/>
          <w:szCs w:val="22"/>
        </w:rPr>
        <w:t>.   We are</w:t>
      </w:r>
      <w:r w:rsidR="008B1009" w:rsidRPr="00FB12D6">
        <w:rPr>
          <w:rFonts w:ascii="Garamond" w:hAnsi="Garamond"/>
          <w:sz w:val="22"/>
          <w:szCs w:val="22"/>
        </w:rPr>
        <w:t xml:space="preserve"> a non-profit</w:t>
      </w:r>
      <w:r w:rsidR="00DF299B" w:rsidRPr="00FB12D6">
        <w:rPr>
          <w:rFonts w:ascii="Garamond" w:hAnsi="Garamond"/>
          <w:sz w:val="22"/>
          <w:szCs w:val="22"/>
        </w:rPr>
        <w:t>,</w:t>
      </w:r>
      <w:r w:rsidR="008B1009" w:rsidRPr="00FB12D6">
        <w:rPr>
          <w:rFonts w:ascii="Garamond" w:hAnsi="Garamond"/>
          <w:sz w:val="22"/>
          <w:szCs w:val="22"/>
        </w:rPr>
        <w:t xml:space="preserve"> before and after school childcare program for school-age children ages five through twelve.  We also offer summer enrichment programs</w:t>
      </w:r>
      <w:r w:rsidR="005B0F3C" w:rsidRPr="00FB12D6">
        <w:rPr>
          <w:rFonts w:ascii="Garamond" w:hAnsi="Garamond"/>
          <w:sz w:val="22"/>
          <w:szCs w:val="22"/>
        </w:rPr>
        <w:t xml:space="preserve"> for th</w:t>
      </w:r>
      <w:r w:rsidR="000B6CC2" w:rsidRPr="00FB12D6">
        <w:rPr>
          <w:rFonts w:ascii="Garamond" w:hAnsi="Garamond"/>
          <w:sz w:val="22"/>
          <w:szCs w:val="22"/>
        </w:rPr>
        <w:t>e</w:t>
      </w:r>
      <w:r w:rsidR="005B0F3C" w:rsidRPr="00FB12D6">
        <w:rPr>
          <w:rFonts w:ascii="Garamond" w:hAnsi="Garamond"/>
          <w:sz w:val="22"/>
          <w:szCs w:val="22"/>
        </w:rPr>
        <w:t>s</w:t>
      </w:r>
      <w:r w:rsidR="000B6CC2" w:rsidRPr="00FB12D6">
        <w:rPr>
          <w:rFonts w:ascii="Garamond" w:hAnsi="Garamond"/>
          <w:sz w:val="22"/>
          <w:szCs w:val="22"/>
        </w:rPr>
        <w:t>e</w:t>
      </w:r>
      <w:r w:rsidR="005B0F3C" w:rsidRPr="00FB12D6">
        <w:rPr>
          <w:rFonts w:ascii="Garamond" w:hAnsi="Garamond"/>
          <w:sz w:val="22"/>
          <w:szCs w:val="22"/>
        </w:rPr>
        <w:t xml:space="preserve"> age</w:t>
      </w:r>
      <w:r w:rsidR="000B6CC2" w:rsidRPr="00FB12D6">
        <w:rPr>
          <w:rFonts w:ascii="Garamond" w:hAnsi="Garamond"/>
          <w:sz w:val="22"/>
          <w:szCs w:val="22"/>
        </w:rPr>
        <w:t>s</w:t>
      </w:r>
      <w:r w:rsidR="008B1009" w:rsidRPr="00FB12D6">
        <w:rPr>
          <w:rFonts w:ascii="Garamond" w:hAnsi="Garamond"/>
          <w:sz w:val="22"/>
          <w:szCs w:val="22"/>
        </w:rPr>
        <w:t>.</w:t>
      </w:r>
    </w:p>
    <w:p w:rsidR="00EB720C" w:rsidRPr="00EB720C" w:rsidRDefault="00EB720C" w:rsidP="00EB720C">
      <w:pPr>
        <w:pStyle w:val="BodyTextIndent"/>
        <w:spacing w:line="240" w:lineRule="auto"/>
        <w:rPr>
          <w:rFonts w:ascii="Garamond" w:hAnsi="Garamond"/>
          <w:sz w:val="16"/>
          <w:szCs w:val="16"/>
        </w:rPr>
      </w:pPr>
    </w:p>
    <w:p w:rsidR="005A7714" w:rsidRPr="00FB12D6" w:rsidRDefault="005A7714" w:rsidP="005A7714">
      <w:pPr>
        <w:shd w:val="clear" w:color="auto" w:fill="FFFFFF"/>
        <w:rPr>
          <w:rFonts w:ascii="Garamond" w:hAnsi="Garamond"/>
          <w:sz w:val="22"/>
          <w:szCs w:val="22"/>
        </w:rPr>
      </w:pPr>
      <w:r w:rsidRPr="00FB12D6">
        <w:rPr>
          <w:rFonts w:ascii="Garamond" w:hAnsi="Garamond"/>
          <w:sz w:val="22"/>
          <w:szCs w:val="22"/>
        </w:rPr>
        <w:t xml:space="preserve">We are dedicated to supporting families in our community as we help each child develop good communication skills and celebrate his or her own uniqueness.  We maintain an environment that encourages intellectual, physical and social growth with respect for others and the natural environment.  People relate to each other peacefully and we joyfully appreciate our rich diversity. </w:t>
      </w:r>
    </w:p>
    <w:p w:rsidR="00EB720C" w:rsidRPr="00EB720C" w:rsidRDefault="00EB720C" w:rsidP="00EB720C">
      <w:pPr>
        <w:pStyle w:val="BodyTextIndent"/>
        <w:spacing w:line="240" w:lineRule="auto"/>
        <w:rPr>
          <w:rFonts w:ascii="Garamond" w:hAnsi="Garamond"/>
          <w:sz w:val="16"/>
          <w:szCs w:val="16"/>
        </w:rPr>
      </w:pPr>
    </w:p>
    <w:p w:rsidR="005A7714" w:rsidRPr="00FB12D6" w:rsidRDefault="005A7714" w:rsidP="005A7714">
      <w:pPr>
        <w:shd w:val="clear" w:color="auto" w:fill="FFFFFF"/>
        <w:rPr>
          <w:rFonts w:ascii="Garamond" w:hAnsi="Garamond"/>
          <w:sz w:val="22"/>
          <w:szCs w:val="22"/>
        </w:rPr>
      </w:pPr>
      <w:r w:rsidRPr="00FB12D6">
        <w:rPr>
          <w:rFonts w:ascii="Garamond" w:hAnsi="Garamond"/>
          <w:sz w:val="22"/>
          <w:szCs w:val="22"/>
        </w:rPr>
        <w:t xml:space="preserve">Staff training is a crucial component to accomplishing our goals.  We support our staff, both professionally and personally, through respect for each other's personal differences and unique teaching styles.  We provide opportunities for shared leadership, professional growth and development and an environment that encourages mutual support and care. </w:t>
      </w:r>
    </w:p>
    <w:p w:rsidR="00EB720C" w:rsidRPr="00EB720C" w:rsidRDefault="00EB720C" w:rsidP="00EB720C">
      <w:pPr>
        <w:pStyle w:val="BodyTextIndent"/>
        <w:spacing w:line="240" w:lineRule="auto"/>
        <w:rPr>
          <w:rFonts w:ascii="Garamond" w:hAnsi="Garamond"/>
          <w:sz w:val="16"/>
          <w:szCs w:val="16"/>
        </w:rPr>
      </w:pPr>
    </w:p>
    <w:p w:rsidR="00D33D60" w:rsidRPr="00FB12D6" w:rsidRDefault="00D33D60" w:rsidP="00D33D60">
      <w:pPr>
        <w:rPr>
          <w:rFonts w:ascii="Garamond" w:hAnsi="Garamond"/>
          <w:b/>
          <w:sz w:val="22"/>
          <w:szCs w:val="22"/>
        </w:rPr>
      </w:pPr>
      <w:r w:rsidRPr="00FB12D6">
        <w:rPr>
          <w:rFonts w:ascii="Garamond" w:hAnsi="Garamond"/>
          <w:b/>
          <w:sz w:val="22"/>
          <w:szCs w:val="22"/>
        </w:rPr>
        <w:t xml:space="preserve">Policy </w:t>
      </w:r>
      <w:r w:rsidR="0063608A" w:rsidRPr="00FB12D6">
        <w:rPr>
          <w:rFonts w:ascii="Garamond" w:hAnsi="Garamond"/>
          <w:b/>
          <w:sz w:val="22"/>
          <w:szCs w:val="22"/>
        </w:rPr>
        <w:t>121</w:t>
      </w:r>
      <w:r w:rsidRPr="00FB12D6">
        <w:rPr>
          <w:rFonts w:ascii="Garamond" w:hAnsi="Garamond"/>
          <w:b/>
          <w:sz w:val="22"/>
          <w:szCs w:val="22"/>
        </w:rPr>
        <w:t xml:space="preserve"> – Hours of Operation</w:t>
      </w:r>
    </w:p>
    <w:p w:rsidR="00EB720C" w:rsidRPr="00EB720C" w:rsidRDefault="00EB720C" w:rsidP="00EB720C">
      <w:pPr>
        <w:pStyle w:val="BodyTextIndent"/>
        <w:spacing w:line="240" w:lineRule="auto"/>
        <w:rPr>
          <w:rFonts w:ascii="Garamond" w:hAnsi="Garamond"/>
          <w:sz w:val="16"/>
          <w:szCs w:val="16"/>
        </w:rPr>
      </w:pPr>
    </w:p>
    <w:p w:rsidR="00FB12D6" w:rsidRPr="00FB12D6" w:rsidRDefault="00D90F66" w:rsidP="00D33D60">
      <w:pPr>
        <w:rPr>
          <w:rFonts w:ascii="Garamond" w:hAnsi="Garamond"/>
          <w:sz w:val="22"/>
          <w:szCs w:val="22"/>
        </w:rPr>
      </w:pPr>
      <w:r w:rsidRPr="00FB12D6">
        <w:rPr>
          <w:rFonts w:ascii="Garamond" w:hAnsi="Garamond"/>
          <w:sz w:val="22"/>
          <w:szCs w:val="22"/>
        </w:rPr>
        <w:t xml:space="preserve">During the school year, Blazing Trails is open Monday through Friday from </w:t>
      </w:r>
      <w:r w:rsidRPr="00FB12D6">
        <w:rPr>
          <w:rFonts w:ascii="Garamond" w:hAnsi="Garamond"/>
          <w:b/>
          <w:sz w:val="22"/>
          <w:szCs w:val="22"/>
        </w:rPr>
        <w:t>6:30 AM to 9:</w:t>
      </w:r>
      <w:r w:rsidR="00BA6FCD">
        <w:rPr>
          <w:rFonts w:ascii="Garamond" w:hAnsi="Garamond"/>
          <w:b/>
          <w:sz w:val="22"/>
          <w:szCs w:val="22"/>
        </w:rPr>
        <w:t>15</w:t>
      </w:r>
      <w:r w:rsidRPr="00FB12D6">
        <w:rPr>
          <w:rFonts w:ascii="Garamond" w:hAnsi="Garamond"/>
          <w:b/>
          <w:sz w:val="22"/>
          <w:szCs w:val="22"/>
        </w:rPr>
        <w:t xml:space="preserve"> AM</w:t>
      </w:r>
      <w:r w:rsidRPr="00FB12D6">
        <w:rPr>
          <w:rFonts w:ascii="Garamond" w:hAnsi="Garamond"/>
          <w:sz w:val="22"/>
          <w:szCs w:val="22"/>
        </w:rPr>
        <w:t xml:space="preserve"> for the morning program and </w:t>
      </w:r>
      <w:r w:rsidR="00432D50">
        <w:rPr>
          <w:rFonts w:ascii="Garamond" w:hAnsi="Garamond"/>
          <w:b/>
          <w:sz w:val="22"/>
          <w:szCs w:val="22"/>
        </w:rPr>
        <w:t>2:30</w:t>
      </w:r>
      <w:r w:rsidRPr="00FB12D6">
        <w:rPr>
          <w:rFonts w:ascii="Garamond" w:hAnsi="Garamond"/>
          <w:b/>
          <w:sz w:val="22"/>
          <w:szCs w:val="22"/>
        </w:rPr>
        <w:t xml:space="preserve"> PM to 6:00 PM</w:t>
      </w:r>
      <w:r w:rsidRPr="00FB12D6">
        <w:rPr>
          <w:rFonts w:ascii="Garamond" w:hAnsi="Garamond"/>
          <w:sz w:val="22"/>
          <w:szCs w:val="22"/>
        </w:rPr>
        <w:t xml:space="preserve"> for the after school program</w:t>
      </w:r>
      <w:r w:rsidR="00FB12D6" w:rsidRPr="00FB12D6">
        <w:rPr>
          <w:rFonts w:ascii="Garamond" w:hAnsi="Garamond"/>
          <w:sz w:val="22"/>
          <w:szCs w:val="22"/>
        </w:rPr>
        <w:t xml:space="preserve">.  </w:t>
      </w:r>
      <w:r w:rsidR="00280CE7">
        <w:rPr>
          <w:rFonts w:ascii="Garamond" w:hAnsi="Garamond"/>
          <w:sz w:val="22"/>
          <w:szCs w:val="22"/>
        </w:rPr>
        <w:t>During</w:t>
      </w:r>
      <w:r w:rsidR="00432D50">
        <w:rPr>
          <w:rFonts w:ascii="Garamond" w:hAnsi="Garamond"/>
          <w:sz w:val="22"/>
          <w:szCs w:val="22"/>
        </w:rPr>
        <w:t xml:space="preserve"> </w:t>
      </w:r>
      <w:r w:rsidR="00280CE7">
        <w:rPr>
          <w:rFonts w:ascii="Garamond" w:hAnsi="Garamond"/>
          <w:sz w:val="22"/>
          <w:szCs w:val="22"/>
        </w:rPr>
        <w:t>the school year</w:t>
      </w:r>
      <w:r w:rsidR="00FB12D6" w:rsidRPr="00FB12D6">
        <w:rPr>
          <w:rFonts w:ascii="Garamond" w:hAnsi="Garamond"/>
          <w:sz w:val="22"/>
          <w:szCs w:val="22"/>
        </w:rPr>
        <w:t xml:space="preserve">, </w:t>
      </w:r>
      <w:r w:rsidRPr="00FB12D6">
        <w:rPr>
          <w:rFonts w:ascii="Garamond" w:hAnsi="Garamond"/>
          <w:sz w:val="22"/>
          <w:szCs w:val="22"/>
        </w:rPr>
        <w:t xml:space="preserve">Pathfinder students </w:t>
      </w:r>
      <w:r w:rsidR="00FB12D6" w:rsidRPr="00FB12D6">
        <w:rPr>
          <w:rFonts w:ascii="Garamond" w:hAnsi="Garamond"/>
          <w:sz w:val="22"/>
          <w:szCs w:val="22"/>
        </w:rPr>
        <w:t xml:space="preserve">start school at </w:t>
      </w:r>
      <w:r w:rsidR="00FB12D6" w:rsidRPr="00FB12D6">
        <w:rPr>
          <w:rFonts w:ascii="Garamond" w:hAnsi="Garamond"/>
          <w:b/>
          <w:sz w:val="22"/>
          <w:szCs w:val="22"/>
          <w:u w:val="single"/>
        </w:rPr>
        <w:t>8:</w:t>
      </w:r>
      <w:r w:rsidR="00803D94">
        <w:rPr>
          <w:rFonts w:ascii="Garamond" w:hAnsi="Garamond"/>
          <w:b/>
          <w:sz w:val="22"/>
          <w:szCs w:val="22"/>
          <w:u w:val="single"/>
        </w:rPr>
        <w:t>5</w:t>
      </w:r>
      <w:r w:rsidR="009A3EF2">
        <w:rPr>
          <w:rFonts w:ascii="Garamond" w:hAnsi="Garamond"/>
          <w:b/>
          <w:sz w:val="22"/>
          <w:szCs w:val="22"/>
          <w:u w:val="single"/>
        </w:rPr>
        <w:t>0</w:t>
      </w:r>
      <w:r w:rsidR="00FB12D6" w:rsidRPr="00FB12D6">
        <w:rPr>
          <w:rFonts w:ascii="Garamond" w:hAnsi="Garamond"/>
          <w:b/>
          <w:sz w:val="22"/>
          <w:szCs w:val="22"/>
          <w:u w:val="single"/>
        </w:rPr>
        <w:t xml:space="preserve"> AM</w:t>
      </w:r>
      <w:r w:rsidR="00FB12D6" w:rsidRPr="00FB12D6">
        <w:rPr>
          <w:rFonts w:ascii="Garamond" w:hAnsi="Garamond"/>
          <w:sz w:val="22"/>
          <w:szCs w:val="22"/>
        </w:rPr>
        <w:t xml:space="preserve"> and end</w:t>
      </w:r>
      <w:r w:rsidR="00280CE7">
        <w:rPr>
          <w:rFonts w:ascii="Garamond" w:hAnsi="Garamond"/>
          <w:sz w:val="22"/>
          <w:szCs w:val="22"/>
        </w:rPr>
        <w:t>ed</w:t>
      </w:r>
      <w:r w:rsidR="00FB12D6" w:rsidRPr="00FB12D6">
        <w:rPr>
          <w:rFonts w:ascii="Garamond" w:hAnsi="Garamond"/>
          <w:sz w:val="22"/>
          <w:szCs w:val="22"/>
        </w:rPr>
        <w:t xml:space="preserve"> at </w:t>
      </w:r>
      <w:r w:rsidRPr="00FB12D6">
        <w:rPr>
          <w:rFonts w:ascii="Garamond" w:hAnsi="Garamond"/>
          <w:b/>
          <w:sz w:val="22"/>
          <w:szCs w:val="22"/>
          <w:u w:val="single"/>
        </w:rPr>
        <w:t>3:</w:t>
      </w:r>
      <w:r w:rsidR="009A3EF2">
        <w:rPr>
          <w:rFonts w:ascii="Garamond" w:hAnsi="Garamond"/>
          <w:b/>
          <w:sz w:val="22"/>
          <w:szCs w:val="22"/>
          <w:u w:val="single"/>
        </w:rPr>
        <w:t>2</w:t>
      </w:r>
      <w:r w:rsidR="00803D94">
        <w:rPr>
          <w:rFonts w:ascii="Garamond" w:hAnsi="Garamond"/>
          <w:b/>
          <w:sz w:val="22"/>
          <w:szCs w:val="22"/>
          <w:u w:val="single"/>
        </w:rPr>
        <w:t>5</w:t>
      </w:r>
      <w:r w:rsidRPr="00FB12D6">
        <w:rPr>
          <w:rFonts w:ascii="Garamond" w:hAnsi="Garamond"/>
          <w:b/>
          <w:sz w:val="22"/>
          <w:szCs w:val="22"/>
          <w:u w:val="single"/>
        </w:rPr>
        <w:t xml:space="preserve"> PM</w:t>
      </w:r>
      <w:r w:rsidR="002B5809">
        <w:rPr>
          <w:rFonts w:ascii="Garamond" w:hAnsi="Garamond"/>
          <w:sz w:val="22"/>
          <w:szCs w:val="22"/>
        </w:rPr>
        <w:t xml:space="preserve">. </w:t>
      </w:r>
    </w:p>
    <w:p w:rsidR="00EB720C" w:rsidRPr="00EB720C" w:rsidRDefault="00EB720C" w:rsidP="00EB720C">
      <w:pPr>
        <w:pStyle w:val="BodyTextIndent"/>
        <w:spacing w:line="240" w:lineRule="auto"/>
        <w:rPr>
          <w:rFonts w:ascii="Garamond" w:hAnsi="Garamond"/>
          <w:sz w:val="16"/>
          <w:szCs w:val="16"/>
        </w:rPr>
      </w:pPr>
    </w:p>
    <w:p w:rsidR="00304A55" w:rsidRDefault="00D90F66" w:rsidP="00304A55">
      <w:pPr>
        <w:rPr>
          <w:rFonts w:ascii="Garamond" w:hAnsi="Garamond"/>
          <w:sz w:val="22"/>
          <w:szCs w:val="22"/>
        </w:rPr>
      </w:pPr>
      <w:r w:rsidRPr="00FB12D6">
        <w:rPr>
          <w:rFonts w:ascii="Garamond" w:hAnsi="Garamond"/>
          <w:sz w:val="22"/>
          <w:szCs w:val="22"/>
        </w:rPr>
        <w:t xml:space="preserve">Students attending other schools by bus will leave/arrive at various times.  </w:t>
      </w:r>
      <w:r w:rsidR="00142F43">
        <w:rPr>
          <w:rFonts w:ascii="Garamond" w:hAnsi="Garamond"/>
          <w:sz w:val="22"/>
          <w:szCs w:val="22"/>
        </w:rPr>
        <w:t>Here i</w:t>
      </w:r>
      <w:r w:rsidR="00FB12D6" w:rsidRPr="00FB12D6">
        <w:rPr>
          <w:rFonts w:ascii="Garamond" w:hAnsi="Garamond"/>
          <w:sz w:val="22"/>
          <w:szCs w:val="22"/>
        </w:rPr>
        <w:t>s a link with bell times for 20</w:t>
      </w:r>
      <w:r w:rsidR="009A3EF2">
        <w:rPr>
          <w:rFonts w:ascii="Garamond" w:hAnsi="Garamond"/>
          <w:sz w:val="22"/>
          <w:szCs w:val="22"/>
        </w:rPr>
        <w:t>22</w:t>
      </w:r>
      <w:r w:rsidR="00FB12D6" w:rsidRPr="00FB12D6">
        <w:rPr>
          <w:rFonts w:ascii="Garamond" w:hAnsi="Garamond"/>
          <w:sz w:val="22"/>
          <w:szCs w:val="22"/>
        </w:rPr>
        <w:t>-</w:t>
      </w:r>
      <w:r w:rsidR="009A3EF2">
        <w:rPr>
          <w:rFonts w:ascii="Garamond" w:hAnsi="Garamond"/>
          <w:sz w:val="22"/>
          <w:szCs w:val="22"/>
        </w:rPr>
        <w:t>23</w:t>
      </w:r>
      <w:r w:rsidR="005F34BE">
        <w:rPr>
          <w:rFonts w:ascii="Garamond" w:hAnsi="Garamond"/>
          <w:sz w:val="22"/>
          <w:szCs w:val="22"/>
        </w:rPr>
        <w:t xml:space="preserve">. </w:t>
      </w:r>
      <w:r w:rsidR="002B5809">
        <w:rPr>
          <w:rFonts w:ascii="Garamond" w:hAnsi="Garamond"/>
          <w:sz w:val="22"/>
          <w:szCs w:val="22"/>
        </w:rPr>
        <w:t xml:space="preserve"> This is the most current</w:t>
      </w:r>
      <w:r w:rsidR="009A3EF2">
        <w:rPr>
          <w:rFonts w:ascii="Garamond" w:hAnsi="Garamond"/>
          <w:sz w:val="22"/>
          <w:szCs w:val="22"/>
        </w:rPr>
        <w:t>.</w:t>
      </w:r>
      <w:r w:rsidR="002B5809">
        <w:rPr>
          <w:rFonts w:ascii="Garamond" w:hAnsi="Garamond"/>
          <w:sz w:val="22"/>
          <w:szCs w:val="22"/>
        </w:rPr>
        <w:t xml:space="preserve"> </w:t>
      </w:r>
    </w:p>
    <w:p w:rsidR="00FB12D6" w:rsidRPr="00FB12D6" w:rsidRDefault="009A3EF2" w:rsidP="00280CE7">
      <w:pPr>
        <w:spacing w:before="120" w:after="120"/>
        <w:jc w:val="center"/>
        <w:rPr>
          <w:rFonts w:ascii="Garamond" w:hAnsi="Garamond"/>
          <w:sz w:val="22"/>
          <w:szCs w:val="22"/>
        </w:rPr>
      </w:pPr>
      <w:r w:rsidRPr="009A3EF2">
        <w:t>https://www.seattleschools.org/news/bell-schedules/</w:t>
      </w:r>
      <w:r w:rsidR="002B5809">
        <w:t xml:space="preserve"> </w:t>
      </w:r>
    </w:p>
    <w:p w:rsidR="00FB12D6" w:rsidRDefault="00432D50" w:rsidP="00D33D60">
      <w:pPr>
        <w:rPr>
          <w:rFonts w:ascii="Garamond" w:hAnsi="Garamond"/>
          <w:sz w:val="22"/>
          <w:szCs w:val="22"/>
        </w:rPr>
      </w:pPr>
      <w:r>
        <w:rPr>
          <w:rFonts w:ascii="Garamond" w:hAnsi="Garamond"/>
          <w:sz w:val="22"/>
          <w:szCs w:val="22"/>
        </w:rPr>
        <w:t xml:space="preserve">Please check with your school, </w:t>
      </w:r>
      <w:r w:rsidR="00304A55">
        <w:rPr>
          <w:rFonts w:ascii="Garamond" w:hAnsi="Garamond"/>
          <w:sz w:val="22"/>
          <w:szCs w:val="22"/>
        </w:rPr>
        <w:t>SPS T</w:t>
      </w:r>
      <w:r>
        <w:rPr>
          <w:rFonts w:ascii="Garamond" w:hAnsi="Garamond"/>
          <w:sz w:val="22"/>
          <w:szCs w:val="22"/>
        </w:rPr>
        <w:t>ransportation (</w:t>
      </w:r>
      <w:r w:rsidR="00304A55">
        <w:rPr>
          <w:rFonts w:ascii="Garamond" w:hAnsi="Garamond"/>
          <w:sz w:val="22"/>
          <w:szCs w:val="22"/>
        </w:rPr>
        <w:t>206)</w:t>
      </w:r>
      <w:r>
        <w:rPr>
          <w:rFonts w:ascii="Garamond" w:hAnsi="Garamond"/>
          <w:sz w:val="22"/>
          <w:szCs w:val="22"/>
        </w:rPr>
        <w:t xml:space="preserve">252-0900 </w:t>
      </w:r>
      <w:r w:rsidR="00D90F66" w:rsidRPr="00FB12D6">
        <w:rPr>
          <w:rFonts w:ascii="Garamond" w:hAnsi="Garamond"/>
          <w:sz w:val="22"/>
          <w:szCs w:val="22"/>
        </w:rPr>
        <w:t xml:space="preserve">and/or </w:t>
      </w:r>
      <w:r w:rsidR="00304A55">
        <w:rPr>
          <w:rFonts w:ascii="Garamond" w:hAnsi="Garamond"/>
          <w:sz w:val="22"/>
          <w:szCs w:val="22"/>
        </w:rPr>
        <w:t xml:space="preserve">your </w:t>
      </w:r>
      <w:r w:rsidR="00D90F66" w:rsidRPr="00FB12D6">
        <w:rPr>
          <w:rFonts w:ascii="Garamond" w:hAnsi="Garamond"/>
          <w:sz w:val="22"/>
          <w:szCs w:val="22"/>
        </w:rPr>
        <w:t xml:space="preserve">bus schedule for specific </w:t>
      </w:r>
      <w:r w:rsidR="00FB12D6" w:rsidRPr="00FB12D6">
        <w:rPr>
          <w:rFonts w:ascii="Garamond" w:hAnsi="Garamond"/>
          <w:sz w:val="22"/>
          <w:szCs w:val="22"/>
        </w:rPr>
        <w:t xml:space="preserve">bus </w:t>
      </w:r>
      <w:r w:rsidR="00D90F66" w:rsidRPr="00FB12D6">
        <w:rPr>
          <w:rFonts w:ascii="Garamond" w:hAnsi="Garamond"/>
          <w:sz w:val="22"/>
          <w:szCs w:val="22"/>
        </w:rPr>
        <w:t xml:space="preserve">times.  </w:t>
      </w:r>
    </w:p>
    <w:p w:rsidR="00EB720C" w:rsidRPr="00EB720C" w:rsidRDefault="00EB720C" w:rsidP="00EB720C">
      <w:pPr>
        <w:pStyle w:val="BodyTextIndent"/>
        <w:spacing w:line="240" w:lineRule="auto"/>
        <w:rPr>
          <w:rFonts w:ascii="Garamond" w:hAnsi="Garamond"/>
          <w:sz w:val="16"/>
          <w:szCs w:val="16"/>
        </w:rPr>
      </w:pPr>
    </w:p>
    <w:p w:rsidR="00D33D60" w:rsidRPr="00FB12D6" w:rsidRDefault="00D90F66" w:rsidP="00D33D60">
      <w:pPr>
        <w:rPr>
          <w:rFonts w:ascii="Garamond" w:hAnsi="Garamond"/>
          <w:sz w:val="22"/>
          <w:szCs w:val="22"/>
        </w:rPr>
      </w:pPr>
      <w:r w:rsidRPr="00FB12D6">
        <w:rPr>
          <w:rFonts w:ascii="Garamond" w:hAnsi="Garamond"/>
          <w:sz w:val="22"/>
          <w:szCs w:val="22"/>
        </w:rPr>
        <w:t xml:space="preserve">Please see our </w:t>
      </w:r>
      <w:r w:rsidR="00EB720C">
        <w:rPr>
          <w:rFonts w:ascii="Garamond" w:hAnsi="Garamond"/>
          <w:b/>
          <w:sz w:val="22"/>
          <w:szCs w:val="22"/>
        </w:rPr>
        <w:t>School Year</w:t>
      </w:r>
      <w:r w:rsidRPr="00FB12D6">
        <w:rPr>
          <w:rFonts w:ascii="Garamond" w:hAnsi="Garamond"/>
          <w:b/>
          <w:sz w:val="22"/>
          <w:szCs w:val="22"/>
        </w:rPr>
        <w:t xml:space="preserve"> Calendar</w:t>
      </w:r>
      <w:r w:rsidRPr="00FB12D6">
        <w:rPr>
          <w:rFonts w:ascii="Garamond" w:hAnsi="Garamond"/>
          <w:sz w:val="22"/>
          <w:szCs w:val="22"/>
        </w:rPr>
        <w:t xml:space="preserve"> (published separately) for scheduled changes to these hours of operation.  </w:t>
      </w:r>
      <w:r w:rsidR="00EB720C">
        <w:rPr>
          <w:rFonts w:ascii="Garamond" w:hAnsi="Garamond"/>
          <w:sz w:val="22"/>
          <w:szCs w:val="22"/>
        </w:rPr>
        <w:t xml:space="preserve">This calendar is subject to change as the Seattle Public Schools (SPS) changes its schedule.  </w:t>
      </w:r>
      <w:r w:rsidRPr="00FB12D6">
        <w:rPr>
          <w:rFonts w:ascii="Garamond" w:hAnsi="Garamond"/>
          <w:sz w:val="22"/>
          <w:szCs w:val="22"/>
        </w:rPr>
        <w:t xml:space="preserve">Copies of the </w:t>
      </w:r>
      <w:r w:rsidR="00EB720C">
        <w:rPr>
          <w:rFonts w:ascii="Garamond" w:hAnsi="Garamond"/>
          <w:sz w:val="22"/>
          <w:szCs w:val="22"/>
        </w:rPr>
        <w:t xml:space="preserve">most current </w:t>
      </w:r>
      <w:r w:rsidRPr="00FB12D6">
        <w:rPr>
          <w:rFonts w:ascii="Garamond" w:hAnsi="Garamond"/>
          <w:sz w:val="22"/>
          <w:szCs w:val="22"/>
        </w:rPr>
        <w:t>calendar are available on the Family Information Table and on our website in PDF format.  If you would prefer MSWord format, please ask the B.T. office to have it emailed.</w:t>
      </w:r>
    </w:p>
    <w:p w:rsidR="00EB720C" w:rsidRPr="00EB720C" w:rsidRDefault="00EB720C" w:rsidP="00EB720C">
      <w:pPr>
        <w:pStyle w:val="BodyTextIndent"/>
        <w:spacing w:line="240" w:lineRule="auto"/>
        <w:rPr>
          <w:rFonts w:ascii="Garamond" w:hAnsi="Garamond"/>
          <w:sz w:val="16"/>
          <w:szCs w:val="16"/>
        </w:rPr>
      </w:pPr>
    </w:p>
    <w:p w:rsidR="00057E39" w:rsidRPr="00FB12D6" w:rsidRDefault="00057E39" w:rsidP="00D33D60">
      <w:pPr>
        <w:rPr>
          <w:rFonts w:ascii="Garamond" w:hAnsi="Garamond"/>
          <w:b/>
          <w:sz w:val="22"/>
          <w:szCs w:val="22"/>
        </w:rPr>
      </w:pPr>
      <w:r w:rsidRPr="00FB12D6">
        <w:rPr>
          <w:rFonts w:ascii="Garamond" w:hAnsi="Garamond"/>
          <w:b/>
          <w:sz w:val="22"/>
          <w:szCs w:val="22"/>
        </w:rPr>
        <w:tab/>
        <w:t>Summer Hours:</w:t>
      </w:r>
    </w:p>
    <w:p w:rsidR="00EB720C" w:rsidRPr="00EB720C" w:rsidRDefault="00EB720C" w:rsidP="00EB720C">
      <w:pPr>
        <w:pStyle w:val="BodyTextIndent"/>
        <w:spacing w:line="240" w:lineRule="auto"/>
        <w:rPr>
          <w:rFonts w:ascii="Garamond" w:hAnsi="Garamond"/>
          <w:sz w:val="16"/>
          <w:szCs w:val="16"/>
        </w:rPr>
      </w:pPr>
    </w:p>
    <w:p w:rsidR="005A7714" w:rsidRPr="00FB12D6" w:rsidRDefault="00D85B11" w:rsidP="003C582E">
      <w:pPr>
        <w:ind w:left="720"/>
        <w:rPr>
          <w:rFonts w:ascii="Garamond" w:hAnsi="Garamond"/>
          <w:sz w:val="22"/>
          <w:szCs w:val="22"/>
        </w:rPr>
      </w:pPr>
      <w:r w:rsidRPr="00FB12D6">
        <w:rPr>
          <w:rFonts w:ascii="Garamond" w:hAnsi="Garamond"/>
          <w:sz w:val="22"/>
          <w:szCs w:val="22"/>
        </w:rPr>
        <w:t>During the designated weeks of summer</w:t>
      </w:r>
      <w:r w:rsidR="00DF299B" w:rsidRPr="00FB12D6">
        <w:rPr>
          <w:rFonts w:ascii="Garamond" w:hAnsi="Garamond"/>
          <w:sz w:val="22"/>
          <w:szCs w:val="22"/>
        </w:rPr>
        <w:t xml:space="preserve"> vacation</w:t>
      </w:r>
      <w:r w:rsidR="00057E39" w:rsidRPr="00FB12D6">
        <w:rPr>
          <w:rFonts w:ascii="Garamond" w:hAnsi="Garamond"/>
          <w:sz w:val="22"/>
          <w:szCs w:val="22"/>
        </w:rPr>
        <w:t>,</w:t>
      </w:r>
      <w:r w:rsidRPr="00FB12D6">
        <w:rPr>
          <w:rFonts w:ascii="Garamond" w:hAnsi="Garamond"/>
          <w:sz w:val="22"/>
          <w:szCs w:val="22"/>
        </w:rPr>
        <w:t xml:space="preserve"> Blazing Trails is open from </w:t>
      </w:r>
      <w:r w:rsidRPr="00FB12D6">
        <w:rPr>
          <w:rFonts w:ascii="Garamond" w:hAnsi="Garamond"/>
          <w:b/>
          <w:sz w:val="22"/>
          <w:szCs w:val="22"/>
        </w:rPr>
        <w:t>6:30</w:t>
      </w:r>
      <w:r w:rsidR="00B10291" w:rsidRPr="00FB12D6">
        <w:rPr>
          <w:rFonts w:ascii="Garamond" w:hAnsi="Garamond"/>
          <w:b/>
          <w:sz w:val="22"/>
          <w:szCs w:val="22"/>
        </w:rPr>
        <w:t xml:space="preserve"> AM to 6:00 PM</w:t>
      </w:r>
      <w:r w:rsidR="00B10291" w:rsidRPr="00FB12D6">
        <w:rPr>
          <w:rFonts w:ascii="Garamond" w:hAnsi="Garamond"/>
          <w:sz w:val="22"/>
          <w:szCs w:val="22"/>
        </w:rPr>
        <w:t>.</w:t>
      </w:r>
      <w:r w:rsidR="00057E39" w:rsidRPr="00FB12D6">
        <w:rPr>
          <w:rFonts w:ascii="Garamond" w:hAnsi="Garamond"/>
          <w:sz w:val="22"/>
          <w:szCs w:val="22"/>
        </w:rPr>
        <w:t xml:space="preserve">  </w:t>
      </w:r>
      <w:r w:rsidR="005A7714" w:rsidRPr="00E51F6C">
        <w:rPr>
          <w:rFonts w:ascii="Garamond" w:hAnsi="Garamond"/>
          <w:b/>
          <w:sz w:val="22"/>
          <w:szCs w:val="22"/>
          <w:u w:val="single"/>
        </w:rPr>
        <w:t xml:space="preserve">Blazing Trails </w:t>
      </w:r>
      <w:r w:rsidR="00EB720C" w:rsidRPr="00E51F6C">
        <w:rPr>
          <w:rFonts w:ascii="Garamond" w:hAnsi="Garamond"/>
          <w:b/>
          <w:sz w:val="22"/>
          <w:szCs w:val="22"/>
          <w:u w:val="single"/>
        </w:rPr>
        <w:t>will close</w:t>
      </w:r>
      <w:r w:rsidR="005A7714" w:rsidRPr="00E51F6C">
        <w:rPr>
          <w:rFonts w:ascii="Garamond" w:hAnsi="Garamond"/>
          <w:b/>
          <w:sz w:val="22"/>
          <w:szCs w:val="22"/>
          <w:u w:val="single"/>
        </w:rPr>
        <w:t xml:space="preserve"> </w:t>
      </w:r>
      <w:r w:rsidR="00E51F6C" w:rsidRPr="00E51F6C">
        <w:rPr>
          <w:rFonts w:ascii="Garamond" w:hAnsi="Garamond"/>
          <w:b/>
          <w:sz w:val="22"/>
          <w:szCs w:val="22"/>
          <w:u w:val="single"/>
        </w:rPr>
        <w:t>August 2</w:t>
      </w:r>
      <w:r w:rsidR="00C962FA">
        <w:rPr>
          <w:rFonts w:ascii="Garamond" w:hAnsi="Garamond"/>
          <w:b/>
          <w:sz w:val="22"/>
          <w:szCs w:val="22"/>
          <w:u w:val="single"/>
        </w:rPr>
        <w:t>1</w:t>
      </w:r>
      <w:r w:rsidR="00E51F6C">
        <w:rPr>
          <w:rFonts w:ascii="Garamond" w:hAnsi="Garamond"/>
          <w:b/>
          <w:sz w:val="22"/>
          <w:szCs w:val="22"/>
          <w:u w:val="single"/>
        </w:rPr>
        <w:t>, 20</w:t>
      </w:r>
      <w:r w:rsidR="00C962FA">
        <w:rPr>
          <w:rFonts w:ascii="Garamond" w:hAnsi="Garamond"/>
          <w:b/>
          <w:sz w:val="22"/>
          <w:szCs w:val="22"/>
          <w:u w:val="single"/>
        </w:rPr>
        <w:t>23</w:t>
      </w:r>
      <w:r w:rsidR="00E51F6C" w:rsidRPr="00E51F6C">
        <w:rPr>
          <w:rFonts w:ascii="Garamond" w:hAnsi="Garamond"/>
          <w:b/>
          <w:sz w:val="22"/>
          <w:szCs w:val="22"/>
          <w:u w:val="single"/>
        </w:rPr>
        <w:t xml:space="preserve"> through Tuesday, September </w:t>
      </w:r>
      <w:r w:rsidR="00C962FA">
        <w:rPr>
          <w:rFonts w:ascii="Garamond" w:hAnsi="Garamond"/>
          <w:b/>
          <w:sz w:val="22"/>
          <w:szCs w:val="22"/>
          <w:u w:val="single"/>
        </w:rPr>
        <w:t>5</w:t>
      </w:r>
      <w:r w:rsidR="00E51F6C">
        <w:rPr>
          <w:rFonts w:ascii="Garamond" w:hAnsi="Garamond"/>
          <w:b/>
          <w:sz w:val="22"/>
          <w:szCs w:val="22"/>
          <w:u w:val="single"/>
        </w:rPr>
        <w:t>, 20</w:t>
      </w:r>
      <w:r w:rsidR="00C962FA">
        <w:rPr>
          <w:rFonts w:ascii="Garamond" w:hAnsi="Garamond"/>
          <w:b/>
          <w:sz w:val="22"/>
          <w:szCs w:val="22"/>
          <w:u w:val="single"/>
        </w:rPr>
        <w:t>23</w:t>
      </w:r>
      <w:r w:rsidR="00E51F6C" w:rsidRPr="00E51F6C">
        <w:rPr>
          <w:rFonts w:ascii="Garamond" w:hAnsi="Garamond"/>
          <w:b/>
          <w:sz w:val="22"/>
          <w:szCs w:val="22"/>
          <w:u w:val="single"/>
        </w:rPr>
        <w:t xml:space="preserve"> </w:t>
      </w:r>
      <w:r w:rsidR="003E4680" w:rsidRPr="00E51F6C">
        <w:rPr>
          <w:rFonts w:ascii="Garamond" w:hAnsi="Garamond"/>
          <w:b/>
          <w:sz w:val="22"/>
          <w:szCs w:val="22"/>
          <w:u w:val="single"/>
        </w:rPr>
        <w:t>for cleaning, reorganizing and staff training</w:t>
      </w:r>
      <w:r w:rsidR="00432D50" w:rsidRPr="00E51F6C">
        <w:rPr>
          <w:rFonts w:ascii="Garamond" w:hAnsi="Garamond"/>
          <w:b/>
          <w:sz w:val="22"/>
          <w:szCs w:val="22"/>
          <w:u w:val="single"/>
        </w:rPr>
        <w:t>.</w:t>
      </w:r>
      <w:r w:rsidR="00432D50">
        <w:rPr>
          <w:rFonts w:ascii="Garamond" w:hAnsi="Garamond"/>
          <w:sz w:val="22"/>
          <w:szCs w:val="22"/>
        </w:rPr>
        <w:t xml:space="preserve">  </w:t>
      </w:r>
    </w:p>
    <w:p w:rsidR="00EB720C" w:rsidRPr="00EB720C" w:rsidRDefault="00EB720C" w:rsidP="00EB720C">
      <w:pPr>
        <w:pStyle w:val="BodyTextIndent"/>
        <w:spacing w:line="240" w:lineRule="auto"/>
        <w:rPr>
          <w:rFonts w:ascii="Garamond" w:hAnsi="Garamond"/>
          <w:sz w:val="16"/>
          <w:szCs w:val="16"/>
        </w:rPr>
      </w:pPr>
    </w:p>
    <w:p w:rsidR="000B6CC2" w:rsidRPr="00FB12D6" w:rsidRDefault="003C582E" w:rsidP="003C582E">
      <w:pPr>
        <w:ind w:left="720"/>
        <w:rPr>
          <w:rFonts w:ascii="Garamond" w:hAnsi="Garamond"/>
          <w:sz w:val="22"/>
          <w:szCs w:val="22"/>
        </w:rPr>
      </w:pPr>
      <w:r w:rsidRPr="00FB12D6">
        <w:rPr>
          <w:rFonts w:ascii="Garamond" w:hAnsi="Garamond"/>
          <w:sz w:val="22"/>
          <w:szCs w:val="22"/>
        </w:rPr>
        <w:t xml:space="preserve">Detailed </w:t>
      </w:r>
      <w:r w:rsidR="00D20B6D" w:rsidRPr="00FB12D6">
        <w:rPr>
          <w:rFonts w:ascii="Garamond" w:hAnsi="Garamond"/>
          <w:sz w:val="22"/>
          <w:szCs w:val="22"/>
        </w:rPr>
        <w:t>“</w:t>
      </w:r>
      <w:r w:rsidR="00D20B6D" w:rsidRPr="00FB12D6">
        <w:rPr>
          <w:rFonts w:ascii="Garamond" w:hAnsi="Garamond"/>
          <w:b/>
          <w:sz w:val="22"/>
          <w:szCs w:val="22"/>
        </w:rPr>
        <w:t>S</w:t>
      </w:r>
      <w:r w:rsidRPr="00FB12D6">
        <w:rPr>
          <w:rFonts w:ascii="Garamond" w:hAnsi="Garamond"/>
          <w:b/>
          <w:sz w:val="22"/>
          <w:szCs w:val="22"/>
        </w:rPr>
        <w:t xml:space="preserve">ummer </w:t>
      </w:r>
      <w:r w:rsidR="00D20B6D" w:rsidRPr="00FB12D6">
        <w:rPr>
          <w:rFonts w:ascii="Garamond" w:hAnsi="Garamond"/>
          <w:b/>
          <w:sz w:val="22"/>
          <w:szCs w:val="22"/>
        </w:rPr>
        <w:t>S</w:t>
      </w:r>
      <w:r w:rsidR="00DF299B" w:rsidRPr="00FB12D6">
        <w:rPr>
          <w:rFonts w:ascii="Garamond" w:hAnsi="Garamond"/>
          <w:b/>
          <w:sz w:val="22"/>
          <w:szCs w:val="22"/>
        </w:rPr>
        <w:t>chedule</w:t>
      </w:r>
      <w:r w:rsidRPr="00FB12D6">
        <w:rPr>
          <w:rFonts w:ascii="Garamond" w:hAnsi="Garamond"/>
          <w:b/>
          <w:sz w:val="22"/>
          <w:szCs w:val="22"/>
        </w:rPr>
        <w:t>s</w:t>
      </w:r>
      <w:r w:rsidR="00D20B6D" w:rsidRPr="00FB12D6">
        <w:rPr>
          <w:rFonts w:ascii="Garamond" w:hAnsi="Garamond"/>
          <w:sz w:val="22"/>
          <w:szCs w:val="22"/>
        </w:rPr>
        <w:t>”</w:t>
      </w:r>
      <w:r w:rsidRPr="00FB12D6">
        <w:rPr>
          <w:rFonts w:ascii="Garamond" w:hAnsi="Garamond"/>
          <w:sz w:val="22"/>
          <w:szCs w:val="22"/>
        </w:rPr>
        <w:t xml:space="preserve"> fo</w:t>
      </w:r>
      <w:r w:rsidR="009E0712" w:rsidRPr="00FB12D6">
        <w:rPr>
          <w:rFonts w:ascii="Garamond" w:hAnsi="Garamond"/>
          <w:sz w:val="22"/>
          <w:szCs w:val="22"/>
        </w:rPr>
        <w:t xml:space="preserve">r each </w:t>
      </w:r>
      <w:r w:rsidR="00666089">
        <w:rPr>
          <w:rFonts w:ascii="Garamond" w:hAnsi="Garamond"/>
          <w:sz w:val="22"/>
          <w:szCs w:val="22"/>
        </w:rPr>
        <w:t>CoR</w:t>
      </w:r>
      <w:r w:rsidR="009E0712" w:rsidRPr="00FB12D6">
        <w:rPr>
          <w:rFonts w:ascii="Garamond" w:hAnsi="Garamond"/>
          <w:sz w:val="22"/>
          <w:szCs w:val="22"/>
        </w:rPr>
        <w:t xml:space="preserve"> group are </w:t>
      </w:r>
      <w:r w:rsidR="00DF299B" w:rsidRPr="00FB12D6">
        <w:rPr>
          <w:rFonts w:ascii="Garamond" w:hAnsi="Garamond"/>
          <w:sz w:val="22"/>
          <w:szCs w:val="22"/>
        </w:rPr>
        <w:t xml:space="preserve">available April </w:t>
      </w:r>
      <w:r w:rsidR="00C962FA">
        <w:rPr>
          <w:rFonts w:ascii="Garamond" w:hAnsi="Garamond"/>
          <w:sz w:val="22"/>
          <w:szCs w:val="22"/>
        </w:rPr>
        <w:t>7</w:t>
      </w:r>
      <w:r w:rsidR="00B63D18" w:rsidRPr="00B63D18">
        <w:rPr>
          <w:rFonts w:ascii="Garamond" w:hAnsi="Garamond"/>
          <w:sz w:val="22"/>
          <w:szCs w:val="22"/>
          <w:vertAlign w:val="superscript"/>
        </w:rPr>
        <w:t>th</w:t>
      </w:r>
      <w:r w:rsidR="00DF299B" w:rsidRPr="00FB12D6">
        <w:rPr>
          <w:rFonts w:ascii="Garamond" w:hAnsi="Garamond"/>
          <w:sz w:val="22"/>
          <w:szCs w:val="22"/>
        </w:rPr>
        <w:t xml:space="preserve"> fro</w:t>
      </w:r>
      <w:r w:rsidR="00D20B6D" w:rsidRPr="00FB12D6">
        <w:rPr>
          <w:rFonts w:ascii="Garamond" w:hAnsi="Garamond"/>
          <w:sz w:val="22"/>
          <w:szCs w:val="22"/>
        </w:rPr>
        <w:t xml:space="preserve">m the BT office, </w:t>
      </w:r>
      <w:r w:rsidR="0006588B" w:rsidRPr="00FB12D6">
        <w:rPr>
          <w:rFonts w:ascii="Garamond" w:hAnsi="Garamond"/>
          <w:sz w:val="22"/>
          <w:szCs w:val="22"/>
        </w:rPr>
        <w:t>our website</w:t>
      </w:r>
      <w:r w:rsidR="00D20B6D" w:rsidRPr="00FB12D6">
        <w:rPr>
          <w:rFonts w:ascii="Garamond" w:hAnsi="Garamond"/>
          <w:sz w:val="22"/>
          <w:szCs w:val="22"/>
        </w:rPr>
        <w:t xml:space="preserve"> and </w:t>
      </w:r>
      <w:r w:rsidR="00280CE7">
        <w:rPr>
          <w:rFonts w:ascii="Garamond" w:hAnsi="Garamond"/>
          <w:sz w:val="22"/>
          <w:szCs w:val="22"/>
        </w:rPr>
        <w:t>can be</w:t>
      </w:r>
      <w:r w:rsidR="0006588B" w:rsidRPr="00FB12D6">
        <w:rPr>
          <w:rFonts w:ascii="Garamond" w:hAnsi="Garamond"/>
          <w:sz w:val="22"/>
          <w:szCs w:val="22"/>
        </w:rPr>
        <w:t xml:space="preserve"> </w:t>
      </w:r>
      <w:r w:rsidR="009E0712" w:rsidRPr="00FB12D6">
        <w:rPr>
          <w:rFonts w:ascii="Garamond" w:hAnsi="Garamond"/>
          <w:sz w:val="22"/>
          <w:szCs w:val="22"/>
        </w:rPr>
        <w:t xml:space="preserve">included with your child’s summer packets in </w:t>
      </w:r>
      <w:r w:rsidR="00522288" w:rsidRPr="00FB12D6">
        <w:rPr>
          <w:rFonts w:ascii="Garamond" w:hAnsi="Garamond"/>
          <w:sz w:val="22"/>
          <w:szCs w:val="22"/>
        </w:rPr>
        <w:t>May</w:t>
      </w:r>
      <w:r w:rsidR="00280CE7">
        <w:rPr>
          <w:rFonts w:ascii="Garamond" w:hAnsi="Garamond"/>
          <w:sz w:val="22"/>
          <w:szCs w:val="22"/>
        </w:rPr>
        <w:t xml:space="preserve"> as requested</w:t>
      </w:r>
      <w:r w:rsidR="009E0712" w:rsidRPr="00FB12D6">
        <w:rPr>
          <w:rFonts w:ascii="Garamond" w:hAnsi="Garamond"/>
          <w:sz w:val="22"/>
          <w:szCs w:val="22"/>
        </w:rPr>
        <w:t xml:space="preserve">.  </w:t>
      </w:r>
      <w:r w:rsidR="000B6CC2" w:rsidRPr="00FB12D6">
        <w:rPr>
          <w:rFonts w:ascii="Garamond" w:hAnsi="Garamond"/>
          <w:sz w:val="22"/>
          <w:szCs w:val="22"/>
        </w:rPr>
        <w:t xml:space="preserve">Please see our </w:t>
      </w:r>
      <w:r w:rsidR="00DF299B" w:rsidRPr="00FB12D6">
        <w:rPr>
          <w:rFonts w:ascii="Garamond" w:hAnsi="Garamond"/>
          <w:b/>
          <w:sz w:val="22"/>
          <w:szCs w:val="22"/>
        </w:rPr>
        <w:t>School Year</w:t>
      </w:r>
      <w:r w:rsidR="000B6CC2" w:rsidRPr="00FB12D6">
        <w:rPr>
          <w:rFonts w:ascii="Garamond" w:hAnsi="Garamond"/>
          <w:b/>
          <w:sz w:val="22"/>
          <w:szCs w:val="22"/>
        </w:rPr>
        <w:t xml:space="preserve"> Calendar</w:t>
      </w:r>
      <w:r w:rsidR="000B6CC2" w:rsidRPr="00FB12D6">
        <w:rPr>
          <w:rFonts w:ascii="Garamond" w:hAnsi="Garamond"/>
          <w:sz w:val="22"/>
          <w:szCs w:val="22"/>
        </w:rPr>
        <w:t xml:space="preserve"> (published separately) for scheduled changes to these hours of operation.  Copies of the </w:t>
      </w:r>
      <w:r w:rsidR="00EB720C">
        <w:rPr>
          <w:rFonts w:ascii="Garamond" w:hAnsi="Garamond"/>
          <w:sz w:val="22"/>
          <w:szCs w:val="22"/>
        </w:rPr>
        <w:t xml:space="preserve">most current </w:t>
      </w:r>
      <w:r w:rsidR="000B6CC2" w:rsidRPr="00FB12D6">
        <w:rPr>
          <w:rFonts w:ascii="Garamond" w:hAnsi="Garamond"/>
          <w:sz w:val="22"/>
          <w:szCs w:val="22"/>
        </w:rPr>
        <w:t xml:space="preserve">calendar are available on the Information Table and on our website in PDF format.  If you would prefer MSWord format, please ask in the </w:t>
      </w:r>
      <w:r w:rsidR="00D7511B" w:rsidRPr="00FB12D6">
        <w:rPr>
          <w:rFonts w:ascii="Garamond" w:hAnsi="Garamond"/>
          <w:sz w:val="22"/>
          <w:szCs w:val="22"/>
        </w:rPr>
        <w:t>B.T.</w:t>
      </w:r>
      <w:r w:rsidR="000B6CC2" w:rsidRPr="00FB12D6">
        <w:rPr>
          <w:rFonts w:ascii="Garamond" w:hAnsi="Garamond"/>
          <w:sz w:val="22"/>
          <w:szCs w:val="22"/>
        </w:rPr>
        <w:t xml:space="preserve"> office </w:t>
      </w:r>
      <w:r w:rsidR="00D20B6D" w:rsidRPr="00FB12D6">
        <w:rPr>
          <w:rFonts w:ascii="Garamond" w:hAnsi="Garamond"/>
          <w:sz w:val="22"/>
          <w:szCs w:val="22"/>
        </w:rPr>
        <w:t xml:space="preserve">or request </w:t>
      </w:r>
      <w:r w:rsidR="000B6CC2" w:rsidRPr="00FB12D6">
        <w:rPr>
          <w:rFonts w:ascii="Garamond" w:hAnsi="Garamond"/>
          <w:sz w:val="22"/>
          <w:szCs w:val="22"/>
        </w:rPr>
        <w:t>to have it emailed.</w:t>
      </w:r>
    </w:p>
    <w:p w:rsidR="007F4F8E" w:rsidRDefault="000B6CC2" w:rsidP="0063608A">
      <w:pPr>
        <w:ind w:left="720"/>
        <w:rPr>
          <w:sz w:val="24"/>
          <w:szCs w:val="24"/>
        </w:rPr>
      </w:pPr>
      <w:r>
        <w:rPr>
          <w:sz w:val="24"/>
          <w:szCs w:val="24"/>
        </w:rPr>
        <w:br w:type="page"/>
      </w:r>
      <w:r w:rsidR="00070949">
        <w:rPr>
          <w:sz w:val="24"/>
          <w:szCs w:val="24"/>
        </w:rPr>
        <w:lastRenderedPageBreak/>
        <w:t xml:space="preserve">                                                                                                                                                                                       </w:t>
      </w:r>
      <w:r w:rsidR="00E53847">
        <w:rPr>
          <w:sz w:val="24"/>
          <w:szCs w:val="24"/>
        </w:rPr>
        <w:br w:type="page"/>
      </w:r>
    </w:p>
    <w:p w:rsidR="00361346" w:rsidRPr="009D2C6A" w:rsidRDefault="00361346" w:rsidP="00361346">
      <w:pPr>
        <w:pBdr>
          <w:top w:val="single" w:sz="4" w:space="14" w:color="auto"/>
          <w:left w:val="single" w:sz="4" w:space="4" w:color="auto"/>
          <w:bottom w:val="single" w:sz="4" w:space="8" w:color="auto"/>
          <w:right w:val="single" w:sz="4" w:space="4" w:color="auto"/>
        </w:pBdr>
        <w:jc w:val="center"/>
        <w:rPr>
          <w:rFonts w:ascii="Garamond" w:hAnsi="Garamond"/>
          <w:sz w:val="28"/>
          <w:szCs w:val="28"/>
        </w:rPr>
      </w:pPr>
      <w:r>
        <w:rPr>
          <w:noProof/>
          <w:sz w:val="24"/>
          <w:szCs w:val="24"/>
        </w:rPr>
        <w:lastRenderedPageBreak/>
        <w:drawing>
          <wp:anchor distT="0" distB="0" distL="114300" distR="114300" simplePos="0" relativeHeight="251722240" behindDoc="0" locked="0" layoutInCell="1" allowOverlap="1">
            <wp:simplePos x="0" y="0"/>
            <wp:positionH relativeFrom="column">
              <wp:posOffset>561975</wp:posOffset>
            </wp:positionH>
            <wp:positionV relativeFrom="page">
              <wp:posOffset>790575</wp:posOffset>
            </wp:positionV>
            <wp:extent cx="571500" cy="400050"/>
            <wp:effectExtent l="19050" t="0" r="0" b="0"/>
            <wp:wrapNone/>
            <wp:docPr id="5" name="Picture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Pr="009D2C6A">
        <w:rPr>
          <w:rFonts w:ascii="Garamond" w:hAnsi="Garamond"/>
          <w:sz w:val="28"/>
          <w:szCs w:val="28"/>
        </w:rPr>
        <w:t>Blazing Trails Childcare @ Pathfinder K-8</w:t>
      </w:r>
    </w:p>
    <w:p w:rsidR="00361346" w:rsidRPr="009D2C6A" w:rsidRDefault="00361346" w:rsidP="00361346">
      <w:pPr>
        <w:pBdr>
          <w:top w:val="single" w:sz="4" w:space="14" w:color="auto"/>
          <w:left w:val="single" w:sz="4" w:space="4" w:color="auto"/>
          <w:bottom w:val="single" w:sz="4" w:space="8" w:color="auto"/>
          <w:right w:val="single" w:sz="4" w:space="4" w:color="auto"/>
        </w:pBdr>
        <w:jc w:val="center"/>
        <w:rPr>
          <w:rFonts w:ascii="Garamond" w:hAnsi="Garamond"/>
          <w:sz w:val="24"/>
          <w:szCs w:val="24"/>
        </w:rPr>
      </w:pPr>
    </w:p>
    <w:p w:rsidR="00361346" w:rsidRPr="009D2C6A"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200, 201</w:t>
      </w:r>
      <w:r>
        <w:rPr>
          <w:rFonts w:ascii="Garamond" w:hAnsi="Garamond"/>
          <w:sz w:val="22"/>
          <w:szCs w:val="22"/>
          <w:u w:val="single"/>
        </w:rPr>
        <w:tab/>
      </w:r>
    </w:p>
    <w:p w:rsidR="00361346"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Pr="005E7672">
        <w:rPr>
          <w:rFonts w:ascii="Garamond" w:hAnsi="Garamond"/>
          <w:b/>
          <w:sz w:val="22"/>
          <w:szCs w:val="22"/>
          <w:u w:val="single"/>
        </w:rPr>
        <w:t>Blazing Trails Organization</w:t>
      </w:r>
      <w:r>
        <w:rPr>
          <w:rFonts w:ascii="Garamond" w:hAnsi="Garamond"/>
          <w:b/>
          <w:sz w:val="22"/>
          <w:szCs w:val="22"/>
          <w:u w:val="single"/>
        </w:rPr>
        <w:t xml:space="preserve"> </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E00CD1">
        <w:rPr>
          <w:rFonts w:ascii="Garamond" w:hAnsi="Garamond"/>
          <w:sz w:val="22"/>
          <w:szCs w:val="22"/>
          <w:u w:val="single"/>
        </w:rPr>
        <w:t>July 1, 2018</w:t>
      </w:r>
      <w:r>
        <w:rPr>
          <w:rFonts w:ascii="Garamond" w:hAnsi="Garamond"/>
          <w:sz w:val="22"/>
          <w:szCs w:val="22"/>
          <w:u w:val="single"/>
        </w:rPr>
        <w:tab/>
      </w:r>
    </w:p>
    <w:p w:rsidR="00361346" w:rsidRPr="009D2C6A"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sz w:val="22"/>
          <w:szCs w:val="22"/>
          <w:u w:val="single"/>
        </w:rPr>
      </w:pPr>
      <w:r>
        <w:rPr>
          <w:rFonts w:ascii="Garamond" w:hAnsi="Garamond"/>
          <w:b/>
          <w:sz w:val="22"/>
          <w:szCs w:val="22"/>
        </w:rPr>
        <w:tab/>
      </w:r>
      <w:r w:rsidR="002B14EB">
        <w:rPr>
          <w:rFonts w:ascii="Garamond" w:hAnsi="Garamond"/>
          <w:b/>
          <w:sz w:val="22"/>
          <w:szCs w:val="22"/>
          <w:u w:val="single"/>
        </w:rPr>
        <w:t xml:space="preserve">   </w:t>
      </w:r>
      <w:r>
        <w:rPr>
          <w:rFonts w:ascii="Garamond" w:hAnsi="Garamond"/>
          <w:b/>
          <w:sz w:val="22"/>
          <w:szCs w:val="22"/>
          <w:u w:val="single"/>
        </w:rPr>
        <w:t xml:space="preserve">Blazing Trails’ </w:t>
      </w:r>
      <w:r w:rsidR="002B14EB">
        <w:rPr>
          <w:rFonts w:ascii="Garamond" w:hAnsi="Garamond"/>
          <w:b/>
          <w:sz w:val="22"/>
          <w:szCs w:val="22"/>
          <w:u w:val="single"/>
        </w:rPr>
        <w:t>Membership &amp; Board of Directors</w:t>
      </w:r>
      <w:r w:rsidRPr="009D2C6A">
        <w:rPr>
          <w:rFonts w:ascii="Garamond" w:hAnsi="Garamond"/>
          <w:sz w:val="22"/>
          <w:szCs w:val="22"/>
        </w:rPr>
        <w:tab/>
      </w:r>
    </w:p>
    <w:p w:rsidR="00361346" w:rsidRPr="0008084F" w:rsidRDefault="00361346" w:rsidP="00361346">
      <w:pPr>
        <w:pBdr>
          <w:top w:val="single" w:sz="4" w:space="14" w:color="auto"/>
          <w:left w:val="single" w:sz="4" w:space="4" w:color="auto"/>
          <w:bottom w:val="single" w:sz="4" w:space="8"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E00CD1">
        <w:rPr>
          <w:rFonts w:ascii="Garamond" w:hAnsi="Garamond"/>
          <w:sz w:val="22"/>
          <w:szCs w:val="22"/>
          <w:u w:val="single"/>
        </w:rPr>
        <w:t>Interim Board</w:t>
      </w:r>
      <w:r w:rsidR="00E00CD1">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sidR="00E00CD1">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E00CD1">
        <w:rPr>
          <w:rFonts w:ascii="Garamond" w:hAnsi="Garamond"/>
          <w:sz w:val="22"/>
          <w:szCs w:val="22"/>
          <w:u w:val="single"/>
        </w:rPr>
        <w:t>May 2018</w:t>
      </w:r>
      <w:r>
        <w:rPr>
          <w:rFonts w:ascii="Garamond" w:hAnsi="Garamond"/>
          <w:sz w:val="22"/>
          <w:szCs w:val="22"/>
          <w:u w:val="single"/>
        </w:rPr>
        <w:tab/>
      </w:r>
    </w:p>
    <w:p w:rsidR="00361346" w:rsidRDefault="00361346" w:rsidP="00361346">
      <w:pPr>
        <w:pBdr>
          <w:top w:val="single" w:sz="4" w:space="14" w:color="auto"/>
          <w:left w:val="single" w:sz="4" w:space="4" w:color="auto"/>
          <w:bottom w:val="single" w:sz="4" w:space="8" w:color="auto"/>
          <w:right w:val="single" w:sz="4" w:space="4" w:color="auto"/>
        </w:pBdr>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sidR="00E00CD1">
        <w:rPr>
          <w:rFonts w:ascii="Garamond" w:hAnsi="Garamond"/>
          <w:sz w:val="22"/>
          <w:szCs w:val="22"/>
          <w:u w:val="single"/>
        </w:rPr>
        <w:t>rewritten &amp; Board approved – March 2018</w:t>
      </w:r>
      <w:r>
        <w:rPr>
          <w:rFonts w:ascii="Garamond" w:hAnsi="Garamond"/>
          <w:sz w:val="22"/>
          <w:szCs w:val="22"/>
          <w:u w:val="single"/>
        </w:rPr>
        <w:t xml:space="preserve">   </w:t>
      </w:r>
      <w:r w:rsidR="00E00CD1">
        <w:rPr>
          <w:rFonts w:ascii="Garamond" w:hAnsi="Garamond"/>
          <w:sz w:val="22"/>
          <w:szCs w:val="22"/>
        </w:rPr>
        <w:tab/>
      </w:r>
      <w:r>
        <w:rPr>
          <w:rFonts w:ascii="Garamond" w:hAnsi="Garamond"/>
          <w:sz w:val="22"/>
          <w:szCs w:val="22"/>
        </w:rPr>
        <w:tab/>
      </w:r>
      <w:r>
        <w:rPr>
          <w:rFonts w:ascii="Garamond" w:hAnsi="Garamond"/>
          <w:sz w:val="22"/>
          <w:szCs w:val="22"/>
        </w:rPr>
        <w:tab/>
        <w:t>Page: 1 of 1</w:t>
      </w:r>
    </w:p>
    <w:p w:rsidR="00361346" w:rsidRDefault="00361346" w:rsidP="00361346">
      <w:pPr>
        <w:pBdr>
          <w:top w:val="single" w:sz="4" w:space="14" w:color="auto"/>
          <w:left w:val="single" w:sz="4" w:space="4" w:color="auto"/>
          <w:bottom w:val="single" w:sz="4" w:space="8" w:color="auto"/>
          <w:right w:val="single" w:sz="4" w:space="4" w:color="auto"/>
        </w:pBdr>
        <w:rPr>
          <w:rFonts w:ascii="Garamond" w:hAnsi="Garamond"/>
          <w:sz w:val="22"/>
          <w:szCs w:val="22"/>
        </w:rPr>
      </w:pPr>
      <w:r>
        <w:rPr>
          <w:rFonts w:ascii="Garamond" w:hAnsi="Garamond"/>
          <w:sz w:val="22"/>
          <w:szCs w:val="22"/>
        </w:rPr>
        <w:tab/>
      </w:r>
      <w:r>
        <w:rPr>
          <w:rFonts w:ascii="Garamond" w:hAnsi="Garamond"/>
          <w:sz w:val="22"/>
          <w:szCs w:val="22"/>
        </w:rPr>
        <w:tab/>
        <w:t xml:space="preserve">      </w:t>
      </w:r>
    </w:p>
    <w:p w:rsidR="00361346" w:rsidRDefault="00361346" w:rsidP="00361346">
      <w:pPr>
        <w:spacing w:line="360" w:lineRule="auto"/>
        <w:rPr>
          <w:rFonts w:ascii="Garamond" w:hAnsi="Garamond"/>
          <w:sz w:val="24"/>
          <w:szCs w:val="24"/>
        </w:rPr>
      </w:pPr>
    </w:p>
    <w:p w:rsidR="00361346" w:rsidRPr="001A0C12" w:rsidRDefault="00361346" w:rsidP="00361346">
      <w:pPr>
        <w:rPr>
          <w:rFonts w:ascii="Garamond" w:hAnsi="Garamond"/>
          <w:sz w:val="24"/>
          <w:szCs w:val="24"/>
        </w:rPr>
      </w:pPr>
      <w:r w:rsidRPr="001A0C12">
        <w:rPr>
          <w:rFonts w:ascii="Garamond" w:hAnsi="Garamond"/>
          <w:sz w:val="24"/>
          <w:szCs w:val="24"/>
        </w:rPr>
        <w:t xml:space="preserve">Blazing Trails is a non-profit program dedicated to serving the school age childcare needs of Pathfinder </w:t>
      </w:r>
      <w:r>
        <w:rPr>
          <w:rFonts w:ascii="Garamond" w:hAnsi="Garamond"/>
          <w:sz w:val="24"/>
          <w:szCs w:val="24"/>
        </w:rPr>
        <w:t>K-8</w:t>
      </w:r>
      <w:r w:rsidRPr="001A0C12">
        <w:rPr>
          <w:rFonts w:ascii="Garamond" w:hAnsi="Garamond"/>
          <w:sz w:val="24"/>
          <w:szCs w:val="24"/>
        </w:rPr>
        <w:t xml:space="preserve"> School families a</w:t>
      </w:r>
      <w:r>
        <w:rPr>
          <w:rFonts w:ascii="Garamond" w:hAnsi="Garamond"/>
          <w:sz w:val="24"/>
          <w:szCs w:val="24"/>
        </w:rPr>
        <w:t xml:space="preserve">nd of our greater community.  From June 1995 </w:t>
      </w:r>
      <w:r w:rsidR="00A27933">
        <w:rPr>
          <w:rFonts w:ascii="Garamond" w:hAnsi="Garamond"/>
          <w:sz w:val="24"/>
          <w:szCs w:val="24"/>
        </w:rPr>
        <w:t>through</w:t>
      </w:r>
      <w:r>
        <w:rPr>
          <w:rFonts w:ascii="Garamond" w:hAnsi="Garamond"/>
          <w:sz w:val="24"/>
          <w:szCs w:val="24"/>
        </w:rPr>
        <w:t xml:space="preserve"> June 20</w:t>
      </w:r>
      <w:r w:rsidR="00C962FA">
        <w:rPr>
          <w:rFonts w:ascii="Garamond" w:hAnsi="Garamond"/>
          <w:sz w:val="24"/>
          <w:szCs w:val="24"/>
        </w:rPr>
        <w:t>23</w:t>
      </w:r>
      <w:r>
        <w:rPr>
          <w:rFonts w:ascii="Garamond" w:hAnsi="Garamond"/>
          <w:sz w:val="24"/>
          <w:szCs w:val="24"/>
        </w:rPr>
        <w:t xml:space="preserve">, a </w:t>
      </w:r>
      <w:r w:rsidR="00E00CD1">
        <w:rPr>
          <w:rFonts w:ascii="Garamond" w:hAnsi="Garamond"/>
          <w:sz w:val="24"/>
          <w:szCs w:val="24"/>
        </w:rPr>
        <w:t xml:space="preserve">standing committee </w:t>
      </w:r>
      <w:r>
        <w:rPr>
          <w:rFonts w:ascii="Garamond" w:hAnsi="Garamond"/>
          <w:sz w:val="24"/>
          <w:szCs w:val="24"/>
        </w:rPr>
        <w:t xml:space="preserve">council </w:t>
      </w:r>
      <w:r w:rsidRPr="001A0C12">
        <w:rPr>
          <w:rFonts w:ascii="Garamond" w:hAnsi="Garamond"/>
          <w:sz w:val="24"/>
          <w:szCs w:val="24"/>
        </w:rPr>
        <w:t>g</w:t>
      </w:r>
      <w:r>
        <w:rPr>
          <w:rFonts w:ascii="Garamond" w:hAnsi="Garamond"/>
          <w:sz w:val="24"/>
          <w:szCs w:val="24"/>
        </w:rPr>
        <w:t xml:space="preserve">overned </w:t>
      </w:r>
      <w:r w:rsidRPr="001A0C12">
        <w:rPr>
          <w:rFonts w:ascii="Garamond" w:hAnsi="Garamond"/>
          <w:sz w:val="24"/>
          <w:szCs w:val="24"/>
        </w:rPr>
        <w:t xml:space="preserve">the childcare </w:t>
      </w:r>
      <w:r>
        <w:rPr>
          <w:rFonts w:ascii="Garamond" w:hAnsi="Garamond"/>
          <w:sz w:val="24"/>
          <w:szCs w:val="24"/>
        </w:rPr>
        <w:t xml:space="preserve">through an operational agreement with and </w:t>
      </w:r>
      <w:r w:rsidRPr="001A0C12">
        <w:rPr>
          <w:rFonts w:ascii="Garamond" w:hAnsi="Garamond"/>
          <w:sz w:val="24"/>
          <w:szCs w:val="24"/>
        </w:rPr>
        <w:t>under the auspices of the Pathfinder PTSA.</w:t>
      </w:r>
      <w:r>
        <w:rPr>
          <w:rFonts w:ascii="Garamond" w:hAnsi="Garamond"/>
          <w:sz w:val="24"/>
          <w:szCs w:val="24"/>
        </w:rPr>
        <w:t xml:space="preserve"> </w:t>
      </w:r>
      <w:r w:rsidR="00A27933">
        <w:rPr>
          <w:rFonts w:ascii="Garamond" w:hAnsi="Garamond"/>
          <w:sz w:val="24"/>
          <w:szCs w:val="24"/>
        </w:rPr>
        <w:t xml:space="preserve">Separation is currently in process and BT is now governed by an interim board.  </w:t>
      </w:r>
      <w:r w:rsidR="00476546">
        <w:rPr>
          <w:rFonts w:ascii="Garamond" w:hAnsi="Garamond"/>
          <w:sz w:val="24"/>
          <w:szCs w:val="24"/>
        </w:rPr>
        <w:t>Blazing Trails goal is to separate from the PTSA and become its own non-profit,</w:t>
      </w:r>
      <w:r>
        <w:rPr>
          <w:rFonts w:ascii="Garamond" w:hAnsi="Garamond"/>
          <w:sz w:val="24"/>
          <w:szCs w:val="24"/>
        </w:rPr>
        <w:t xml:space="preserve"> governed by a </w:t>
      </w:r>
      <w:r w:rsidR="00F935D1">
        <w:rPr>
          <w:rFonts w:ascii="Garamond" w:hAnsi="Garamond"/>
          <w:sz w:val="24"/>
          <w:szCs w:val="24"/>
        </w:rPr>
        <w:t>B</w:t>
      </w:r>
      <w:r>
        <w:rPr>
          <w:rFonts w:ascii="Garamond" w:hAnsi="Garamond"/>
          <w:sz w:val="24"/>
          <w:szCs w:val="24"/>
        </w:rPr>
        <w:t xml:space="preserve">oard of </w:t>
      </w:r>
      <w:r w:rsidR="00F935D1">
        <w:rPr>
          <w:rFonts w:ascii="Garamond" w:hAnsi="Garamond"/>
          <w:sz w:val="24"/>
          <w:szCs w:val="24"/>
        </w:rPr>
        <w:t>D</w:t>
      </w:r>
      <w:r>
        <w:rPr>
          <w:rFonts w:ascii="Garamond" w:hAnsi="Garamond"/>
          <w:sz w:val="24"/>
          <w:szCs w:val="24"/>
        </w:rPr>
        <w:t>irectors</w:t>
      </w:r>
      <w:r w:rsidR="002B3802">
        <w:rPr>
          <w:rFonts w:ascii="Garamond" w:hAnsi="Garamond"/>
          <w:sz w:val="24"/>
          <w:szCs w:val="24"/>
        </w:rPr>
        <w:t xml:space="preserve"> </w:t>
      </w:r>
      <w:r w:rsidR="00F935D1" w:rsidRPr="00F935D1">
        <w:rPr>
          <w:rFonts w:ascii="Garamond" w:hAnsi="Garamond"/>
          <w:sz w:val="24"/>
          <w:szCs w:val="24"/>
        </w:rPr>
        <w:t>(BoD)</w:t>
      </w:r>
      <w:r w:rsidR="00F935D1">
        <w:rPr>
          <w:rFonts w:ascii="Garamond" w:hAnsi="Garamond"/>
          <w:b/>
          <w:sz w:val="24"/>
          <w:szCs w:val="24"/>
        </w:rPr>
        <w:t xml:space="preserve"> </w:t>
      </w:r>
      <w:r w:rsidR="002B3802">
        <w:rPr>
          <w:rFonts w:ascii="Garamond" w:hAnsi="Garamond"/>
          <w:sz w:val="24"/>
          <w:szCs w:val="24"/>
        </w:rPr>
        <w:t>elected by the Blazing Trails’ membership</w:t>
      </w:r>
      <w:r>
        <w:rPr>
          <w:rFonts w:ascii="Garamond" w:hAnsi="Garamond"/>
          <w:sz w:val="24"/>
          <w:szCs w:val="24"/>
        </w:rPr>
        <w:t xml:space="preserve">.  </w:t>
      </w:r>
      <w:r w:rsidR="00A27933">
        <w:rPr>
          <w:rFonts w:ascii="Garamond" w:hAnsi="Garamond"/>
          <w:sz w:val="24"/>
          <w:szCs w:val="24"/>
        </w:rPr>
        <w:t xml:space="preserve">More details about members and the board are in our new articles of incorporation and bylaws.  </w:t>
      </w:r>
      <w:r w:rsidR="002B3802">
        <w:rPr>
          <w:rFonts w:ascii="Garamond" w:hAnsi="Garamond"/>
          <w:sz w:val="24"/>
          <w:szCs w:val="24"/>
        </w:rPr>
        <w:t xml:space="preserve">Members </w:t>
      </w:r>
      <w:r w:rsidR="00A27933">
        <w:rPr>
          <w:rFonts w:ascii="Garamond" w:hAnsi="Garamond"/>
          <w:sz w:val="24"/>
          <w:szCs w:val="24"/>
        </w:rPr>
        <w:t xml:space="preserve">or perspective members </w:t>
      </w:r>
      <w:r w:rsidR="002B3802">
        <w:rPr>
          <w:rFonts w:ascii="Garamond" w:hAnsi="Garamond"/>
          <w:sz w:val="24"/>
          <w:szCs w:val="24"/>
        </w:rPr>
        <w:t xml:space="preserve">may </w:t>
      </w:r>
      <w:r w:rsidR="002B14EB">
        <w:rPr>
          <w:rFonts w:ascii="Garamond" w:hAnsi="Garamond"/>
          <w:sz w:val="24"/>
          <w:szCs w:val="24"/>
        </w:rPr>
        <w:t>ask for</w:t>
      </w:r>
      <w:r>
        <w:rPr>
          <w:rFonts w:ascii="Garamond" w:hAnsi="Garamond"/>
          <w:sz w:val="24"/>
          <w:szCs w:val="24"/>
        </w:rPr>
        <w:t xml:space="preserve"> </w:t>
      </w:r>
      <w:r w:rsidR="002B3802">
        <w:rPr>
          <w:rFonts w:ascii="Garamond" w:hAnsi="Garamond"/>
          <w:sz w:val="24"/>
          <w:szCs w:val="24"/>
        </w:rPr>
        <w:t xml:space="preserve">a copy of </w:t>
      </w:r>
      <w:r w:rsidR="002B14EB">
        <w:rPr>
          <w:rFonts w:ascii="Garamond" w:hAnsi="Garamond"/>
          <w:sz w:val="24"/>
          <w:szCs w:val="24"/>
        </w:rPr>
        <w:t>our Articles of Incorporation and/or Bylaws in the BT office.</w:t>
      </w:r>
    </w:p>
    <w:p w:rsidR="00361346" w:rsidRDefault="00361346" w:rsidP="00361346">
      <w:pPr>
        <w:rPr>
          <w:rFonts w:ascii="Garamond" w:hAnsi="Garamond"/>
          <w:sz w:val="24"/>
          <w:szCs w:val="24"/>
        </w:rPr>
      </w:pPr>
    </w:p>
    <w:p w:rsidR="00361346" w:rsidRDefault="00361346" w:rsidP="00361346">
      <w:pPr>
        <w:rPr>
          <w:rFonts w:ascii="Garamond" w:hAnsi="Garamond"/>
          <w:b/>
          <w:sz w:val="24"/>
          <w:szCs w:val="24"/>
        </w:rPr>
      </w:pPr>
      <w:r w:rsidRPr="005E7672">
        <w:rPr>
          <w:rFonts w:ascii="Garamond" w:hAnsi="Garamond"/>
          <w:b/>
          <w:sz w:val="24"/>
          <w:szCs w:val="24"/>
        </w:rPr>
        <w:t xml:space="preserve">Policy </w:t>
      </w:r>
      <w:r>
        <w:rPr>
          <w:rFonts w:ascii="Garamond" w:hAnsi="Garamond"/>
          <w:b/>
          <w:sz w:val="24"/>
          <w:szCs w:val="24"/>
        </w:rPr>
        <w:t>201</w:t>
      </w:r>
      <w:r w:rsidRPr="005E7672">
        <w:rPr>
          <w:rFonts w:ascii="Garamond" w:hAnsi="Garamond"/>
          <w:b/>
          <w:sz w:val="24"/>
          <w:szCs w:val="24"/>
        </w:rPr>
        <w:t xml:space="preserve"> – </w:t>
      </w:r>
      <w:r>
        <w:rPr>
          <w:rFonts w:ascii="Garamond" w:hAnsi="Garamond"/>
          <w:b/>
          <w:sz w:val="24"/>
          <w:szCs w:val="24"/>
        </w:rPr>
        <w:t>Blazing Trails’</w:t>
      </w:r>
      <w:r w:rsidRPr="005E7672">
        <w:rPr>
          <w:rFonts w:ascii="Garamond" w:hAnsi="Garamond"/>
          <w:b/>
          <w:sz w:val="24"/>
          <w:szCs w:val="24"/>
        </w:rPr>
        <w:t xml:space="preserve"> </w:t>
      </w:r>
      <w:r w:rsidR="00F935D1">
        <w:rPr>
          <w:rFonts w:ascii="Garamond" w:hAnsi="Garamond"/>
          <w:b/>
          <w:sz w:val="24"/>
          <w:szCs w:val="24"/>
        </w:rPr>
        <w:t>Membership &amp; Board of Directors</w:t>
      </w:r>
    </w:p>
    <w:p w:rsidR="00361346" w:rsidRPr="002B3802" w:rsidRDefault="00361346" w:rsidP="00361346">
      <w:pPr>
        <w:rPr>
          <w:rFonts w:ascii="Garamond" w:hAnsi="Garamond"/>
          <w:sz w:val="24"/>
          <w:szCs w:val="24"/>
        </w:rPr>
      </w:pPr>
    </w:p>
    <w:p w:rsidR="002B3802" w:rsidRPr="002B3802" w:rsidRDefault="00F935D1" w:rsidP="00361346">
      <w:pPr>
        <w:rPr>
          <w:rFonts w:ascii="Garamond" w:hAnsi="Garamond"/>
          <w:sz w:val="24"/>
          <w:szCs w:val="24"/>
        </w:rPr>
      </w:pPr>
      <w:r>
        <w:rPr>
          <w:rFonts w:ascii="Garamond" w:hAnsi="Garamond"/>
          <w:sz w:val="24"/>
          <w:szCs w:val="24"/>
        </w:rPr>
        <w:t>Any staff member</w:t>
      </w:r>
      <w:r w:rsidR="007225EF">
        <w:rPr>
          <w:rFonts w:ascii="Garamond" w:hAnsi="Garamond"/>
          <w:sz w:val="24"/>
          <w:szCs w:val="24"/>
        </w:rPr>
        <w:t xml:space="preserve">, </w:t>
      </w:r>
      <w:r>
        <w:rPr>
          <w:rFonts w:ascii="Garamond" w:hAnsi="Garamond"/>
          <w:sz w:val="24"/>
          <w:szCs w:val="24"/>
        </w:rPr>
        <w:t xml:space="preserve">community members and the </w:t>
      </w:r>
      <w:r w:rsidR="002B3802">
        <w:rPr>
          <w:rFonts w:ascii="Garamond" w:hAnsi="Garamond"/>
          <w:sz w:val="24"/>
          <w:szCs w:val="24"/>
        </w:rPr>
        <w:t xml:space="preserve">parent or guardian whose child is enrolled, soon to be enrolled or previously enrolled may become a member of Blazing Trails by </w:t>
      </w:r>
      <w:r w:rsidR="003658BD">
        <w:rPr>
          <w:rFonts w:ascii="Garamond" w:hAnsi="Garamond"/>
          <w:sz w:val="24"/>
          <w:szCs w:val="24"/>
        </w:rPr>
        <w:t>filling out an application (name and contact information)</w:t>
      </w:r>
      <w:r w:rsidR="002B3802">
        <w:rPr>
          <w:rFonts w:ascii="Garamond" w:hAnsi="Garamond"/>
          <w:sz w:val="24"/>
          <w:szCs w:val="24"/>
        </w:rPr>
        <w:t>.</w:t>
      </w:r>
      <w:r>
        <w:rPr>
          <w:rFonts w:ascii="Garamond" w:hAnsi="Garamond"/>
          <w:sz w:val="24"/>
          <w:szCs w:val="24"/>
        </w:rPr>
        <w:t xml:space="preserve">  </w:t>
      </w:r>
      <w:r w:rsidR="00476546">
        <w:rPr>
          <w:rFonts w:ascii="Garamond" w:hAnsi="Garamond"/>
          <w:sz w:val="24"/>
          <w:szCs w:val="24"/>
        </w:rPr>
        <w:t xml:space="preserve">Submitted applications are approved by the current board and then you’re a member!  </w:t>
      </w:r>
      <w:r w:rsidR="00476546" w:rsidRPr="003658BD">
        <w:rPr>
          <w:rFonts w:ascii="Garamond" w:hAnsi="Garamond"/>
          <w:sz w:val="24"/>
          <w:szCs w:val="24"/>
        </w:rPr>
        <w:sym w:font="Wingdings" w:char="F04A"/>
      </w:r>
      <w:r w:rsidR="00476546">
        <w:rPr>
          <w:rFonts w:ascii="Garamond" w:hAnsi="Garamond"/>
          <w:sz w:val="24"/>
          <w:szCs w:val="24"/>
        </w:rPr>
        <w:t xml:space="preserve">  Members approve the Articles of Incorporation and the Bylaws initially and also vote on the Board of Directors’ membership and who will be the officers.  Members may also help with any standing committees, volunteer and run for any board position and contribute ideas and advice to the BT leadership.  There is a suggested membership donation of $5 on the application, but y</w:t>
      </w:r>
      <w:r w:rsidR="00974216">
        <w:rPr>
          <w:rFonts w:ascii="Garamond" w:hAnsi="Garamond"/>
          <w:sz w:val="24"/>
          <w:szCs w:val="24"/>
        </w:rPr>
        <w:t>ou do not have to donate to be</w:t>
      </w:r>
      <w:r w:rsidR="00476546">
        <w:rPr>
          <w:rFonts w:ascii="Garamond" w:hAnsi="Garamond"/>
          <w:sz w:val="24"/>
          <w:szCs w:val="24"/>
        </w:rPr>
        <w:t>come</w:t>
      </w:r>
      <w:r w:rsidR="00974216">
        <w:rPr>
          <w:rFonts w:ascii="Garamond" w:hAnsi="Garamond"/>
          <w:sz w:val="24"/>
          <w:szCs w:val="24"/>
        </w:rPr>
        <w:t xml:space="preserve"> a member.  You can certainly donate more if you wish.  As a non-profit, donations will be tax deductable as soon as we are approved officially by the IRS.  </w:t>
      </w:r>
      <w:r w:rsidR="003658BD">
        <w:rPr>
          <w:rFonts w:ascii="Garamond" w:hAnsi="Garamond"/>
          <w:sz w:val="24"/>
          <w:szCs w:val="24"/>
        </w:rPr>
        <w:t xml:space="preserve">  </w:t>
      </w:r>
    </w:p>
    <w:p w:rsidR="002B3802" w:rsidRPr="002B3802" w:rsidRDefault="002B3802" w:rsidP="00361346">
      <w:pPr>
        <w:rPr>
          <w:rFonts w:ascii="Garamond" w:hAnsi="Garamond"/>
          <w:sz w:val="24"/>
          <w:szCs w:val="24"/>
        </w:rPr>
      </w:pPr>
    </w:p>
    <w:p w:rsidR="00361346" w:rsidRPr="001A0C12" w:rsidRDefault="007225EF" w:rsidP="00361346">
      <w:pPr>
        <w:rPr>
          <w:rFonts w:ascii="Garamond" w:hAnsi="Garamond"/>
          <w:sz w:val="24"/>
          <w:szCs w:val="24"/>
        </w:rPr>
      </w:pPr>
      <w:r w:rsidRPr="001A0C12">
        <w:rPr>
          <w:rFonts w:ascii="Garamond" w:hAnsi="Garamond"/>
          <w:sz w:val="24"/>
          <w:szCs w:val="24"/>
        </w:rPr>
        <w:t xml:space="preserve">The purpose of the </w:t>
      </w:r>
      <w:r>
        <w:rPr>
          <w:rFonts w:ascii="Garamond" w:hAnsi="Garamond"/>
          <w:sz w:val="24"/>
          <w:szCs w:val="24"/>
        </w:rPr>
        <w:t>board</w:t>
      </w:r>
      <w:r w:rsidRPr="001A0C12">
        <w:rPr>
          <w:rFonts w:ascii="Garamond" w:hAnsi="Garamond"/>
          <w:sz w:val="24"/>
          <w:szCs w:val="24"/>
        </w:rPr>
        <w:t xml:space="preserve"> is to set and maintain policies that support our</w:t>
      </w:r>
      <w:r w:rsidR="00A27933">
        <w:rPr>
          <w:rFonts w:ascii="Garamond" w:hAnsi="Garamond"/>
          <w:sz w:val="24"/>
          <w:szCs w:val="24"/>
        </w:rPr>
        <w:t xml:space="preserve"> vision and</w:t>
      </w:r>
      <w:r w:rsidRPr="001A0C12">
        <w:rPr>
          <w:rFonts w:ascii="Garamond" w:hAnsi="Garamond"/>
          <w:sz w:val="24"/>
          <w:szCs w:val="24"/>
        </w:rPr>
        <w:t xml:space="preserve"> mission.  </w:t>
      </w:r>
      <w:r w:rsidR="00A27933">
        <w:rPr>
          <w:rFonts w:ascii="Garamond" w:hAnsi="Garamond"/>
          <w:sz w:val="24"/>
          <w:szCs w:val="24"/>
        </w:rPr>
        <w:t xml:space="preserve">All board directors are also members of BT.  </w:t>
      </w:r>
      <w:r w:rsidR="002B14EB">
        <w:rPr>
          <w:rFonts w:ascii="Garamond" w:hAnsi="Garamond"/>
          <w:sz w:val="24"/>
          <w:szCs w:val="24"/>
        </w:rPr>
        <w:t>As determined by our by-laws, t</w:t>
      </w:r>
      <w:r w:rsidR="00361346" w:rsidRPr="001A0C12">
        <w:rPr>
          <w:rFonts w:ascii="Garamond" w:hAnsi="Garamond"/>
          <w:sz w:val="24"/>
          <w:szCs w:val="24"/>
        </w:rPr>
        <w:t xml:space="preserve">here </w:t>
      </w:r>
      <w:r w:rsidR="002B3802">
        <w:rPr>
          <w:rFonts w:ascii="Garamond" w:hAnsi="Garamond"/>
          <w:sz w:val="24"/>
          <w:szCs w:val="24"/>
        </w:rPr>
        <w:t>will be</w:t>
      </w:r>
      <w:r w:rsidR="00361346" w:rsidRPr="001A0C12">
        <w:rPr>
          <w:rFonts w:ascii="Garamond" w:hAnsi="Garamond"/>
          <w:sz w:val="24"/>
          <w:szCs w:val="24"/>
        </w:rPr>
        <w:t xml:space="preserve"> </w:t>
      </w:r>
      <w:r w:rsidR="002B14EB">
        <w:rPr>
          <w:rFonts w:ascii="Garamond" w:hAnsi="Garamond"/>
          <w:sz w:val="24"/>
          <w:szCs w:val="24"/>
        </w:rPr>
        <w:t xml:space="preserve">not less than 3 or more than </w:t>
      </w:r>
      <w:r w:rsidR="00361346">
        <w:rPr>
          <w:rFonts w:ascii="Garamond" w:hAnsi="Garamond"/>
          <w:sz w:val="24"/>
          <w:szCs w:val="24"/>
        </w:rPr>
        <w:t>7</w:t>
      </w:r>
      <w:r w:rsidR="00361346" w:rsidRPr="001A0C12">
        <w:rPr>
          <w:rFonts w:ascii="Garamond" w:hAnsi="Garamond"/>
          <w:sz w:val="24"/>
          <w:szCs w:val="24"/>
        </w:rPr>
        <w:t xml:space="preserve"> </w:t>
      </w:r>
      <w:r w:rsidR="002B14EB">
        <w:rPr>
          <w:rFonts w:ascii="Garamond" w:hAnsi="Garamond"/>
          <w:sz w:val="24"/>
          <w:szCs w:val="24"/>
        </w:rPr>
        <w:t>directors</w:t>
      </w:r>
      <w:r w:rsidR="00361346" w:rsidRPr="001A0C12">
        <w:rPr>
          <w:rFonts w:ascii="Garamond" w:hAnsi="Garamond"/>
          <w:sz w:val="24"/>
          <w:szCs w:val="24"/>
        </w:rPr>
        <w:t xml:space="preserve"> on the </w:t>
      </w:r>
      <w:r w:rsidR="00361346">
        <w:rPr>
          <w:rFonts w:ascii="Garamond" w:hAnsi="Garamond"/>
          <w:sz w:val="24"/>
          <w:szCs w:val="24"/>
        </w:rPr>
        <w:t>board</w:t>
      </w:r>
      <w:r w:rsidR="00361346" w:rsidRPr="001A0C12">
        <w:rPr>
          <w:rFonts w:ascii="Garamond" w:hAnsi="Garamond"/>
          <w:sz w:val="24"/>
          <w:szCs w:val="24"/>
        </w:rPr>
        <w:t xml:space="preserve">.  </w:t>
      </w:r>
      <w:r w:rsidR="002B14EB">
        <w:rPr>
          <w:rFonts w:ascii="Garamond" w:hAnsi="Garamond"/>
          <w:sz w:val="24"/>
          <w:szCs w:val="24"/>
        </w:rPr>
        <w:t xml:space="preserve">These </w:t>
      </w:r>
      <w:r w:rsidR="00F935D1">
        <w:rPr>
          <w:rFonts w:ascii="Garamond" w:hAnsi="Garamond"/>
          <w:sz w:val="24"/>
          <w:szCs w:val="24"/>
        </w:rPr>
        <w:t xml:space="preserve">directors </w:t>
      </w:r>
      <w:r w:rsidR="00476546">
        <w:rPr>
          <w:rFonts w:ascii="Garamond" w:hAnsi="Garamond"/>
          <w:sz w:val="24"/>
          <w:szCs w:val="24"/>
        </w:rPr>
        <w:t>serve for 2 years with no</w:t>
      </w:r>
      <w:r w:rsidR="00F935D1">
        <w:rPr>
          <w:rFonts w:ascii="Garamond" w:hAnsi="Garamond"/>
          <w:sz w:val="24"/>
          <w:szCs w:val="24"/>
        </w:rPr>
        <w:t xml:space="preserve"> more than 4 up for election in any one year.  </w:t>
      </w:r>
      <w:r w:rsidR="00A27933">
        <w:rPr>
          <w:rFonts w:ascii="Garamond" w:hAnsi="Garamond"/>
          <w:sz w:val="24"/>
          <w:szCs w:val="24"/>
        </w:rPr>
        <w:t>The Director</w:t>
      </w:r>
      <w:r>
        <w:rPr>
          <w:rFonts w:ascii="Garamond" w:hAnsi="Garamond"/>
          <w:sz w:val="24"/>
          <w:szCs w:val="24"/>
        </w:rPr>
        <w:t xml:space="preserve"> </w:t>
      </w:r>
      <w:r w:rsidR="00A27933">
        <w:rPr>
          <w:rFonts w:ascii="Garamond" w:hAnsi="Garamond"/>
          <w:sz w:val="24"/>
          <w:szCs w:val="24"/>
        </w:rPr>
        <w:t xml:space="preserve">is </w:t>
      </w:r>
      <w:r>
        <w:rPr>
          <w:rFonts w:ascii="Garamond" w:hAnsi="Garamond"/>
          <w:sz w:val="24"/>
          <w:szCs w:val="24"/>
        </w:rPr>
        <w:t xml:space="preserve">considered </w:t>
      </w:r>
      <w:r w:rsidR="00A27933">
        <w:rPr>
          <w:rFonts w:ascii="Garamond" w:hAnsi="Garamond"/>
          <w:sz w:val="24"/>
          <w:szCs w:val="24"/>
        </w:rPr>
        <w:t>a guest</w:t>
      </w:r>
      <w:r>
        <w:rPr>
          <w:rFonts w:ascii="Garamond" w:hAnsi="Garamond"/>
          <w:sz w:val="24"/>
          <w:szCs w:val="24"/>
        </w:rPr>
        <w:t xml:space="preserve"> of the board and attend</w:t>
      </w:r>
      <w:r w:rsidR="00A27933">
        <w:rPr>
          <w:rFonts w:ascii="Garamond" w:hAnsi="Garamond"/>
          <w:sz w:val="24"/>
          <w:szCs w:val="24"/>
        </w:rPr>
        <w:t>s</w:t>
      </w:r>
      <w:r>
        <w:rPr>
          <w:rFonts w:ascii="Garamond" w:hAnsi="Garamond"/>
          <w:sz w:val="24"/>
          <w:szCs w:val="24"/>
        </w:rPr>
        <w:t xml:space="preserve"> board meetings</w:t>
      </w:r>
      <w:r w:rsidR="00A27933">
        <w:rPr>
          <w:rFonts w:ascii="Garamond" w:hAnsi="Garamond"/>
          <w:sz w:val="24"/>
          <w:szCs w:val="24"/>
        </w:rPr>
        <w:t xml:space="preserve"> as well</w:t>
      </w:r>
      <w:r>
        <w:rPr>
          <w:rFonts w:ascii="Garamond" w:hAnsi="Garamond"/>
          <w:sz w:val="24"/>
          <w:szCs w:val="24"/>
        </w:rPr>
        <w:t xml:space="preserve">.  </w:t>
      </w:r>
      <w:r w:rsidR="00A27933">
        <w:rPr>
          <w:rFonts w:ascii="Garamond" w:hAnsi="Garamond"/>
          <w:sz w:val="24"/>
          <w:szCs w:val="24"/>
        </w:rPr>
        <w:t xml:space="preserve">The Asst. Director and Head Teacher also may attend to provide information and work with the board.  </w:t>
      </w:r>
      <w:r w:rsidR="002B14EB">
        <w:rPr>
          <w:rFonts w:ascii="Garamond" w:hAnsi="Garamond"/>
          <w:sz w:val="24"/>
          <w:szCs w:val="24"/>
        </w:rPr>
        <w:t>M</w:t>
      </w:r>
      <w:r w:rsidR="00A27933">
        <w:rPr>
          <w:rFonts w:ascii="Garamond" w:hAnsi="Garamond"/>
          <w:sz w:val="24"/>
          <w:szCs w:val="24"/>
        </w:rPr>
        <w:t xml:space="preserve">any </w:t>
      </w:r>
      <w:r w:rsidR="009813F5">
        <w:rPr>
          <w:rFonts w:ascii="Garamond" w:hAnsi="Garamond"/>
          <w:sz w:val="24"/>
          <w:szCs w:val="24"/>
        </w:rPr>
        <w:t xml:space="preserve">board </w:t>
      </w:r>
      <w:r w:rsidR="00A27933">
        <w:rPr>
          <w:rFonts w:ascii="Garamond" w:hAnsi="Garamond"/>
          <w:sz w:val="24"/>
          <w:szCs w:val="24"/>
        </w:rPr>
        <w:t>m</w:t>
      </w:r>
      <w:r w:rsidR="00361346" w:rsidRPr="001A0C12">
        <w:rPr>
          <w:rFonts w:ascii="Garamond" w:hAnsi="Garamond"/>
          <w:sz w:val="24"/>
          <w:szCs w:val="24"/>
        </w:rPr>
        <w:t xml:space="preserve">eetings are open </w:t>
      </w:r>
      <w:r w:rsidR="00A27933">
        <w:rPr>
          <w:rFonts w:ascii="Garamond" w:hAnsi="Garamond"/>
          <w:sz w:val="24"/>
          <w:szCs w:val="24"/>
        </w:rPr>
        <w:t>and provide a</w:t>
      </w:r>
      <w:r w:rsidR="00361346" w:rsidRPr="001A0C12">
        <w:rPr>
          <w:rFonts w:ascii="Garamond" w:hAnsi="Garamond"/>
          <w:sz w:val="24"/>
          <w:szCs w:val="24"/>
        </w:rPr>
        <w:t xml:space="preserve"> place to bring questions, ideas and concerns.  </w:t>
      </w:r>
      <w:r w:rsidR="009813F5">
        <w:rPr>
          <w:rFonts w:ascii="Garamond" w:hAnsi="Garamond"/>
          <w:sz w:val="24"/>
          <w:szCs w:val="24"/>
        </w:rPr>
        <w:t xml:space="preserve">Please check with the Secretary or in the BT office, if you wish to attend </w:t>
      </w:r>
      <w:r w:rsidR="0046638B">
        <w:rPr>
          <w:rFonts w:ascii="Garamond" w:hAnsi="Garamond"/>
          <w:sz w:val="24"/>
          <w:szCs w:val="24"/>
        </w:rPr>
        <w:t>or</w:t>
      </w:r>
      <w:r w:rsidR="009813F5">
        <w:rPr>
          <w:rFonts w:ascii="Garamond" w:hAnsi="Garamond"/>
          <w:sz w:val="24"/>
          <w:szCs w:val="24"/>
        </w:rPr>
        <w:t xml:space="preserve"> have something to add to the agenda.  </w:t>
      </w:r>
      <w:r w:rsidR="002B14EB">
        <w:rPr>
          <w:rFonts w:ascii="Garamond" w:hAnsi="Garamond"/>
          <w:sz w:val="24"/>
          <w:szCs w:val="24"/>
        </w:rPr>
        <w:t xml:space="preserve">Only </w:t>
      </w:r>
      <w:r w:rsidR="009813F5">
        <w:rPr>
          <w:rFonts w:ascii="Garamond" w:hAnsi="Garamond"/>
          <w:sz w:val="24"/>
          <w:szCs w:val="24"/>
        </w:rPr>
        <w:t>elected</w:t>
      </w:r>
      <w:r w:rsidR="002B14EB">
        <w:rPr>
          <w:rFonts w:ascii="Garamond" w:hAnsi="Garamond"/>
          <w:sz w:val="24"/>
          <w:szCs w:val="24"/>
        </w:rPr>
        <w:t xml:space="preserve"> board members may vote</w:t>
      </w:r>
      <w:r>
        <w:rPr>
          <w:rFonts w:ascii="Garamond" w:hAnsi="Garamond"/>
          <w:sz w:val="24"/>
          <w:szCs w:val="24"/>
        </w:rPr>
        <w:t xml:space="preserve"> on issue</w:t>
      </w:r>
      <w:r w:rsidR="009813F5">
        <w:rPr>
          <w:rFonts w:ascii="Garamond" w:hAnsi="Garamond"/>
          <w:sz w:val="24"/>
          <w:szCs w:val="24"/>
        </w:rPr>
        <w:t>s, policies and procedures put before the board</w:t>
      </w:r>
      <w:r w:rsidR="002B14EB">
        <w:rPr>
          <w:rFonts w:ascii="Garamond" w:hAnsi="Garamond"/>
          <w:sz w:val="24"/>
          <w:szCs w:val="24"/>
        </w:rPr>
        <w:t xml:space="preserve">.  </w:t>
      </w:r>
      <w:r w:rsidR="00361346" w:rsidRPr="001A0C12">
        <w:rPr>
          <w:rFonts w:ascii="Garamond" w:hAnsi="Garamond"/>
          <w:sz w:val="24"/>
          <w:szCs w:val="24"/>
        </w:rPr>
        <w:t xml:space="preserve">Each year the </w:t>
      </w:r>
      <w:r w:rsidR="002B1BC9">
        <w:rPr>
          <w:rFonts w:ascii="Garamond" w:hAnsi="Garamond"/>
          <w:sz w:val="24"/>
          <w:szCs w:val="24"/>
        </w:rPr>
        <w:t>BoD</w:t>
      </w:r>
      <w:r w:rsidR="00361346" w:rsidRPr="001A0C12">
        <w:rPr>
          <w:rFonts w:ascii="Garamond" w:hAnsi="Garamond"/>
          <w:sz w:val="24"/>
          <w:szCs w:val="24"/>
        </w:rPr>
        <w:t xml:space="preserve"> will schedule quarterly (at least) meeting dates and times.  We actively encourage </w:t>
      </w:r>
      <w:r w:rsidR="00361346">
        <w:rPr>
          <w:rFonts w:ascii="Garamond" w:hAnsi="Garamond"/>
          <w:sz w:val="24"/>
          <w:szCs w:val="24"/>
        </w:rPr>
        <w:t>adult family members</w:t>
      </w:r>
      <w:r w:rsidR="00361346" w:rsidRPr="001A0C12">
        <w:rPr>
          <w:rFonts w:ascii="Garamond" w:hAnsi="Garamond"/>
          <w:sz w:val="24"/>
          <w:szCs w:val="24"/>
        </w:rPr>
        <w:t xml:space="preserve"> to </w:t>
      </w:r>
      <w:r w:rsidR="00361346">
        <w:rPr>
          <w:rFonts w:ascii="Garamond" w:hAnsi="Garamond"/>
          <w:sz w:val="24"/>
          <w:szCs w:val="24"/>
        </w:rPr>
        <w:t xml:space="preserve">participate as </w:t>
      </w:r>
      <w:r w:rsidR="00361346" w:rsidRPr="001A0C12">
        <w:rPr>
          <w:rFonts w:ascii="Garamond" w:hAnsi="Garamond"/>
          <w:sz w:val="24"/>
          <w:szCs w:val="24"/>
        </w:rPr>
        <w:t>we seek a diversity of viewpoints and ideas to enrich our program.   More information</w:t>
      </w:r>
      <w:r w:rsidR="00537DB6">
        <w:rPr>
          <w:rFonts w:ascii="Garamond" w:hAnsi="Garamond"/>
          <w:sz w:val="24"/>
          <w:szCs w:val="24"/>
        </w:rPr>
        <w:t>,</w:t>
      </w:r>
      <w:r w:rsidR="00361346" w:rsidRPr="001A0C12">
        <w:rPr>
          <w:rFonts w:ascii="Garamond" w:hAnsi="Garamond"/>
          <w:sz w:val="24"/>
          <w:szCs w:val="24"/>
        </w:rPr>
        <w:t xml:space="preserve"> </w:t>
      </w:r>
      <w:r w:rsidR="00361346">
        <w:rPr>
          <w:rFonts w:ascii="Garamond" w:hAnsi="Garamond"/>
          <w:sz w:val="24"/>
          <w:szCs w:val="24"/>
        </w:rPr>
        <w:t xml:space="preserve">including membership </w:t>
      </w:r>
      <w:r w:rsidR="009813F5">
        <w:rPr>
          <w:rFonts w:ascii="Garamond" w:hAnsi="Garamond"/>
          <w:sz w:val="24"/>
          <w:szCs w:val="24"/>
        </w:rPr>
        <w:t>applications</w:t>
      </w:r>
      <w:r w:rsidR="00537DB6">
        <w:rPr>
          <w:rFonts w:ascii="Garamond" w:hAnsi="Garamond"/>
          <w:sz w:val="24"/>
          <w:szCs w:val="24"/>
        </w:rPr>
        <w:t>,</w:t>
      </w:r>
      <w:r w:rsidR="00361346">
        <w:rPr>
          <w:rFonts w:ascii="Garamond" w:hAnsi="Garamond"/>
          <w:sz w:val="24"/>
          <w:szCs w:val="24"/>
        </w:rPr>
        <w:t xml:space="preserve"> is</w:t>
      </w:r>
      <w:r w:rsidR="00361346" w:rsidRPr="001A0C12">
        <w:rPr>
          <w:rFonts w:ascii="Garamond" w:hAnsi="Garamond"/>
          <w:sz w:val="24"/>
          <w:szCs w:val="24"/>
        </w:rPr>
        <w:t xml:space="preserve"> available in the Blazing Trails’ office.  </w:t>
      </w:r>
    </w:p>
    <w:p w:rsidR="00361346" w:rsidRDefault="00361346" w:rsidP="00361346">
      <w:pPr>
        <w:rPr>
          <w:rFonts w:ascii="Garamond" w:hAnsi="Garamond"/>
          <w:sz w:val="24"/>
          <w:szCs w:val="24"/>
        </w:rPr>
      </w:pPr>
    </w:p>
    <w:p w:rsidR="00361346" w:rsidRPr="00361346" w:rsidRDefault="00361346" w:rsidP="00361346">
      <w:pPr>
        <w:rPr>
          <w:rFonts w:ascii="Garamond" w:hAnsi="Garamond"/>
          <w:sz w:val="24"/>
          <w:szCs w:val="24"/>
        </w:rPr>
      </w:pPr>
      <w:r>
        <w:rPr>
          <w:rFonts w:ascii="Garamond" w:hAnsi="Garamond"/>
          <w:sz w:val="24"/>
          <w:szCs w:val="24"/>
        </w:rPr>
        <w:br w:type="page"/>
      </w:r>
    </w:p>
    <w:p w:rsidR="007B13DA" w:rsidRDefault="007B13DA" w:rsidP="003C163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18816" behindDoc="0" locked="0" layoutInCell="1" allowOverlap="1">
            <wp:simplePos x="0" y="0"/>
            <wp:positionH relativeFrom="column">
              <wp:posOffset>566627</wp:posOffset>
            </wp:positionH>
            <wp:positionV relativeFrom="page">
              <wp:posOffset>754911</wp:posOffset>
            </wp:positionV>
            <wp:extent cx="576373" cy="393405"/>
            <wp:effectExtent l="19050" t="0" r="0" b="0"/>
            <wp:wrapNone/>
            <wp:docPr id="163" name="Picture 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
                    <pic:cNvPicPr>
                      <a:picLocks noChangeAspect="1" noChangeArrowheads="1"/>
                    </pic:cNvPicPr>
                  </pic:nvPicPr>
                  <pic:blipFill>
                    <a:blip r:embed="rId14" cstate="print"/>
                    <a:srcRect r="17416" b="5409"/>
                    <a:stretch>
                      <a:fillRect/>
                    </a:stretch>
                  </pic:blipFill>
                  <pic:spPr bwMode="auto">
                    <a:xfrm>
                      <a:off x="0" y="0"/>
                      <a:ext cx="576373" cy="393405"/>
                    </a:xfrm>
                    <a:prstGeom prst="rect">
                      <a:avLst/>
                    </a:prstGeom>
                    <a:noFill/>
                    <a:ln w="9525">
                      <a:noFill/>
                      <a:miter lim="800000"/>
                      <a:headEnd/>
                      <a:tailEnd/>
                    </a:ln>
                  </pic:spPr>
                </pic:pic>
              </a:graphicData>
            </a:graphic>
          </wp:anchor>
        </w:drawing>
      </w:r>
    </w:p>
    <w:p w:rsidR="003C163C" w:rsidRPr="009D2C6A" w:rsidRDefault="003C163C" w:rsidP="003C163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3C163C" w:rsidRPr="009D2C6A" w:rsidRDefault="003C163C" w:rsidP="003C163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C163C" w:rsidRPr="009D2C6A" w:rsidRDefault="003C163C" w:rsidP="003C16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2</w:t>
      </w:r>
      <w:r w:rsidR="00821570">
        <w:rPr>
          <w:rFonts w:ascii="Garamond" w:hAnsi="Garamond"/>
          <w:sz w:val="22"/>
          <w:szCs w:val="22"/>
          <w:u w:val="single"/>
        </w:rPr>
        <w:t>10</w:t>
      </w:r>
      <w:r>
        <w:rPr>
          <w:rFonts w:ascii="Garamond" w:hAnsi="Garamond"/>
          <w:sz w:val="22"/>
          <w:szCs w:val="22"/>
          <w:u w:val="single"/>
        </w:rPr>
        <w:tab/>
      </w:r>
    </w:p>
    <w:p w:rsidR="003C163C" w:rsidRPr="009D2C6A" w:rsidRDefault="003C163C" w:rsidP="003C16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Licensing Information</w:t>
      </w:r>
      <w:r>
        <w:rPr>
          <w:rFonts w:ascii="Garamond" w:hAnsi="Garamond"/>
          <w:b/>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F91940">
        <w:rPr>
          <w:rFonts w:ascii="Garamond" w:hAnsi="Garamond"/>
          <w:sz w:val="22"/>
          <w:szCs w:val="22"/>
          <w:u w:val="single"/>
        </w:rPr>
        <w:t>July 1, 2018</w:t>
      </w:r>
      <w:r>
        <w:rPr>
          <w:rFonts w:ascii="Garamond" w:hAnsi="Garamond"/>
          <w:sz w:val="22"/>
          <w:szCs w:val="22"/>
          <w:u w:val="single"/>
        </w:rPr>
        <w:tab/>
      </w:r>
    </w:p>
    <w:p w:rsidR="003C163C" w:rsidRPr="0008084F" w:rsidRDefault="003C163C" w:rsidP="003C16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9194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91940">
        <w:rPr>
          <w:rFonts w:ascii="Garamond" w:hAnsi="Garamond"/>
          <w:sz w:val="22"/>
          <w:szCs w:val="22"/>
          <w:u w:val="single"/>
        </w:rPr>
        <w:t>May 2018</w:t>
      </w:r>
      <w:r>
        <w:rPr>
          <w:rFonts w:ascii="Garamond" w:hAnsi="Garamond"/>
          <w:sz w:val="22"/>
          <w:szCs w:val="22"/>
          <w:u w:val="single"/>
        </w:rPr>
        <w:tab/>
      </w:r>
    </w:p>
    <w:p w:rsidR="00EB4684" w:rsidRDefault="00BC55AD" w:rsidP="00EB468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C0C80">
        <w:rPr>
          <w:rFonts w:ascii="Garamond" w:hAnsi="Garamond"/>
          <w:sz w:val="22"/>
          <w:szCs w:val="22"/>
          <w:u w:val="single"/>
        </w:rPr>
        <w:t>January 2023</w:t>
      </w:r>
      <w:r w:rsidR="00F91940">
        <w:rPr>
          <w:rFonts w:ascii="Garamond" w:hAnsi="Garamond"/>
          <w:sz w:val="22"/>
          <w:szCs w:val="22"/>
          <w:u w:val="single"/>
        </w:rPr>
        <w:tab/>
      </w:r>
      <w:r w:rsidR="00F91940">
        <w:rPr>
          <w:rFonts w:ascii="Garamond" w:hAnsi="Garamond"/>
          <w:sz w:val="22"/>
          <w:szCs w:val="22"/>
          <w:u w:val="single"/>
        </w:rPr>
        <w:tab/>
      </w:r>
      <w:r w:rsidR="00F9194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3C163C" w:rsidRDefault="003C163C" w:rsidP="003C163C">
      <w:pPr>
        <w:spacing w:line="360" w:lineRule="auto"/>
        <w:rPr>
          <w:rFonts w:ascii="Garamond" w:hAnsi="Garamond"/>
          <w:sz w:val="24"/>
          <w:szCs w:val="24"/>
        </w:rPr>
      </w:pPr>
    </w:p>
    <w:p w:rsidR="007814D4" w:rsidRDefault="009761E1" w:rsidP="007814D4">
      <w:pPr>
        <w:rPr>
          <w:rFonts w:ascii="Garamond" w:hAnsi="Garamond"/>
          <w:sz w:val="24"/>
          <w:szCs w:val="24"/>
        </w:rPr>
      </w:pPr>
      <w:r>
        <w:rPr>
          <w:rFonts w:ascii="Garamond" w:hAnsi="Garamond"/>
          <w:sz w:val="24"/>
          <w:szCs w:val="24"/>
        </w:rPr>
        <w:t xml:space="preserve">Blazing Trails is licensed through the Washington State Department of </w:t>
      </w:r>
      <w:r w:rsidR="00DC0C80">
        <w:rPr>
          <w:rFonts w:ascii="Garamond" w:hAnsi="Garamond"/>
          <w:sz w:val="24"/>
          <w:szCs w:val="24"/>
        </w:rPr>
        <w:t>Children, Youth and Families</w:t>
      </w:r>
      <w:r>
        <w:rPr>
          <w:rFonts w:ascii="Garamond" w:hAnsi="Garamond"/>
          <w:sz w:val="24"/>
          <w:szCs w:val="24"/>
        </w:rPr>
        <w:t xml:space="preserve"> (</w:t>
      </w:r>
      <w:r w:rsidR="00E51F6C">
        <w:rPr>
          <w:rFonts w:ascii="Garamond" w:hAnsi="Garamond"/>
          <w:sz w:val="24"/>
          <w:szCs w:val="24"/>
        </w:rPr>
        <w:t>D</w:t>
      </w:r>
      <w:r w:rsidR="00DC0C80">
        <w:rPr>
          <w:rFonts w:ascii="Garamond" w:hAnsi="Garamond"/>
          <w:sz w:val="24"/>
          <w:szCs w:val="24"/>
        </w:rPr>
        <w:t>CYF</w:t>
      </w:r>
      <w:r>
        <w:rPr>
          <w:rFonts w:ascii="Garamond" w:hAnsi="Garamond"/>
          <w:sz w:val="24"/>
          <w:szCs w:val="24"/>
        </w:rPr>
        <w:t xml:space="preserve">).  The code governing this license is contained in </w:t>
      </w:r>
      <w:r w:rsidRPr="009761E1">
        <w:rPr>
          <w:rStyle w:val="Strong"/>
          <w:rFonts w:ascii="Garamond" w:hAnsi="Garamond"/>
          <w:sz w:val="24"/>
          <w:szCs w:val="24"/>
        </w:rPr>
        <w:t>WAC 388-151</w:t>
      </w:r>
      <w:r w:rsidRPr="009761E1">
        <w:rPr>
          <w:rFonts w:ascii="Garamond" w:hAnsi="Garamond"/>
          <w:sz w:val="24"/>
          <w:szCs w:val="24"/>
        </w:rPr>
        <w:t>: Minimum Licensing Requirements (MLRs) for School-Age Child Care Centers</w:t>
      </w:r>
      <w:r>
        <w:rPr>
          <w:rFonts w:ascii="Garamond" w:hAnsi="Garamond"/>
          <w:sz w:val="24"/>
          <w:szCs w:val="24"/>
        </w:rPr>
        <w:t xml:space="preserve">.  </w:t>
      </w:r>
      <w:r w:rsidR="008210E3">
        <w:rPr>
          <w:rFonts w:ascii="Garamond" w:hAnsi="Garamond"/>
          <w:sz w:val="24"/>
          <w:szCs w:val="24"/>
        </w:rPr>
        <w:t xml:space="preserve">You can find a copy of this code on the DSHS website - </w:t>
      </w:r>
      <w:r w:rsidR="00DC0C80" w:rsidRPr="00DC0C80">
        <w:t>https://app.leg.wa.gov/wac/default.aspx?cite=110-300&amp;full=true</w:t>
      </w:r>
      <w:r w:rsidR="008210E3">
        <w:rPr>
          <w:rFonts w:ascii="Garamond" w:hAnsi="Garamond"/>
          <w:sz w:val="24"/>
          <w:szCs w:val="24"/>
        </w:rPr>
        <w:t xml:space="preserve">.  </w:t>
      </w:r>
      <w:r w:rsidR="00BC55AD">
        <w:rPr>
          <w:rFonts w:ascii="Garamond" w:hAnsi="Garamond"/>
          <w:sz w:val="24"/>
          <w:szCs w:val="24"/>
        </w:rPr>
        <w:t>Our license is non-expiring and we are inspected by our licenser at least once per year</w:t>
      </w:r>
      <w:r>
        <w:rPr>
          <w:rFonts w:ascii="Garamond" w:hAnsi="Garamond"/>
          <w:sz w:val="24"/>
          <w:szCs w:val="24"/>
        </w:rPr>
        <w:t xml:space="preserve">.  </w:t>
      </w:r>
      <w:r w:rsidR="007F2637">
        <w:rPr>
          <w:rFonts w:ascii="Garamond" w:hAnsi="Garamond"/>
          <w:sz w:val="24"/>
          <w:szCs w:val="24"/>
        </w:rPr>
        <w:t>Copies of</w:t>
      </w:r>
      <w:r w:rsidR="00BC55AD">
        <w:rPr>
          <w:rFonts w:ascii="Garamond" w:hAnsi="Garamond"/>
          <w:sz w:val="24"/>
          <w:szCs w:val="24"/>
        </w:rPr>
        <w:t xml:space="preserve"> these inspections are located in a binder on the Family Information table</w:t>
      </w:r>
      <w:r w:rsidR="0069055B">
        <w:rPr>
          <w:rFonts w:ascii="Garamond" w:hAnsi="Garamond"/>
          <w:sz w:val="24"/>
          <w:szCs w:val="24"/>
        </w:rPr>
        <w:t xml:space="preserve"> for your perusal</w:t>
      </w:r>
      <w:r w:rsidR="00BC55AD">
        <w:rPr>
          <w:rFonts w:ascii="Garamond" w:hAnsi="Garamond"/>
          <w:sz w:val="24"/>
          <w:szCs w:val="24"/>
        </w:rPr>
        <w:t xml:space="preserve">.  </w:t>
      </w:r>
      <w:r w:rsidR="00F90A2C">
        <w:rPr>
          <w:rFonts w:ascii="Garamond" w:hAnsi="Garamond"/>
          <w:sz w:val="24"/>
          <w:szCs w:val="24"/>
        </w:rPr>
        <w:t>We</w:t>
      </w:r>
      <w:r w:rsidR="007814D4">
        <w:rPr>
          <w:rFonts w:ascii="Garamond" w:hAnsi="Garamond"/>
          <w:sz w:val="24"/>
          <w:szCs w:val="24"/>
        </w:rPr>
        <w:t xml:space="preserve"> provide childcare services to families who receive </w:t>
      </w:r>
      <w:r w:rsidR="00E51F6C">
        <w:rPr>
          <w:rFonts w:ascii="Garamond" w:hAnsi="Garamond"/>
          <w:sz w:val="24"/>
          <w:szCs w:val="24"/>
        </w:rPr>
        <w:t xml:space="preserve">WA State </w:t>
      </w:r>
      <w:r w:rsidR="007814D4">
        <w:rPr>
          <w:rFonts w:ascii="Garamond" w:hAnsi="Garamond"/>
          <w:sz w:val="24"/>
          <w:szCs w:val="24"/>
        </w:rPr>
        <w:t>D</w:t>
      </w:r>
      <w:r w:rsidR="00E51F6C">
        <w:rPr>
          <w:rFonts w:ascii="Garamond" w:hAnsi="Garamond"/>
          <w:sz w:val="24"/>
          <w:szCs w:val="24"/>
        </w:rPr>
        <w:t>ept. of Social &amp; Health Services (DSHS)</w:t>
      </w:r>
      <w:r w:rsidR="007814D4">
        <w:rPr>
          <w:rFonts w:ascii="Garamond" w:hAnsi="Garamond"/>
          <w:sz w:val="24"/>
          <w:szCs w:val="24"/>
        </w:rPr>
        <w:t xml:space="preserve"> childcare subsidy payments.  Please, see </w:t>
      </w:r>
      <w:r w:rsidR="007814D4" w:rsidRPr="00221533">
        <w:rPr>
          <w:rFonts w:ascii="Garamond" w:hAnsi="Garamond"/>
          <w:b/>
          <w:sz w:val="24"/>
          <w:szCs w:val="24"/>
        </w:rPr>
        <w:t>Subsidized Care</w:t>
      </w:r>
      <w:r w:rsidR="007814D4">
        <w:rPr>
          <w:rFonts w:ascii="Garamond" w:hAnsi="Garamond"/>
          <w:sz w:val="24"/>
          <w:szCs w:val="24"/>
        </w:rPr>
        <w:t xml:space="preserve"> (5</w:t>
      </w:r>
      <w:r w:rsidR="00243EE7">
        <w:rPr>
          <w:rFonts w:ascii="Garamond" w:hAnsi="Garamond"/>
          <w:sz w:val="24"/>
          <w:szCs w:val="24"/>
        </w:rPr>
        <w:t>60</w:t>
      </w:r>
      <w:r w:rsidR="007814D4">
        <w:rPr>
          <w:rFonts w:ascii="Garamond" w:hAnsi="Garamond"/>
          <w:sz w:val="24"/>
          <w:szCs w:val="24"/>
        </w:rPr>
        <w:t>) for more information.</w:t>
      </w:r>
    </w:p>
    <w:p w:rsidR="007814D4" w:rsidRDefault="007814D4" w:rsidP="005E3EF3">
      <w:pPr>
        <w:rPr>
          <w:rFonts w:ascii="Garamond" w:hAnsi="Garamond"/>
          <w:sz w:val="24"/>
          <w:szCs w:val="24"/>
        </w:rPr>
      </w:pPr>
    </w:p>
    <w:p w:rsidR="006563D3" w:rsidRDefault="007814D4" w:rsidP="007814D4">
      <w:pPr>
        <w:rPr>
          <w:rFonts w:ascii="Garamond" w:hAnsi="Garamond"/>
          <w:sz w:val="22"/>
          <w:szCs w:val="22"/>
        </w:rPr>
      </w:pPr>
      <w:r>
        <w:rPr>
          <w:rFonts w:ascii="Garamond" w:hAnsi="Garamond"/>
          <w:sz w:val="24"/>
          <w:szCs w:val="24"/>
        </w:rPr>
        <w:t>Blazing Trails is under contract with the City of Seattle</w:t>
      </w:r>
      <w:r w:rsidR="006C7883">
        <w:rPr>
          <w:rFonts w:ascii="Garamond" w:hAnsi="Garamond"/>
          <w:sz w:val="24"/>
          <w:szCs w:val="24"/>
        </w:rPr>
        <w:t xml:space="preserve"> Department of</w:t>
      </w:r>
      <w:r>
        <w:rPr>
          <w:rFonts w:ascii="Garamond" w:hAnsi="Garamond"/>
          <w:sz w:val="24"/>
          <w:szCs w:val="24"/>
        </w:rPr>
        <w:t xml:space="preserve"> </w:t>
      </w:r>
      <w:r w:rsidR="006C7883">
        <w:rPr>
          <w:rFonts w:ascii="Garamond" w:hAnsi="Garamond"/>
          <w:sz w:val="24"/>
          <w:szCs w:val="24"/>
        </w:rPr>
        <w:t>Education and Early Learning</w:t>
      </w:r>
      <w:r>
        <w:rPr>
          <w:rFonts w:ascii="Garamond" w:hAnsi="Garamond"/>
          <w:sz w:val="24"/>
          <w:szCs w:val="24"/>
        </w:rPr>
        <w:t xml:space="preserve">to provide care to families who receive city childcare subsidies.  This contract has specific criteria for quality </w:t>
      </w:r>
      <w:r w:rsidR="007D778E">
        <w:rPr>
          <w:rFonts w:ascii="Garamond" w:hAnsi="Garamond"/>
          <w:sz w:val="24"/>
          <w:szCs w:val="24"/>
        </w:rPr>
        <w:t xml:space="preserve">and </w:t>
      </w:r>
      <w:r>
        <w:rPr>
          <w:rFonts w:ascii="Garamond" w:hAnsi="Garamond"/>
          <w:sz w:val="24"/>
          <w:szCs w:val="24"/>
        </w:rPr>
        <w:t xml:space="preserve">is renewed every </w:t>
      </w:r>
      <w:r w:rsidR="0069055B">
        <w:rPr>
          <w:rFonts w:ascii="Garamond" w:hAnsi="Garamond"/>
          <w:sz w:val="24"/>
          <w:szCs w:val="24"/>
        </w:rPr>
        <w:t xml:space="preserve">2 </w:t>
      </w:r>
      <w:r>
        <w:rPr>
          <w:rFonts w:ascii="Garamond" w:hAnsi="Garamond"/>
          <w:sz w:val="24"/>
          <w:szCs w:val="24"/>
        </w:rPr>
        <w:t>year</w:t>
      </w:r>
      <w:r w:rsidR="0069055B">
        <w:rPr>
          <w:rFonts w:ascii="Garamond" w:hAnsi="Garamond"/>
          <w:sz w:val="24"/>
          <w:szCs w:val="24"/>
        </w:rPr>
        <w:t>s</w:t>
      </w:r>
      <w:r>
        <w:rPr>
          <w:rFonts w:ascii="Garamond" w:hAnsi="Garamond"/>
          <w:sz w:val="24"/>
          <w:szCs w:val="24"/>
        </w:rPr>
        <w:t xml:space="preserve"> through an extensive evaluation process.  Please feel free to ask us any questions you might have about this contract or evaluation.  </w:t>
      </w:r>
      <w:r w:rsidR="0069055B">
        <w:rPr>
          <w:rFonts w:ascii="Garamond" w:hAnsi="Garamond"/>
          <w:sz w:val="24"/>
          <w:szCs w:val="24"/>
        </w:rPr>
        <w:t xml:space="preserve">Any notes from these inspections are located in a binder on the Family Information table for your perusal.  </w:t>
      </w:r>
      <w:r>
        <w:rPr>
          <w:rFonts w:ascii="Garamond" w:hAnsi="Garamond"/>
          <w:sz w:val="24"/>
          <w:szCs w:val="24"/>
        </w:rPr>
        <w:t>You can find out more from the</w:t>
      </w:r>
      <w:r w:rsidRPr="00C25366">
        <w:rPr>
          <w:rFonts w:ascii="Garamond" w:hAnsi="Garamond"/>
          <w:sz w:val="24"/>
          <w:szCs w:val="24"/>
        </w:rPr>
        <w:t xml:space="preserve"> </w:t>
      </w:r>
      <w:r>
        <w:rPr>
          <w:rFonts w:ascii="Garamond" w:hAnsi="Garamond"/>
          <w:sz w:val="24"/>
          <w:szCs w:val="24"/>
        </w:rPr>
        <w:t xml:space="preserve">City of Seattle </w:t>
      </w:r>
      <w:r w:rsidR="006C7883">
        <w:rPr>
          <w:rFonts w:ascii="Garamond" w:hAnsi="Garamond"/>
          <w:sz w:val="24"/>
          <w:szCs w:val="24"/>
        </w:rPr>
        <w:t>Department of Education and Early Learning</w:t>
      </w:r>
      <w:r>
        <w:rPr>
          <w:rFonts w:ascii="Garamond" w:hAnsi="Garamond"/>
          <w:sz w:val="24"/>
          <w:szCs w:val="24"/>
        </w:rPr>
        <w:t xml:space="preserve"> website at: </w:t>
      </w:r>
      <w:r w:rsidRPr="00D16DEE">
        <w:rPr>
          <w:rFonts w:ascii="Garamond" w:hAnsi="Garamond"/>
          <w:sz w:val="22"/>
          <w:szCs w:val="22"/>
        </w:rPr>
        <w:tab/>
      </w:r>
      <w:r w:rsidR="00D16DEE">
        <w:rPr>
          <w:rFonts w:ascii="Garamond" w:hAnsi="Garamond"/>
          <w:sz w:val="22"/>
          <w:szCs w:val="22"/>
        </w:rPr>
        <w:tab/>
      </w:r>
    </w:p>
    <w:p w:rsidR="006563D3" w:rsidRPr="004119E2" w:rsidRDefault="006563D3" w:rsidP="007814D4">
      <w:pPr>
        <w:rPr>
          <w:rFonts w:ascii="Garamond" w:hAnsi="Garamond"/>
          <w:sz w:val="8"/>
          <w:szCs w:val="8"/>
        </w:rPr>
      </w:pPr>
    </w:p>
    <w:p w:rsidR="007814D4" w:rsidRDefault="006C7883" w:rsidP="000B5CCB">
      <w:pPr>
        <w:ind w:firstLine="720"/>
        <w:rPr>
          <w:rFonts w:ascii="Garamond" w:hAnsi="Garamond"/>
          <w:sz w:val="22"/>
          <w:szCs w:val="22"/>
        </w:rPr>
      </w:pPr>
      <w:r w:rsidRPr="006C7883">
        <w:t>https://www.seattle.gov/education/for-parents/child-care-and-preschool/child-care-assistance-program#ccapproviders</w:t>
      </w:r>
      <w:r w:rsidR="00EB720C">
        <w:t xml:space="preserve"> </w:t>
      </w:r>
      <w:r w:rsidR="00D16DEE" w:rsidRPr="00D16DEE">
        <w:rPr>
          <w:sz w:val="22"/>
          <w:szCs w:val="22"/>
        </w:rPr>
        <w:t xml:space="preserve"> </w:t>
      </w:r>
      <w:r w:rsidR="007814D4" w:rsidRPr="00D16DEE">
        <w:rPr>
          <w:rFonts w:ascii="Garamond" w:hAnsi="Garamond"/>
          <w:sz w:val="22"/>
          <w:szCs w:val="22"/>
        </w:rPr>
        <w:t xml:space="preserve">  </w:t>
      </w:r>
    </w:p>
    <w:p w:rsidR="004119E2" w:rsidRPr="004119E2" w:rsidRDefault="004119E2" w:rsidP="004119E2">
      <w:pPr>
        <w:rPr>
          <w:rFonts w:ascii="Garamond" w:hAnsi="Garamond"/>
          <w:sz w:val="8"/>
          <w:szCs w:val="8"/>
        </w:rPr>
      </w:pPr>
    </w:p>
    <w:p w:rsidR="007814D4" w:rsidRDefault="007814D4" w:rsidP="007814D4">
      <w:pPr>
        <w:rPr>
          <w:rFonts w:ascii="Garamond" w:hAnsi="Garamond"/>
          <w:sz w:val="24"/>
          <w:szCs w:val="24"/>
        </w:rPr>
      </w:pPr>
      <w:r>
        <w:rPr>
          <w:rFonts w:ascii="Garamond" w:hAnsi="Garamond"/>
          <w:sz w:val="24"/>
          <w:szCs w:val="24"/>
        </w:rPr>
        <w:t xml:space="preserve">Please, see </w:t>
      </w:r>
      <w:r w:rsidRPr="00221533">
        <w:rPr>
          <w:rFonts w:ascii="Garamond" w:hAnsi="Garamond"/>
          <w:b/>
          <w:sz w:val="24"/>
          <w:szCs w:val="24"/>
        </w:rPr>
        <w:t>Subsidized Care</w:t>
      </w:r>
      <w:r>
        <w:rPr>
          <w:rFonts w:ascii="Garamond" w:hAnsi="Garamond"/>
          <w:sz w:val="24"/>
          <w:szCs w:val="24"/>
        </w:rPr>
        <w:t xml:space="preserve"> (5</w:t>
      </w:r>
      <w:r w:rsidR="00243EE7">
        <w:rPr>
          <w:rFonts w:ascii="Garamond" w:hAnsi="Garamond"/>
          <w:sz w:val="24"/>
          <w:szCs w:val="24"/>
        </w:rPr>
        <w:t>60</w:t>
      </w:r>
      <w:r>
        <w:rPr>
          <w:rFonts w:ascii="Garamond" w:hAnsi="Garamond"/>
          <w:sz w:val="24"/>
          <w:szCs w:val="24"/>
        </w:rPr>
        <w:t>) for more information.</w:t>
      </w:r>
    </w:p>
    <w:p w:rsidR="008E3F84" w:rsidRDefault="008E3F84" w:rsidP="007814D4">
      <w:pPr>
        <w:rPr>
          <w:rFonts w:ascii="Garamond" w:hAnsi="Garamond"/>
          <w:sz w:val="24"/>
          <w:szCs w:val="24"/>
        </w:rPr>
      </w:pPr>
    </w:p>
    <w:p w:rsidR="007814D4" w:rsidRDefault="007814D4" w:rsidP="007814D4">
      <w:pPr>
        <w:rPr>
          <w:rFonts w:ascii="Garamond" w:hAnsi="Garamond"/>
          <w:sz w:val="24"/>
          <w:szCs w:val="24"/>
        </w:rPr>
      </w:pPr>
      <w:r>
        <w:rPr>
          <w:rFonts w:ascii="Garamond" w:hAnsi="Garamond"/>
          <w:sz w:val="24"/>
          <w:szCs w:val="24"/>
        </w:rPr>
        <w:t xml:space="preserve">A copy of our current license is displayed </w:t>
      </w:r>
      <w:r w:rsidR="001D6726">
        <w:rPr>
          <w:rFonts w:ascii="Garamond" w:hAnsi="Garamond"/>
          <w:sz w:val="24"/>
          <w:szCs w:val="24"/>
        </w:rPr>
        <w:t>on the wall in the Family Information area as you enter Blazing Trails</w:t>
      </w:r>
      <w:r>
        <w:rPr>
          <w:rFonts w:ascii="Garamond" w:hAnsi="Garamond"/>
          <w:sz w:val="24"/>
          <w:szCs w:val="24"/>
        </w:rPr>
        <w:t xml:space="preserve"> along with our current city business license and other </w:t>
      </w:r>
      <w:r w:rsidR="00D20B6D">
        <w:rPr>
          <w:rFonts w:ascii="Garamond" w:hAnsi="Garamond"/>
          <w:sz w:val="24"/>
          <w:szCs w:val="24"/>
        </w:rPr>
        <w:t xml:space="preserve">required or </w:t>
      </w:r>
      <w:r>
        <w:rPr>
          <w:rFonts w:ascii="Garamond" w:hAnsi="Garamond"/>
          <w:sz w:val="24"/>
          <w:szCs w:val="24"/>
        </w:rPr>
        <w:t>pertinent postings.</w:t>
      </w:r>
      <w:r w:rsidR="00AF3B2C">
        <w:rPr>
          <w:rFonts w:ascii="Garamond" w:hAnsi="Garamond"/>
          <w:sz w:val="24"/>
          <w:szCs w:val="24"/>
        </w:rPr>
        <w:t xml:space="preserve">  There </w:t>
      </w:r>
      <w:r w:rsidR="00141954">
        <w:rPr>
          <w:rFonts w:ascii="Garamond" w:hAnsi="Garamond"/>
          <w:sz w:val="24"/>
          <w:szCs w:val="24"/>
        </w:rPr>
        <w:t>may</w:t>
      </w:r>
      <w:r w:rsidR="00AF3B2C">
        <w:rPr>
          <w:rFonts w:ascii="Garamond" w:hAnsi="Garamond"/>
          <w:sz w:val="24"/>
          <w:szCs w:val="24"/>
        </w:rPr>
        <w:t xml:space="preserve"> also </w:t>
      </w:r>
      <w:r w:rsidR="00141954">
        <w:rPr>
          <w:rFonts w:ascii="Garamond" w:hAnsi="Garamond"/>
          <w:sz w:val="24"/>
          <w:szCs w:val="24"/>
        </w:rPr>
        <w:t xml:space="preserve">be </w:t>
      </w:r>
      <w:r w:rsidR="00AF3B2C">
        <w:rPr>
          <w:rFonts w:ascii="Garamond" w:hAnsi="Garamond"/>
          <w:sz w:val="24"/>
          <w:szCs w:val="24"/>
        </w:rPr>
        <w:t xml:space="preserve">a condensed version of these </w:t>
      </w:r>
      <w:r w:rsidR="008C531C">
        <w:rPr>
          <w:rFonts w:ascii="Garamond" w:hAnsi="Garamond"/>
          <w:sz w:val="24"/>
          <w:szCs w:val="24"/>
        </w:rPr>
        <w:t xml:space="preserve">important </w:t>
      </w:r>
      <w:r w:rsidR="00AF3B2C">
        <w:rPr>
          <w:rFonts w:ascii="Garamond" w:hAnsi="Garamond"/>
          <w:sz w:val="24"/>
          <w:szCs w:val="24"/>
        </w:rPr>
        <w:t xml:space="preserve">postings </w:t>
      </w:r>
      <w:r w:rsidR="008C531C">
        <w:rPr>
          <w:rFonts w:ascii="Garamond" w:hAnsi="Garamond"/>
          <w:sz w:val="24"/>
          <w:szCs w:val="24"/>
        </w:rPr>
        <w:t xml:space="preserve">on “reader boards” in additional </w:t>
      </w:r>
      <w:r w:rsidR="0069055B">
        <w:rPr>
          <w:rFonts w:ascii="Garamond" w:hAnsi="Garamond"/>
          <w:sz w:val="24"/>
          <w:szCs w:val="24"/>
        </w:rPr>
        <w:t>“</w:t>
      </w:r>
      <w:r w:rsidR="008C531C">
        <w:rPr>
          <w:rFonts w:ascii="Garamond" w:hAnsi="Garamond"/>
          <w:sz w:val="24"/>
          <w:szCs w:val="24"/>
        </w:rPr>
        <w:t>classroom</w:t>
      </w:r>
      <w:r w:rsidR="0069055B">
        <w:rPr>
          <w:rFonts w:ascii="Garamond" w:hAnsi="Garamond"/>
          <w:sz w:val="24"/>
          <w:szCs w:val="24"/>
        </w:rPr>
        <w:t>”</w:t>
      </w:r>
      <w:r w:rsidR="008C531C">
        <w:rPr>
          <w:rFonts w:ascii="Garamond" w:hAnsi="Garamond"/>
          <w:sz w:val="24"/>
          <w:szCs w:val="24"/>
        </w:rPr>
        <w:t xml:space="preserve"> location</w:t>
      </w:r>
      <w:r w:rsidR="00141954">
        <w:rPr>
          <w:rFonts w:ascii="Garamond" w:hAnsi="Garamond"/>
          <w:sz w:val="24"/>
          <w:szCs w:val="24"/>
        </w:rPr>
        <w:t>s</w:t>
      </w:r>
      <w:r w:rsidR="0069055B">
        <w:rPr>
          <w:rFonts w:ascii="Garamond" w:hAnsi="Garamond"/>
          <w:sz w:val="24"/>
          <w:szCs w:val="24"/>
        </w:rPr>
        <w:t xml:space="preserve"> (usually necessary only during the summer)</w:t>
      </w:r>
      <w:r w:rsidR="008C531C">
        <w:rPr>
          <w:rFonts w:ascii="Garamond" w:hAnsi="Garamond"/>
          <w:sz w:val="24"/>
          <w:szCs w:val="24"/>
        </w:rPr>
        <w:t>.</w:t>
      </w:r>
    </w:p>
    <w:p w:rsidR="007814D4" w:rsidRDefault="007814D4" w:rsidP="007814D4">
      <w:pPr>
        <w:rPr>
          <w:rFonts w:ascii="Garamond" w:hAnsi="Garamond"/>
          <w:sz w:val="24"/>
          <w:szCs w:val="24"/>
        </w:rPr>
      </w:pPr>
    </w:p>
    <w:p w:rsidR="004119E2" w:rsidRDefault="00434C9F" w:rsidP="005E3EF3">
      <w:pPr>
        <w:rPr>
          <w:rFonts w:ascii="Garamond" w:hAnsi="Garamond"/>
          <w:sz w:val="24"/>
          <w:szCs w:val="24"/>
        </w:rPr>
      </w:pPr>
      <w:r>
        <w:rPr>
          <w:rFonts w:ascii="Garamond" w:hAnsi="Garamond"/>
          <w:sz w:val="24"/>
          <w:szCs w:val="24"/>
        </w:rPr>
        <w:t xml:space="preserve">Blazing Trails is </w:t>
      </w:r>
      <w:r w:rsidR="008210E3">
        <w:rPr>
          <w:rFonts w:ascii="Garamond" w:hAnsi="Garamond"/>
          <w:sz w:val="24"/>
          <w:szCs w:val="24"/>
        </w:rPr>
        <w:t xml:space="preserve">licensed to provide care for </w:t>
      </w:r>
      <w:r w:rsidR="00D20B6D">
        <w:rPr>
          <w:rFonts w:ascii="Garamond" w:hAnsi="Garamond"/>
          <w:sz w:val="24"/>
          <w:szCs w:val="24"/>
        </w:rPr>
        <w:t>up to</w:t>
      </w:r>
      <w:r w:rsidR="00837FB6">
        <w:rPr>
          <w:rFonts w:ascii="Garamond" w:hAnsi="Garamond"/>
          <w:sz w:val="24"/>
          <w:szCs w:val="24"/>
        </w:rPr>
        <w:t xml:space="preserve"> </w:t>
      </w:r>
      <w:r w:rsidR="006C7883">
        <w:rPr>
          <w:rFonts w:ascii="Garamond" w:hAnsi="Garamond"/>
          <w:sz w:val="24"/>
          <w:szCs w:val="24"/>
        </w:rPr>
        <w:t>9</w:t>
      </w:r>
      <w:r w:rsidR="0069055B">
        <w:rPr>
          <w:rFonts w:ascii="Garamond" w:hAnsi="Garamond"/>
          <w:sz w:val="24"/>
          <w:szCs w:val="24"/>
        </w:rPr>
        <w:t>0</w:t>
      </w:r>
      <w:r w:rsidR="00837FB6">
        <w:rPr>
          <w:rFonts w:ascii="Garamond" w:hAnsi="Garamond"/>
          <w:sz w:val="24"/>
          <w:szCs w:val="24"/>
        </w:rPr>
        <w:t xml:space="preserve"> </w:t>
      </w:r>
      <w:r w:rsidR="008210E3">
        <w:rPr>
          <w:rFonts w:ascii="Garamond" w:hAnsi="Garamond"/>
          <w:sz w:val="24"/>
          <w:szCs w:val="24"/>
        </w:rPr>
        <w:t>children at any one time</w:t>
      </w:r>
      <w:r w:rsidR="00837FB6">
        <w:rPr>
          <w:rFonts w:ascii="Garamond" w:hAnsi="Garamond"/>
          <w:sz w:val="24"/>
          <w:szCs w:val="24"/>
        </w:rPr>
        <w:t xml:space="preserve"> based on licensed space availability</w:t>
      </w:r>
      <w:r w:rsidR="004119E2">
        <w:rPr>
          <w:rFonts w:ascii="Garamond" w:hAnsi="Garamond"/>
          <w:sz w:val="24"/>
          <w:szCs w:val="24"/>
        </w:rPr>
        <w:t>. Regularly scheduled children have assigned spots and drop-in care is only available if there are spots left unused or children are absent.</w:t>
      </w:r>
    </w:p>
    <w:p w:rsidR="004119E2" w:rsidRDefault="004119E2" w:rsidP="005E3EF3">
      <w:pPr>
        <w:rPr>
          <w:rFonts w:ascii="Garamond" w:hAnsi="Garamond"/>
          <w:sz w:val="24"/>
          <w:szCs w:val="24"/>
        </w:rPr>
      </w:pPr>
    </w:p>
    <w:p w:rsidR="008210E3" w:rsidRDefault="008210E3" w:rsidP="005E3EF3">
      <w:pPr>
        <w:rPr>
          <w:rFonts w:ascii="Garamond" w:hAnsi="Garamond"/>
          <w:sz w:val="24"/>
          <w:szCs w:val="24"/>
        </w:rPr>
      </w:pPr>
      <w:r>
        <w:rPr>
          <w:rFonts w:ascii="Garamond" w:hAnsi="Garamond"/>
          <w:sz w:val="24"/>
          <w:szCs w:val="24"/>
        </w:rPr>
        <w:t xml:space="preserve">Blazing Trails meets or exceeds the </w:t>
      </w:r>
      <w:r w:rsidR="00344BDB">
        <w:rPr>
          <w:rFonts w:ascii="Garamond" w:hAnsi="Garamond"/>
          <w:sz w:val="24"/>
          <w:szCs w:val="24"/>
        </w:rPr>
        <w:t xml:space="preserve">state licensed </w:t>
      </w:r>
      <w:r>
        <w:rPr>
          <w:rFonts w:ascii="Garamond" w:hAnsi="Garamond"/>
          <w:sz w:val="24"/>
          <w:szCs w:val="24"/>
        </w:rPr>
        <w:t xml:space="preserve">minimum </w:t>
      </w:r>
      <w:r w:rsidR="00221533">
        <w:rPr>
          <w:rFonts w:ascii="Garamond" w:hAnsi="Garamond"/>
          <w:sz w:val="24"/>
          <w:szCs w:val="24"/>
        </w:rPr>
        <w:t>adult/</w:t>
      </w:r>
      <w:r>
        <w:rPr>
          <w:rFonts w:ascii="Garamond" w:hAnsi="Garamond"/>
          <w:sz w:val="24"/>
          <w:szCs w:val="24"/>
        </w:rPr>
        <w:t xml:space="preserve">child ratio of 1:15.  </w:t>
      </w:r>
      <w:r w:rsidR="00D20B6D">
        <w:rPr>
          <w:rFonts w:ascii="Garamond" w:hAnsi="Garamond"/>
          <w:sz w:val="24"/>
          <w:szCs w:val="24"/>
        </w:rPr>
        <w:t xml:space="preserve">Our goal is to maintain at least </w:t>
      </w:r>
      <w:r w:rsidR="00F91940">
        <w:rPr>
          <w:rFonts w:ascii="Garamond" w:hAnsi="Garamond"/>
          <w:sz w:val="24"/>
          <w:szCs w:val="24"/>
        </w:rPr>
        <w:t xml:space="preserve">an “11 children to </w:t>
      </w:r>
      <w:r w:rsidR="00D20B6D">
        <w:rPr>
          <w:rFonts w:ascii="Garamond" w:hAnsi="Garamond"/>
          <w:sz w:val="24"/>
          <w:szCs w:val="24"/>
        </w:rPr>
        <w:t xml:space="preserve">1 </w:t>
      </w:r>
      <w:r w:rsidR="00F91940">
        <w:rPr>
          <w:rFonts w:ascii="Garamond" w:hAnsi="Garamond"/>
          <w:sz w:val="24"/>
          <w:szCs w:val="24"/>
        </w:rPr>
        <w:t>teacher” ratio</w:t>
      </w:r>
      <w:r w:rsidR="00D20B6D">
        <w:rPr>
          <w:rFonts w:ascii="Garamond" w:hAnsi="Garamond"/>
          <w:sz w:val="24"/>
          <w:szCs w:val="24"/>
        </w:rPr>
        <w:t xml:space="preserve">.  </w:t>
      </w:r>
      <w:r>
        <w:rPr>
          <w:rFonts w:ascii="Garamond" w:hAnsi="Garamond"/>
          <w:sz w:val="24"/>
          <w:szCs w:val="24"/>
        </w:rPr>
        <w:t xml:space="preserve">Please see </w:t>
      </w:r>
      <w:r w:rsidRPr="008210E3">
        <w:rPr>
          <w:rFonts w:ascii="Garamond" w:hAnsi="Garamond"/>
          <w:b/>
          <w:sz w:val="24"/>
          <w:szCs w:val="24"/>
        </w:rPr>
        <w:t>Staff to Child Ratios</w:t>
      </w:r>
      <w:r>
        <w:rPr>
          <w:rFonts w:ascii="Garamond" w:hAnsi="Garamond"/>
          <w:sz w:val="24"/>
          <w:szCs w:val="24"/>
        </w:rPr>
        <w:t xml:space="preserve"> (8</w:t>
      </w:r>
      <w:r w:rsidR="00243EE7">
        <w:rPr>
          <w:rFonts w:ascii="Garamond" w:hAnsi="Garamond"/>
          <w:sz w:val="24"/>
          <w:szCs w:val="24"/>
        </w:rPr>
        <w:t>10</w:t>
      </w:r>
      <w:r>
        <w:rPr>
          <w:rFonts w:ascii="Garamond" w:hAnsi="Garamond"/>
          <w:sz w:val="24"/>
          <w:szCs w:val="24"/>
        </w:rPr>
        <w:t>) for more information.</w:t>
      </w:r>
    </w:p>
    <w:p w:rsidR="007814D4" w:rsidRDefault="007814D4" w:rsidP="005E3EF3">
      <w:pPr>
        <w:rPr>
          <w:rFonts w:ascii="Garamond" w:hAnsi="Garamond"/>
          <w:sz w:val="24"/>
          <w:szCs w:val="24"/>
        </w:rPr>
      </w:pPr>
    </w:p>
    <w:p w:rsidR="007814D4" w:rsidRDefault="007814D4" w:rsidP="005E3EF3">
      <w:pPr>
        <w:rPr>
          <w:rFonts w:ascii="Garamond" w:hAnsi="Garamond"/>
          <w:sz w:val="24"/>
          <w:szCs w:val="24"/>
        </w:rPr>
      </w:pPr>
      <w:r>
        <w:rPr>
          <w:rFonts w:ascii="Garamond" w:hAnsi="Garamond"/>
          <w:sz w:val="24"/>
          <w:szCs w:val="24"/>
        </w:rPr>
        <w:t>Blazing Trails’ staff meet</w:t>
      </w:r>
      <w:r w:rsidR="00344BDB">
        <w:rPr>
          <w:rFonts w:ascii="Garamond" w:hAnsi="Garamond"/>
          <w:sz w:val="24"/>
          <w:szCs w:val="24"/>
        </w:rPr>
        <w:t>s</w:t>
      </w:r>
      <w:r>
        <w:rPr>
          <w:rFonts w:ascii="Garamond" w:hAnsi="Garamond"/>
          <w:sz w:val="24"/>
          <w:szCs w:val="24"/>
        </w:rPr>
        <w:t xml:space="preserve"> or exceed</w:t>
      </w:r>
      <w:r w:rsidR="00344BDB">
        <w:rPr>
          <w:rFonts w:ascii="Garamond" w:hAnsi="Garamond"/>
          <w:sz w:val="24"/>
          <w:szCs w:val="24"/>
        </w:rPr>
        <w:t>s</w:t>
      </w:r>
      <w:r>
        <w:rPr>
          <w:rFonts w:ascii="Garamond" w:hAnsi="Garamond"/>
          <w:sz w:val="24"/>
          <w:szCs w:val="24"/>
        </w:rPr>
        <w:t xml:space="preserve"> all continuing education requirements by DSHS (</w:t>
      </w:r>
      <w:r w:rsidR="007D0DDE">
        <w:rPr>
          <w:rFonts w:ascii="Garamond" w:hAnsi="Garamond"/>
          <w:sz w:val="24"/>
          <w:szCs w:val="24"/>
        </w:rPr>
        <w:t>MERIT/STARS requirements</w:t>
      </w:r>
      <w:r>
        <w:rPr>
          <w:rFonts w:ascii="Garamond" w:hAnsi="Garamond"/>
          <w:sz w:val="24"/>
          <w:szCs w:val="24"/>
        </w:rPr>
        <w:t xml:space="preserve">) and City training requirements.  Please see </w:t>
      </w:r>
      <w:r w:rsidRPr="00344BDB">
        <w:rPr>
          <w:rFonts w:ascii="Garamond" w:hAnsi="Garamond"/>
          <w:b/>
          <w:sz w:val="24"/>
          <w:szCs w:val="24"/>
        </w:rPr>
        <w:t>S</w:t>
      </w:r>
      <w:r w:rsidR="00344BDB" w:rsidRPr="00344BDB">
        <w:rPr>
          <w:rFonts w:ascii="Garamond" w:hAnsi="Garamond"/>
          <w:b/>
          <w:sz w:val="24"/>
          <w:szCs w:val="24"/>
        </w:rPr>
        <w:t>taff</w:t>
      </w:r>
      <w:r>
        <w:rPr>
          <w:rFonts w:ascii="Garamond" w:hAnsi="Garamond"/>
          <w:sz w:val="24"/>
          <w:szCs w:val="24"/>
        </w:rPr>
        <w:t xml:space="preserve"> (</w:t>
      </w:r>
      <w:r w:rsidR="00344BDB">
        <w:rPr>
          <w:rFonts w:ascii="Garamond" w:hAnsi="Garamond"/>
          <w:sz w:val="24"/>
          <w:szCs w:val="24"/>
        </w:rPr>
        <w:t>2</w:t>
      </w:r>
      <w:r w:rsidR="00243EE7">
        <w:rPr>
          <w:rFonts w:ascii="Garamond" w:hAnsi="Garamond"/>
          <w:sz w:val="24"/>
          <w:szCs w:val="24"/>
        </w:rPr>
        <w:t>20</w:t>
      </w:r>
      <w:r w:rsidR="00344BDB">
        <w:rPr>
          <w:rFonts w:ascii="Garamond" w:hAnsi="Garamond"/>
          <w:sz w:val="24"/>
          <w:szCs w:val="24"/>
        </w:rPr>
        <w:t xml:space="preserve">) for more information on continuing education.  </w:t>
      </w:r>
    </w:p>
    <w:p w:rsidR="008210E3" w:rsidRDefault="008210E3" w:rsidP="005E3EF3">
      <w:pPr>
        <w:rPr>
          <w:rFonts w:ascii="Garamond" w:hAnsi="Garamond"/>
          <w:sz w:val="24"/>
          <w:szCs w:val="24"/>
        </w:rPr>
      </w:pPr>
    </w:p>
    <w:p w:rsidR="00D4403D" w:rsidRDefault="00D4403D" w:rsidP="00D4403D">
      <w:pPr>
        <w:pBdr>
          <w:top w:val="single" w:sz="4" w:space="1" w:color="auto"/>
          <w:left w:val="single" w:sz="4" w:space="4" w:color="auto"/>
          <w:bottom w:val="single" w:sz="4" w:space="1" w:color="auto"/>
          <w:right w:val="single" w:sz="4" w:space="4" w:color="auto"/>
        </w:pBdr>
        <w:rPr>
          <w:sz w:val="24"/>
          <w:szCs w:val="24"/>
        </w:rPr>
      </w:pPr>
      <w:r>
        <w:rPr>
          <w:rFonts w:ascii="Garamond" w:hAnsi="Garamond"/>
          <w:sz w:val="24"/>
          <w:szCs w:val="24"/>
        </w:rPr>
        <w:br w:type="page"/>
      </w:r>
    </w:p>
    <w:p w:rsidR="007B13DA" w:rsidRDefault="007B13DA" w:rsidP="00161538">
      <w:pPr>
        <w:pBdr>
          <w:top w:val="single" w:sz="4" w:space="1" w:color="auto"/>
          <w:left w:val="single" w:sz="4" w:space="4" w:color="auto"/>
          <w:bottom w:val="single" w:sz="4" w:space="1" w:color="auto"/>
          <w:right w:val="single" w:sz="4" w:space="0"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19840" behindDoc="0" locked="0" layoutInCell="1" allowOverlap="1">
            <wp:simplePos x="0" y="0"/>
            <wp:positionH relativeFrom="column">
              <wp:posOffset>555625</wp:posOffset>
            </wp:positionH>
            <wp:positionV relativeFrom="page">
              <wp:posOffset>744220</wp:posOffset>
            </wp:positionV>
            <wp:extent cx="575945" cy="393065"/>
            <wp:effectExtent l="19050" t="0" r="0" b="0"/>
            <wp:wrapNone/>
            <wp:docPr id="162"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14"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D4403D" w:rsidRPr="009D2C6A" w:rsidRDefault="00D4403D" w:rsidP="00161538">
      <w:pPr>
        <w:pBdr>
          <w:top w:val="single" w:sz="4" w:space="1" w:color="auto"/>
          <w:left w:val="single" w:sz="4" w:space="4" w:color="auto"/>
          <w:bottom w:val="single" w:sz="4" w:space="1" w:color="auto"/>
          <w:right w:val="single" w:sz="4" w:space="0" w:color="auto"/>
        </w:pBdr>
        <w:jc w:val="center"/>
        <w:rPr>
          <w:rFonts w:ascii="Garamond" w:hAnsi="Garamond"/>
          <w:sz w:val="28"/>
          <w:szCs w:val="28"/>
        </w:rPr>
      </w:pPr>
      <w:r w:rsidRPr="009D2C6A">
        <w:rPr>
          <w:rFonts w:ascii="Garamond" w:hAnsi="Garamond"/>
          <w:sz w:val="28"/>
          <w:szCs w:val="28"/>
        </w:rPr>
        <w:t>Blazing Trails Childcare @ Pathfinder K-8</w:t>
      </w:r>
    </w:p>
    <w:p w:rsidR="00D4403D" w:rsidRPr="009D2C6A" w:rsidRDefault="00D4403D" w:rsidP="00161538">
      <w:pPr>
        <w:pBdr>
          <w:top w:val="single" w:sz="4" w:space="1" w:color="auto"/>
          <w:left w:val="single" w:sz="4" w:space="4" w:color="auto"/>
          <w:bottom w:val="single" w:sz="4" w:space="1" w:color="auto"/>
          <w:right w:val="single" w:sz="4" w:space="0" w:color="auto"/>
        </w:pBdr>
        <w:jc w:val="center"/>
        <w:rPr>
          <w:rFonts w:ascii="Garamond" w:hAnsi="Garamond"/>
          <w:sz w:val="24"/>
          <w:szCs w:val="24"/>
        </w:rPr>
      </w:pPr>
    </w:p>
    <w:p w:rsidR="00D4403D" w:rsidRPr="009D2C6A" w:rsidRDefault="00D4403D"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2</w:t>
      </w:r>
      <w:r w:rsidR="00243EE7">
        <w:rPr>
          <w:rFonts w:ascii="Garamond" w:hAnsi="Garamond"/>
          <w:sz w:val="22"/>
          <w:szCs w:val="22"/>
          <w:u w:val="single"/>
        </w:rPr>
        <w:t>20</w:t>
      </w:r>
      <w:r>
        <w:rPr>
          <w:rFonts w:ascii="Garamond" w:hAnsi="Garamond"/>
          <w:sz w:val="22"/>
          <w:szCs w:val="22"/>
          <w:u w:val="single"/>
        </w:rPr>
        <w:tab/>
      </w:r>
    </w:p>
    <w:p w:rsidR="00D4403D" w:rsidRPr="009D2C6A" w:rsidRDefault="00D4403D"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9B43D6">
        <w:rPr>
          <w:rFonts w:ascii="Garamond" w:hAnsi="Garamond"/>
          <w:sz w:val="22"/>
          <w:szCs w:val="22"/>
          <w:u w:val="single"/>
        </w:rPr>
        <w:tab/>
      </w:r>
      <w:r>
        <w:rPr>
          <w:rFonts w:ascii="Garamond" w:hAnsi="Garamond"/>
          <w:b/>
          <w:sz w:val="22"/>
          <w:szCs w:val="22"/>
          <w:u w:val="single"/>
        </w:rPr>
        <w:t>Staff</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F91940">
        <w:rPr>
          <w:rFonts w:ascii="Garamond" w:hAnsi="Garamond"/>
          <w:sz w:val="22"/>
          <w:szCs w:val="22"/>
          <w:u w:val="single"/>
        </w:rPr>
        <w:t>July 1, 2018</w:t>
      </w:r>
      <w:r>
        <w:rPr>
          <w:rFonts w:ascii="Garamond" w:hAnsi="Garamond"/>
          <w:sz w:val="22"/>
          <w:szCs w:val="22"/>
          <w:u w:val="single"/>
        </w:rPr>
        <w:tab/>
      </w:r>
    </w:p>
    <w:p w:rsidR="00D4403D" w:rsidRPr="0008084F" w:rsidRDefault="00D4403D"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9194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91940">
        <w:rPr>
          <w:rFonts w:ascii="Garamond" w:hAnsi="Garamond"/>
          <w:sz w:val="22"/>
          <w:szCs w:val="22"/>
          <w:u w:val="single"/>
        </w:rPr>
        <w:t>May 2018</w:t>
      </w:r>
      <w:r>
        <w:rPr>
          <w:rFonts w:ascii="Garamond" w:hAnsi="Garamond"/>
          <w:sz w:val="22"/>
          <w:szCs w:val="22"/>
          <w:u w:val="single"/>
        </w:rPr>
        <w:tab/>
      </w:r>
    </w:p>
    <w:p w:rsidR="00EB4684" w:rsidRDefault="00A26E8F" w:rsidP="00161538">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263E3B">
        <w:rPr>
          <w:rFonts w:ascii="Garamond" w:hAnsi="Garamond"/>
          <w:sz w:val="22"/>
          <w:szCs w:val="22"/>
          <w:u w:val="single"/>
        </w:rPr>
        <w:t>January 2023</w:t>
      </w:r>
      <w:r w:rsidR="00F91940">
        <w:rPr>
          <w:rFonts w:ascii="Garamond" w:hAnsi="Garamond"/>
          <w:sz w:val="22"/>
          <w:szCs w:val="22"/>
          <w:u w:val="single"/>
        </w:rPr>
        <w:tab/>
      </w:r>
      <w:r w:rsidR="00F91940">
        <w:rPr>
          <w:rFonts w:ascii="Garamond" w:hAnsi="Garamond"/>
          <w:sz w:val="22"/>
          <w:szCs w:val="22"/>
          <w:u w:val="single"/>
        </w:rPr>
        <w:tab/>
      </w:r>
      <w:r w:rsidR="00F9194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EB4684">
        <w:rPr>
          <w:rFonts w:ascii="Garamond" w:hAnsi="Garamond"/>
          <w:sz w:val="22"/>
          <w:szCs w:val="22"/>
        </w:rPr>
        <w:tab/>
      </w:r>
      <w:r w:rsidR="00EB4684">
        <w:rPr>
          <w:rFonts w:ascii="Garamond" w:hAnsi="Garamond"/>
          <w:sz w:val="22"/>
          <w:szCs w:val="22"/>
        </w:rPr>
        <w:tab/>
      </w:r>
      <w:r w:rsidR="00EB4684">
        <w:rPr>
          <w:rFonts w:ascii="Garamond" w:hAnsi="Garamond"/>
          <w:sz w:val="22"/>
          <w:szCs w:val="22"/>
        </w:rPr>
        <w:tab/>
        <w:t>Page: 1 of 1</w:t>
      </w:r>
    </w:p>
    <w:p w:rsidR="00253B4E" w:rsidRDefault="00253B4E" w:rsidP="005E3EF3">
      <w:pPr>
        <w:rPr>
          <w:rFonts w:ascii="Garamond" w:hAnsi="Garamond"/>
          <w:sz w:val="24"/>
          <w:szCs w:val="24"/>
        </w:rPr>
      </w:pPr>
    </w:p>
    <w:p w:rsidR="007814D4" w:rsidRDefault="007814D4" w:rsidP="00DC10F6">
      <w:pPr>
        <w:rPr>
          <w:rFonts w:ascii="Garamond" w:hAnsi="Garamond"/>
          <w:sz w:val="24"/>
          <w:szCs w:val="24"/>
        </w:rPr>
      </w:pPr>
    </w:p>
    <w:p w:rsidR="00EC0BBA" w:rsidRDefault="00DC10F6" w:rsidP="00EC0BBA">
      <w:pPr>
        <w:rPr>
          <w:rFonts w:ascii="Garamond" w:hAnsi="Garamond"/>
          <w:sz w:val="24"/>
          <w:szCs w:val="24"/>
        </w:rPr>
      </w:pPr>
      <w:r w:rsidRPr="00DC10F6">
        <w:rPr>
          <w:rFonts w:ascii="Garamond" w:hAnsi="Garamond"/>
          <w:sz w:val="24"/>
          <w:szCs w:val="24"/>
        </w:rPr>
        <w:t>Our staff is experienced with school age children and their needs.  We dedicate o</w:t>
      </w:r>
      <w:r w:rsidR="008368DD">
        <w:rPr>
          <w:rFonts w:ascii="Garamond" w:hAnsi="Garamond"/>
          <w:sz w:val="24"/>
          <w:szCs w:val="24"/>
        </w:rPr>
        <w:t xml:space="preserve">urselves to creativity, warmth and </w:t>
      </w:r>
      <w:r w:rsidRPr="00DC10F6">
        <w:rPr>
          <w:rFonts w:ascii="Garamond" w:hAnsi="Garamond"/>
          <w:sz w:val="24"/>
          <w:szCs w:val="24"/>
        </w:rPr>
        <w:t xml:space="preserve">building </w:t>
      </w:r>
      <w:r w:rsidR="0042203F">
        <w:rPr>
          <w:rFonts w:ascii="Garamond" w:hAnsi="Garamond"/>
          <w:sz w:val="24"/>
          <w:szCs w:val="24"/>
        </w:rPr>
        <w:t xml:space="preserve">student </w:t>
      </w:r>
      <w:r w:rsidR="008368DD">
        <w:rPr>
          <w:rFonts w:ascii="Garamond" w:hAnsi="Garamond"/>
          <w:sz w:val="24"/>
          <w:szCs w:val="24"/>
        </w:rPr>
        <w:t xml:space="preserve">confidences </w:t>
      </w:r>
      <w:r w:rsidR="00F91940">
        <w:rPr>
          <w:rFonts w:ascii="Garamond" w:hAnsi="Garamond"/>
          <w:sz w:val="24"/>
          <w:szCs w:val="24"/>
        </w:rPr>
        <w:t>with</w:t>
      </w:r>
      <w:r w:rsidR="008368DD">
        <w:rPr>
          <w:rFonts w:ascii="Garamond" w:hAnsi="Garamond"/>
          <w:sz w:val="24"/>
          <w:szCs w:val="24"/>
        </w:rPr>
        <w:t xml:space="preserve"> </w:t>
      </w:r>
      <w:r w:rsidRPr="00DC10F6">
        <w:rPr>
          <w:rFonts w:ascii="Garamond" w:hAnsi="Garamond"/>
          <w:sz w:val="24"/>
          <w:szCs w:val="24"/>
        </w:rPr>
        <w:t xml:space="preserve">self-esteem, working well with others, establishing </w:t>
      </w:r>
      <w:r w:rsidR="008368DD">
        <w:rPr>
          <w:rFonts w:ascii="Garamond" w:hAnsi="Garamond"/>
          <w:sz w:val="24"/>
          <w:szCs w:val="24"/>
        </w:rPr>
        <w:t xml:space="preserve">healthy </w:t>
      </w:r>
      <w:r w:rsidRPr="00DC10F6">
        <w:rPr>
          <w:rFonts w:ascii="Garamond" w:hAnsi="Garamond"/>
          <w:sz w:val="24"/>
          <w:szCs w:val="24"/>
        </w:rPr>
        <w:t xml:space="preserve">problem solving </w:t>
      </w:r>
      <w:r w:rsidR="008368DD">
        <w:rPr>
          <w:rFonts w:ascii="Garamond" w:hAnsi="Garamond"/>
          <w:sz w:val="24"/>
          <w:szCs w:val="24"/>
        </w:rPr>
        <w:t xml:space="preserve">habits </w:t>
      </w:r>
      <w:r w:rsidRPr="00DC10F6">
        <w:rPr>
          <w:rFonts w:ascii="Garamond" w:hAnsi="Garamond"/>
          <w:sz w:val="24"/>
          <w:szCs w:val="24"/>
        </w:rPr>
        <w:t>and encouraging curiosity.  Each year, our staff meets</w:t>
      </w:r>
      <w:r w:rsidR="00344BDB">
        <w:rPr>
          <w:rFonts w:ascii="Garamond" w:hAnsi="Garamond"/>
          <w:sz w:val="24"/>
          <w:szCs w:val="24"/>
        </w:rPr>
        <w:t xml:space="preserve"> or exceeds the state </w:t>
      </w:r>
      <w:r w:rsidR="00A26E8F">
        <w:rPr>
          <w:rFonts w:ascii="Garamond" w:hAnsi="Garamond"/>
          <w:sz w:val="24"/>
          <w:szCs w:val="24"/>
        </w:rPr>
        <w:t>MERIT/STARS</w:t>
      </w:r>
      <w:r w:rsidR="00344BDB">
        <w:rPr>
          <w:rFonts w:ascii="Garamond" w:hAnsi="Garamond"/>
          <w:sz w:val="24"/>
          <w:szCs w:val="24"/>
        </w:rPr>
        <w:t xml:space="preserve">, </w:t>
      </w:r>
      <w:r w:rsidRPr="00DC10F6">
        <w:rPr>
          <w:rFonts w:ascii="Garamond" w:hAnsi="Garamond"/>
          <w:sz w:val="24"/>
          <w:szCs w:val="24"/>
        </w:rPr>
        <w:t xml:space="preserve">City training </w:t>
      </w:r>
      <w:r w:rsidR="00344BDB">
        <w:rPr>
          <w:rFonts w:ascii="Garamond" w:hAnsi="Garamond"/>
          <w:sz w:val="24"/>
          <w:szCs w:val="24"/>
        </w:rPr>
        <w:t xml:space="preserve">and Alignment Initiative </w:t>
      </w:r>
      <w:r w:rsidR="00344BDB" w:rsidRPr="00DC10F6">
        <w:rPr>
          <w:rFonts w:ascii="Garamond" w:hAnsi="Garamond"/>
          <w:sz w:val="24"/>
          <w:szCs w:val="24"/>
        </w:rPr>
        <w:t xml:space="preserve">continuing education </w:t>
      </w:r>
      <w:r w:rsidRPr="00DC10F6">
        <w:rPr>
          <w:rFonts w:ascii="Garamond" w:hAnsi="Garamond"/>
          <w:sz w:val="24"/>
          <w:szCs w:val="24"/>
        </w:rPr>
        <w:t xml:space="preserve">requirements.  This amounts </w:t>
      </w:r>
      <w:r w:rsidR="009B3CC2">
        <w:rPr>
          <w:rFonts w:ascii="Garamond" w:hAnsi="Garamond"/>
          <w:sz w:val="24"/>
          <w:szCs w:val="24"/>
        </w:rPr>
        <w:t xml:space="preserve">to at least </w:t>
      </w:r>
      <w:r w:rsidR="00AA63E4">
        <w:rPr>
          <w:rFonts w:ascii="Garamond" w:hAnsi="Garamond"/>
          <w:sz w:val="24"/>
          <w:szCs w:val="24"/>
        </w:rPr>
        <w:t>3</w:t>
      </w:r>
      <w:r w:rsidR="009B3CC2">
        <w:rPr>
          <w:rFonts w:ascii="Garamond" w:hAnsi="Garamond"/>
          <w:sz w:val="24"/>
          <w:szCs w:val="24"/>
        </w:rPr>
        <w:t xml:space="preserve">0 hours initially and </w:t>
      </w:r>
      <w:r w:rsidR="009B43D6">
        <w:rPr>
          <w:rFonts w:ascii="Garamond" w:hAnsi="Garamond"/>
          <w:sz w:val="24"/>
          <w:szCs w:val="24"/>
        </w:rPr>
        <w:t xml:space="preserve">10 hours </w:t>
      </w:r>
      <w:r w:rsidR="00EC0BBA">
        <w:rPr>
          <w:rFonts w:ascii="Garamond" w:hAnsi="Garamond"/>
          <w:sz w:val="24"/>
          <w:szCs w:val="24"/>
        </w:rPr>
        <w:t xml:space="preserve">annually </w:t>
      </w:r>
      <w:r w:rsidR="009B43D6">
        <w:rPr>
          <w:rFonts w:ascii="Garamond" w:hAnsi="Garamond"/>
          <w:sz w:val="24"/>
          <w:szCs w:val="24"/>
        </w:rPr>
        <w:t xml:space="preserve">of </w:t>
      </w:r>
      <w:r w:rsidR="00A26E8F">
        <w:rPr>
          <w:rFonts w:ascii="Garamond" w:hAnsi="Garamond"/>
          <w:sz w:val="24"/>
          <w:szCs w:val="24"/>
        </w:rPr>
        <w:t xml:space="preserve">MERIT/STARS required </w:t>
      </w:r>
      <w:r w:rsidR="009B43D6">
        <w:rPr>
          <w:rFonts w:ascii="Garamond" w:hAnsi="Garamond"/>
          <w:sz w:val="24"/>
          <w:szCs w:val="24"/>
        </w:rPr>
        <w:t xml:space="preserve">credits </w:t>
      </w:r>
      <w:r w:rsidR="009B3CC2">
        <w:rPr>
          <w:rFonts w:ascii="Garamond" w:hAnsi="Garamond"/>
          <w:sz w:val="24"/>
          <w:szCs w:val="24"/>
        </w:rPr>
        <w:t xml:space="preserve">plus continuing health &amp; safety training and </w:t>
      </w:r>
      <w:r w:rsidR="00A26E8F">
        <w:rPr>
          <w:rFonts w:ascii="Garamond" w:hAnsi="Garamond"/>
          <w:sz w:val="24"/>
          <w:szCs w:val="24"/>
        </w:rPr>
        <w:t>culturally relevant, anti-bias</w:t>
      </w:r>
      <w:r w:rsidR="009B3CC2">
        <w:rPr>
          <w:rFonts w:ascii="Garamond" w:hAnsi="Garamond"/>
          <w:sz w:val="24"/>
          <w:szCs w:val="24"/>
        </w:rPr>
        <w:t xml:space="preserve"> training</w:t>
      </w:r>
      <w:r w:rsidR="00A26E8F">
        <w:rPr>
          <w:rFonts w:ascii="Garamond" w:hAnsi="Garamond"/>
          <w:sz w:val="24"/>
          <w:szCs w:val="24"/>
        </w:rPr>
        <w:t xml:space="preserve"> (CRAB)</w:t>
      </w:r>
      <w:r w:rsidR="009B43D6">
        <w:rPr>
          <w:rFonts w:ascii="Garamond" w:hAnsi="Garamond"/>
          <w:sz w:val="24"/>
          <w:szCs w:val="24"/>
        </w:rPr>
        <w:t>.</w:t>
      </w:r>
      <w:r w:rsidR="002909E5">
        <w:rPr>
          <w:rFonts w:ascii="Garamond" w:hAnsi="Garamond"/>
          <w:sz w:val="24"/>
          <w:szCs w:val="24"/>
        </w:rPr>
        <w:t xml:space="preserve">  </w:t>
      </w:r>
    </w:p>
    <w:p w:rsidR="00DC10F6" w:rsidRDefault="00DC10F6" w:rsidP="002909E5">
      <w:pPr>
        <w:rPr>
          <w:rFonts w:ascii="Garamond" w:hAnsi="Garamond"/>
          <w:sz w:val="24"/>
          <w:szCs w:val="24"/>
        </w:rPr>
      </w:pPr>
    </w:p>
    <w:p w:rsidR="00DC10F6" w:rsidRDefault="00DC10F6" w:rsidP="00B07F1C">
      <w:pPr>
        <w:spacing w:before="240"/>
        <w:rPr>
          <w:rFonts w:ascii="Garamond" w:hAnsi="Garamond"/>
          <w:sz w:val="24"/>
          <w:szCs w:val="24"/>
        </w:rPr>
      </w:pPr>
      <w:r w:rsidRPr="00DC10F6">
        <w:rPr>
          <w:rFonts w:ascii="Garamond" w:hAnsi="Garamond"/>
          <w:sz w:val="24"/>
          <w:szCs w:val="24"/>
        </w:rPr>
        <w:t xml:space="preserve">Our Director oversees all aspects of </w:t>
      </w:r>
      <w:r w:rsidR="007814D4">
        <w:rPr>
          <w:rFonts w:ascii="Garamond" w:hAnsi="Garamond"/>
          <w:sz w:val="24"/>
          <w:szCs w:val="24"/>
        </w:rPr>
        <w:t>the</w:t>
      </w:r>
      <w:r w:rsidRPr="00DC10F6">
        <w:rPr>
          <w:rFonts w:ascii="Garamond" w:hAnsi="Garamond"/>
          <w:sz w:val="24"/>
          <w:szCs w:val="24"/>
        </w:rPr>
        <w:t xml:space="preserve"> operation and is available for questions and conferences as needed or requested.  </w:t>
      </w:r>
      <w:r w:rsidR="00F91940">
        <w:rPr>
          <w:rFonts w:ascii="Garamond" w:hAnsi="Garamond"/>
          <w:sz w:val="24"/>
          <w:szCs w:val="24"/>
        </w:rPr>
        <w:t xml:space="preserve">Our </w:t>
      </w:r>
      <w:r w:rsidR="00263E3B">
        <w:rPr>
          <w:rFonts w:ascii="Garamond" w:hAnsi="Garamond"/>
          <w:sz w:val="24"/>
          <w:szCs w:val="24"/>
        </w:rPr>
        <w:t xml:space="preserve">Office Manager </w:t>
      </w:r>
      <w:r w:rsidR="00F91940">
        <w:rPr>
          <w:rFonts w:ascii="Garamond" w:hAnsi="Garamond"/>
          <w:sz w:val="24"/>
          <w:szCs w:val="24"/>
        </w:rPr>
        <w:t xml:space="preserve"> is available to answer any office related question</w:t>
      </w:r>
      <w:r w:rsidR="00BD5057">
        <w:rPr>
          <w:rFonts w:ascii="Garamond" w:hAnsi="Garamond"/>
          <w:sz w:val="24"/>
          <w:szCs w:val="24"/>
        </w:rPr>
        <w:t>s</w:t>
      </w:r>
      <w:r w:rsidR="00F91940">
        <w:rPr>
          <w:rFonts w:ascii="Garamond" w:hAnsi="Garamond"/>
          <w:sz w:val="24"/>
          <w:szCs w:val="24"/>
        </w:rPr>
        <w:t xml:space="preserve">.  </w:t>
      </w:r>
      <w:r w:rsidRPr="00DC10F6">
        <w:rPr>
          <w:rFonts w:ascii="Garamond" w:hAnsi="Garamond"/>
          <w:sz w:val="24"/>
          <w:szCs w:val="24"/>
        </w:rPr>
        <w:t xml:space="preserve">Our Head Teacher oversees curriculum and takes over operations when the Director is unavailable.  Our teachers focus on </w:t>
      </w:r>
      <w:r w:rsidR="002B6E99">
        <w:rPr>
          <w:rFonts w:ascii="Garamond" w:hAnsi="Garamond"/>
          <w:sz w:val="24"/>
          <w:szCs w:val="24"/>
        </w:rPr>
        <w:t xml:space="preserve">all </w:t>
      </w:r>
      <w:r w:rsidR="00982147">
        <w:rPr>
          <w:rFonts w:ascii="Garamond" w:hAnsi="Garamond"/>
          <w:sz w:val="24"/>
          <w:szCs w:val="24"/>
        </w:rPr>
        <w:t>three</w:t>
      </w:r>
      <w:r w:rsidR="00E82210">
        <w:rPr>
          <w:rFonts w:ascii="Garamond" w:hAnsi="Garamond"/>
          <w:sz w:val="24"/>
          <w:szCs w:val="24"/>
        </w:rPr>
        <w:t xml:space="preserve"> age groups: </w:t>
      </w:r>
      <w:r w:rsidRPr="00DC10F6">
        <w:rPr>
          <w:rFonts w:ascii="Garamond" w:hAnsi="Garamond"/>
          <w:sz w:val="24"/>
          <w:szCs w:val="24"/>
        </w:rPr>
        <w:t xml:space="preserve">K – </w:t>
      </w:r>
      <w:r w:rsidR="003D16CF">
        <w:rPr>
          <w:rFonts w:ascii="Garamond" w:hAnsi="Garamond"/>
          <w:sz w:val="24"/>
          <w:szCs w:val="24"/>
        </w:rPr>
        <w:t>1</w:t>
      </w:r>
      <w:r w:rsidR="002B6E99">
        <w:rPr>
          <w:rFonts w:ascii="Garamond" w:hAnsi="Garamond"/>
          <w:sz w:val="24"/>
          <w:szCs w:val="24"/>
          <w:vertAlign w:val="superscript"/>
        </w:rPr>
        <w:t>st</w:t>
      </w:r>
      <w:r w:rsidRPr="00DC10F6">
        <w:rPr>
          <w:rFonts w:ascii="Garamond" w:hAnsi="Garamond"/>
          <w:sz w:val="24"/>
          <w:szCs w:val="24"/>
        </w:rPr>
        <w:t xml:space="preserve"> grade </w:t>
      </w:r>
      <w:r w:rsidR="00982147">
        <w:rPr>
          <w:rFonts w:ascii="Garamond" w:hAnsi="Garamond"/>
          <w:sz w:val="24"/>
          <w:szCs w:val="24"/>
        </w:rPr>
        <w:t xml:space="preserve">are the </w:t>
      </w:r>
      <w:r w:rsidR="00E82210" w:rsidRPr="00982147">
        <w:rPr>
          <w:rFonts w:ascii="Garamond" w:hAnsi="Garamond"/>
          <w:b/>
          <w:sz w:val="24"/>
          <w:szCs w:val="24"/>
        </w:rPr>
        <w:t xml:space="preserve">Raccoon </w:t>
      </w:r>
      <w:r w:rsidR="00666089">
        <w:rPr>
          <w:rFonts w:ascii="Garamond" w:hAnsi="Garamond"/>
          <w:b/>
          <w:sz w:val="24"/>
          <w:szCs w:val="24"/>
        </w:rPr>
        <w:t>CoR</w:t>
      </w:r>
      <w:r w:rsidR="009B3CC2">
        <w:rPr>
          <w:rFonts w:ascii="Garamond" w:hAnsi="Garamond"/>
          <w:sz w:val="24"/>
          <w:szCs w:val="24"/>
        </w:rPr>
        <w:t xml:space="preserve">, </w:t>
      </w:r>
      <w:r w:rsidR="003D16CF">
        <w:rPr>
          <w:rFonts w:ascii="Garamond" w:hAnsi="Garamond"/>
          <w:sz w:val="24"/>
          <w:szCs w:val="24"/>
        </w:rPr>
        <w:t>2</w:t>
      </w:r>
      <w:r w:rsidRPr="00DC10F6">
        <w:rPr>
          <w:rFonts w:ascii="Garamond" w:hAnsi="Garamond"/>
          <w:sz w:val="24"/>
          <w:szCs w:val="24"/>
          <w:vertAlign w:val="superscript"/>
        </w:rPr>
        <w:t>rd</w:t>
      </w:r>
      <w:r w:rsidRPr="00DC10F6">
        <w:rPr>
          <w:rFonts w:ascii="Garamond" w:hAnsi="Garamond"/>
          <w:sz w:val="24"/>
          <w:szCs w:val="24"/>
        </w:rPr>
        <w:t xml:space="preserve"> </w:t>
      </w:r>
      <w:r w:rsidR="00B739E0" w:rsidRPr="00DC10F6">
        <w:rPr>
          <w:rFonts w:ascii="Garamond" w:hAnsi="Garamond"/>
          <w:sz w:val="24"/>
          <w:szCs w:val="24"/>
        </w:rPr>
        <w:t>–</w:t>
      </w:r>
      <w:r w:rsidR="00B739E0">
        <w:rPr>
          <w:rFonts w:ascii="Garamond" w:hAnsi="Garamond"/>
          <w:sz w:val="24"/>
          <w:szCs w:val="24"/>
        </w:rPr>
        <w:t xml:space="preserve"> 6</w:t>
      </w:r>
      <w:r w:rsidR="00B739E0" w:rsidRPr="003D16CF">
        <w:rPr>
          <w:rFonts w:ascii="Garamond" w:hAnsi="Garamond"/>
          <w:sz w:val="24"/>
          <w:szCs w:val="24"/>
          <w:vertAlign w:val="superscript"/>
        </w:rPr>
        <w:t>th</w:t>
      </w:r>
      <w:r w:rsidR="00B739E0">
        <w:rPr>
          <w:rFonts w:ascii="Garamond" w:hAnsi="Garamond"/>
          <w:sz w:val="24"/>
          <w:szCs w:val="24"/>
        </w:rPr>
        <w:t xml:space="preserve"> </w:t>
      </w:r>
      <w:r w:rsidR="00982147">
        <w:rPr>
          <w:rFonts w:ascii="Garamond" w:hAnsi="Garamond"/>
          <w:sz w:val="24"/>
          <w:szCs w:val="24"/>
        </w:rPr>
        <w:t xml:space="preserve">are the </w:t>
      </w:r>
      <w:r w:rsidR="003E4680">
        <w:rPr>
          <w:rFonts w:ascii="Garamond" w:hAnsi="Garamond"/>
          <w:b/>
          <w:sz w:val="24"/>
          <w:szCs w:val="24"/>
        </w:rPr>
        <w:t>Badger</w:t>
      </w:r>
      <w:r w:rsidR="00E82210" w:rsidRPr="00982147">
        <w:rPr>
          <w:rFonts w:ascii="Garamond" w:hAnsi="Garamond"/>
          <w:b/>
          <w:sz w:val="24"/>
          <w:szCs w:val="24"/>
        </w:rPr>
        <w:t xml:space="preserve"> </w:t>
      </w:r>
      <w:r w:rsidR="00666089">
        <w:rPr>
          <w:rFonts w:ascii="Garamond" w:hAnsi="Garamond"/>
          <w:b/>
          <w:sz w:val="24"/>
          <w:szCs w:val="24"/>
        </w:rPr>
        <w:t>CoR</w:t>
      </w:r>
      <w:r w:rsidR="009B3CC2">
        <w:rPr>
          <w:rFonts w:ascii="Garamond" w:hAnsi="Garamond"/>
          <w:sz w:val="24"/>
          <w:szCs w:val="24"/>
        </w:rPr>
        <w:t xml:space="preserve"> and </w:t>
      </w:r>
      <w:r w:rsidR="00B739E0">
        <w:rPr>
          <w:rFonts w:ascii="Garamond" w:hAnsi="Garamond"/>
          <w:sz w:val="24"/>
          <w:szCs w:val="24"/>
        </w:rPr>
        <w:t>5</w:t>
      </w:r>
      <w:r w:rsidR="00D309F1" w:rsidRPr="00D309F1">
        <w:rPr>
          <w:rFonts w:ascii="Garamond" w:hAnsi="Garamond"/>
          <w:sz w:val="24"/>
          <w:szCs w:val="24"/>
          <w:vertAlign w:val="superscript"/>
        </w:rPr>
        <w:t>th</w:t>
      </w:r>
      <w:r w:rsidR="003D16CF">
        <w:rPr>
          <w:rFonts w:ascii="Garamond" w:hAnsi="Garamond"/>
          <w:sz w:val="24"/>
          <w:szCs w:val="24"/>
        </w:rPr>
        <w:t xml:space="preserve"> </w:t>
      </w:r>
      <w:r w:rsidR="003D16CF" w:rsidRPr="00DC10F6">
        <w:rPr>
          <w:rFonts w:ascii="Garamond" w:hAnsi="Garamond"/>
          <w:sz w:val="24"/>
          <w:szCs w:val="24"/>
        </w:rPr>
        <w:t>–</w:t>
      </w:r>
      <w:r w:rsidR="003D16CF">
        <w:rPr>
          <w:rFonts w:ascii="Garamond" w:hAnsi="Garamond"/>
          <w:sz w:val="24"/>
          <w:szCs w:val="24"/>
        </w:rPr>
        <w:t xml:space="preserve"> 6</w:t>
      </w:r>
      <w:r w:rsidR="003D16CF" w:rsidRPr="003D16CF">
        <w:rPr>
          <w:rFonts w:ascii="Garamond" w:hAnsi="Garamond"/>
          <w:sz w:val="24"/>
          <w:szCs w:val="24"/>
          <w:vertAlign w:val="superscript"/>
        </w:rPr>
        <w:t>th</w:t>
      </w:r>
      <w:r w:rsidR="003D16CF">
        <w:rPr>
          <w:rFonts w:ascii="Garamond" w:hAnsi="Garamond"/>
          <w:sz w:val="24"/>
          <w:szCs w:val="24"/>
        </w:rPr>
        <w:t xml:space="preserve"> or 7</w:t>
      </w:r>
      <w:r w:rsidR="003D16CF" w:rsidRPr="003D16CF">
        <w:rPr>
          <w:rFonts w:ascii="Garamond" w:hAnsi="Garamond"/>
          <w:sz w:val="24"/>
          <w:szCs w:val="24"/>
          <w:vertAlign w:val="superscript"/>
        </w:rPr>
        <w:t>th</w:t>
      </w:r>
      <w:r>
        <w:rPr>
          <w:rFonts w:ascii="Garamond" w:hAnsi="Garamond"/>
          <w:sz w:val="24"/>
          <w:szCs w:val="24"/>
        </w:rPr>
        <w:t xml:space="preserve"> </w:t>
      </w:r>
      <w:r w:rsidR="00D75202">
        <w:rPr>
          <w:rFonts w:ascii="Garamond" w:hAnsi="Garamond"/>
          <w:sz w:val="24"/>
          <w:szCs w:val="24"/>
        </w:rPr>
        <w:t>(</w:t>
      </w:r>
      <w:r w:rsidR="00401043">
        <w:rPr>
          <w:rFonts w:ascii="Garamond" w:hAnsi="Garamond"/>
          <w:sz w:val="24"/>
          <w:szCs w:val="24"/>
        </w:rPr>
        <w:t>U</w:t>
      </w:r>
      <w:r w:rsidR="00D75202">
        <w:rPr>
          <w:rFonts w:ascii="Garamond" w:hAnsi="Garamond"/>
          <w:sz w:val="24"/>
          <w:szCs w:val="24"/>
        </w:rPr>
        <w:t xml:space="preserve">sually </w:t>
      </w:r>
      <w:r w:rsidR="00401043">
        <w:rPr>
          <w:rFonts w:ascii="Garamond" w:hAnsi="Garamond"/>
          <w:sz w:val="24"/>
          <w:szCs w:val="24"/>
        </w:rPr>
        <w:t>students</w:t>
      </w:r>
      <w:r w:rsidR="00D75202">
        <w:rPr>
          <w:rFonts w:ascii="Garamond" w:hAnsi="Garamond"/>
          <w:sz w:val="24"/>
          <w:szCs w:val="24"/>
        </w:rPr>
        <w:t xml:space="preserve"> turn 1</w:t>
      </w:r>
      <w:r w:rsidR="00B07F1C">
        <w:rPr>
          <w:rFonts w:ascii="Garamond" w:hAnsi="Garamond"/>
          <w:sz w:val="24"/>
          <w:szCs w:val="24"/>
        </w:rPr>
        <w:t>3</w:t>
      </w:r>
      <w:r w:rsidR="00D75202">
        <w:rPr>
          <w:rFonts w:ascii="Garamond" w:hAnsi="Garamond"/>
          <w:sz w:val="24"/>
          <w:szCs w:val="24"/>
        </w:rPr>
        <w:t xml:space="preserve"> during their 7</w:t>
      </w:r>
      <w:r w:rsidR="00D75202" w:rsidRPr="00D75202">
        <w:rPr>
          <w:rFonts w:ascii="Garamond" w:hAnsi="Garamond"/>
          <w:sz w:val="24"/>
          <w:szCs w:val="24"/>
          <w:vertAlign w:val="superscript"/>
        </w:rPr>
        <w:t>th</w:t>
      </w:r>
      <w:r w:rsidR="00D75202">
        <w:rPr>
          <w:rFonts w:ascii="Garamond" w:hAnsi="Garamond"/>
          <w:sz w:val="24"/>
          <w:szCs w:val="24"/>
        </w:rPr>
        <w:t xml:space="preserve"> grade year</w:t>
      </w:r>
      <w:r w:rsidR="00401043">
        <w:rPr>
          <w:rFonts w:ascii="Garamond" w:hAnsi="Garamond"/>
          <w:sz w:val="24"/>
          <w:szCs w:val="24"/>
        </w:rPr>
        <w:t xml:space="preserve"> and </w:t>
      </w:r>
      <w:r w:rsidR="00AA63E4">
        <w:rPr>
          <w:rFonts w:ascii="Garamond" w:hAnsi="Garamond"/>
          <w:sz w:val="24"/>
          <w:szCs w:val="24"/>
        </w:rPr>
        <w:t xml:space="preserve">then </w:t>
      </w:r>
      <w:r w:rsidR="00401043">
        <w:rPr>
          <w:rFonts w:ascii="Garamond" w:hAnsi="Garamond"/>
          <w:sz w:val="24"/>
          <w:szCs w:val="24"/>
        </w:rPr>
        <w:t>may no longer attend</w:t>
      </w:r>
      <w:r w:rsidR="00D75202">
        <w:rPr>
          <w:rFonts w:ascii="Garamond" w:hAnsi="Garamond"/>
          <w:sz w:val="24"/>
          <w:szCs w:val="24"/>
        </w:rPr>
        <w:t xml:space="preserve">) </w:t>
      </w:r>
      <w:r w:rsidR="00982147">
        <w:rPr>
          <w:rFonts w:ascii="Garamond" w:hAnsi="Garamond"/>
          <w:sz w:val="24"/>
          <w:szCs w:val="24"/>
        </w:rPr>
        <w:t xml:space="preserve">are the </w:t>
      </w:r>
      <w:r w:rsidR="003E4680">
        <w:rPr>
          <w:rFonts w:ascii="Garamond" w:hAnsi="Garamond"/>
          <w:b/>
          <w:sz w:val="24"/>
          <w:szCs w:val="24"/>
        </w:rPr>
        <w:t>Lynx</w:t>
      </w:r>
      <w:r w:rsidRPr="00982147">
        <w:rPr>
          <w:rFonts w:ascii="Garamond" w:hAnsi="Garamond"/>
          <w:b/>
          <w:sz w:val="24"/>
          <w:szCs w:val="24"/>
        </w:rPr>
        <w:t xml:space="preserve"> </w:t>
      </w:r>
      <w:r w:rsidR="00666089">
        <w:rPr>
          <w:rFonts w:ascii="Garamond" w:hAnsi="Garamond"/>
          <w:b/>
          <w:sz w:val="24"/>
          <w:szCs w:val="24"/>
        </w:rPr>
        <w:t>CoR</w:t>
      </w:r>
      <w:r w:rsidR="009B3CC2">
        <w:rPr>
          <w:rFonts w:ascii="Garamond" w:hAnsi="Garamond"/>
          <w:b/>
          <w:sz w:val="24"/>
          <w:szCs w:val="24"/>
        </w:rPr>
        <w:t>.</w:t>
      </w:r>
      <w:r w:rsidR="009B3CC2">
        <w:rPr>
          <w:rFonts w:ascii="Garamond" w:hAnsi="Garamond"/>
          <w:sz w:val="24"/>
          <w:szCs w:val="24"/>
        </w:rPr>
        <w:t xml:space="preserve">  </w:t>
      </w:r>
      <w:r w:rsidR="00B739E0">
        <w:rPr>
          <w:rFonts w:ascii="Garamond" w:hAnsi="Garamond"/>
          <w:sz w:val="24"/>
          <w:szCs w:val="24"/>
        </w:rPr>
        <w:t>We</w:t>
      </w:r>
      <w:r>
        <w:rPr>
          <w:rFonts w:ascii="Garamond" w:hAnsi="Garamond"/>
          <w:sz w:val="24"/>
          <w:szCs w:val="24"/>
        </w:rPr>
        <w:t xml:space="preserve"> </w:t>
      </w:r>
      <w:r w:rsidRPr="00DC10F6">
        <w:rPr>
          <w:rFonts w:ascii="Garamond" w:hAnsi="Garamond"/>
          <w:sz w:val="24"/>
          <w:szCs w:val="24"/>
        </w:rPr>
        <w:t>design age</w:t>
      </w:r>
      <w:r w:rsidR="009B3CC2">
        <w:rPr>
          <w:rFonts w:ascii="Garamond" w:hAnsi="Garamond"/>
          <w:sz w:val="24"/>
          <w:szCs w:val="24"/>
        </w:rPr>
        <w:t>-appropriate activities to fit each</w:t>
      </w:r>
      <w:r w:rsidRPr="00DC10F6">
        <w:rPr>
          <w:rFonts w:ascii="Garamond" w:hAnsi="Garamond"/>
          <w:sz w:val="24"/>
          <w:szCs w:val="24"/>
        </w:rPr>
        <w:t xml:space="preserve"> group</w:t>
      </w:r>
      <w:r w:rsidR="009B3CC2">
        <w:rPr>
          <w:rFonts w:ascii="Garamond" w:hAnsi="Garamond"/>
          <w:sz w:val="24"/>
          <w:szCs w:val="24"/>
        </w:rPr>
        <w:t>’s needs</w:t>
      </w:r>
      <w:r w:rsidRPr="00DC10F6">
        <w:rPr>
          <w:rFonts w:ascii="Garamond" w:hAnsi="Garamond"/>
          <w:sz w:val="24"/>
          <w:szCs w:val="24"/>
        </w:rPr>
        <w:t xml:space="preserve"> and our curriculum objectives</w:t>
      </w:r>
      <w:r w:rsidR="00D75202">
        <w:rPr>
          <w:rFonts w:ascii="Garamond" w:hAnsi="Garamond"/>
          <w:sz w:val="24"/>
          <w:szCs w:val="24"/>
        </w:rPr>
        <w:t xml:space="preserve"> </w:t>
      </w:r>
      <w:r w:rsidR="00141954">
        <w:rPr>
          <w:rFonts w:ascii="Garamond" w:hAnsi="Garamond"/>
          <w:sz w:val="24"/>
          <w:szCs w:val="24"/>
        </w:rPr>
        <w:t xml:space="preserve">are </w:t>
      </w:r>
      <w:r w:rsidR="00D75202">
        <w:rPr>
          <w:rFonts w:ascii="Garamond" w:hAnsi="Garamond"/>
          <w:sz w:val="24"/>
          <w:szCs w:val="24"/>
        </w:rPr>
        <w:t xml:space="preserve">based on </w:t>
      </w:r>
      <w:r w:rsidR="00BD5057">
        <w:rPr>
          <w:rFonts w:ascii="Garamond" w:hAnsi="Garamond"/>
          <w:sz w:val="24"/>
          <w:szCs w:val="24"/>
        </w:rPr>
        <w:t xml:space="preserve">School Age </w:t>
      </w:r>
      <w:r w:rsidR="00B07F1C">
        <w:rPr>
          <w:rFonts w:ascii="Garamond" w:hAnsi="Garamond"/>
          <w:sz w:val="24"/>
          <w:szCs w:val="24"/>
        </w:rPr>
        <w:t xml:space="preserve"> Program Quality </w:t>
      </w:r>
      <w:r w:rsidR="00BD5057">
        <w:rPr>
          <w:rFonts w:ascii="Garamond" w:hAnsi="Garamond"/>
          <w:sz w:val="24"/>
          <w:szCs w:val="24"/>
        </w:rPr>
        <w:t xml:space="preserve">Assessment </w:t>
      </w:r>
      <w:r w:rsidR="00B07F1C">
        <w:rPr>
          <w:rFonts w:ascii="Garamond" w:hAnsi="Garamond"/>
          <w:sz w:val="24"/>
          <w:szCs w:val="24"/>
        </w:rPr>
        <w:t>(</w:t>
      </w:r>
      <w:r w:rsidR="00BD5057">
        <w:rPr>
          <w:rFonts w:ascii="Garamond" w:hAnsi="Garamond"/>
          <w:sz w:val="24"/>
          <w:szCs w:val="24"/>
        </w:rPr>
        <w:t>SA</w:t>
      </w:r>
      <w:r w:rsidR="00B07F1C">
        <w:rPr>
          <w:rFonts w:ascii="Garamond" w:hAnsi="Garamond"/>
          <w:sz w:val="24"/>
          <w:szCs w:val="24"/>
        </w:rPr>
        <w:t>PQ</w:t>
      </w:r>
      <w:r w:rsidR="00BD5057">
        <w:rPr>
          <w:rFonts w:ascii="Garamond" w:hAnsi="Garamond"/>
          <w:sz w:val="24"/>
          <w:szCs w:val="24"/>
        </w:rPr>
        <w:t>A</w:t>
      </w:r>
      <w:r w:rsidR="00B07F1C">
        <w:rPr>
          <w:rFonts w:ascii="Garamond" w:hAnsi="Garamond"/>
          <w:sz w:val="24"/>
          <w:szCs w:val="24"/>
        </w:rPr>
        <w:t xml:space="preserve">) criteria (more info here - </w:t>
      </w:r>
      <w:hyperlink r:id="rId15" w:history="1">
        <w:r w:rsidR="00B07F1C" w:rsidRPr="008805D9">
          <w:rPr>
            <w:rStyle w:val="Hyperlink"/>
            <w:rFonts w:ascii="Garamond" w:hAnsi="Garamond"/>
            <w:sz w:val="24"/>
            <w:szCs w:val="24"/>
          </w:rPr>
          <w:t>https://www.schoolsoutwashington.org/pages/quality-improvement-system</w:t>
        </w:r>
      </w:hyperlink>
      <w:r w:rsidR="00B07F1C">
        <w:rPr>
          <w:rFonts w:ascii="Garamond" w:hAnsi="Garamond"/>
          <w:sz w:val="24"/>
          <w:szCs w:val="24"/>
        </w:rPr>
        <w:t xml:space="preserve"> ), </w:t>
      </w:r>
      <w:r w:rsidR="00EC0BBA">
        <w:rPr>
          <w:rFonts w:ascii="Garamond" w:hAnsi="Garamond"/>
          <w:sz w:val="24"/>
          <w:szCs w:val="24"/>
        </w:rPr>
        <w:t xml:space="preserve">SPS academic </w:t>
      </w:r>
      <w:r w:rsidR="00BB7F52">
        <w:rPr>
          <w:rFonts w:ascii="Garamond" w:hAnsi="Garamond"/>
          <w:sz w:val="24"/>
          <w:szCs w:val="24"/>
        </w:rPr>
        <w:t>standard</w:t>
      </w:r>
      <w:r w:rsidR="00EC0BBA">
        <w:rPr>
          <w:rFonts w:ascii="Garamond" w:hAnsi="Garamond"/>
          <w:sz w:val="24"/>
          <w:szCs w:val="24"/>
        </w:rPr>
        <w:t>s</w:t>
      </w:r>
      <w:r w:rsidR="00BB7F52">
        <w:rPr>
          <w:rFonts w:ascii="Garamond" w:hAnsi="Garamond"/>
          <w:sz w:val="24"/>
          <w:szCs w:val="24"/>
        </w:rPr>
        <w:t xml:space="preserve"> and developmental assets</w:t>
      </w:r>
      <w:r w:rsidR="00EC0BBA">
        <w:rPr>
          <w:rFonts w:ascii="Garamond" w:hAnsi="Garamond"/>
          <w:sz w:val="24"/>
          <w:szCs w:val="24"/>
        </w:rPr>
        <w:t>.</w:t>
      </w:r>
      <w:r w:rsidR="00141954">
        <w:rPr>
          <w:rFonts w:ascii="Garamond" w:hAnsi="Garamond"/>
          <w:sz w:val="24"/>
          <w:szCs w:val="24"/>
        </w:rPr>
        <w:t xml:space="preserve">  </w:t>
      </w:r>
      <w:r w:rsidRPr="00DC10F6">
        <w:rPr>
          <w:rFonts w:ascii="Garamond" w:hAnsi="Garamond"/>
          <w:sz w:val="24"/>
          <w:szCs w:val="24"/>
        </w:rPr>
        <w:t xml:space="preserve">We take children’s capabilities, interest level and input into consideration when designing activities.  Our </w:t>
      </w:r>
      <w:r w:rsidR="007F2637">
        <w:rPr>
          <w:rFonts w:ascii="Garamond" w:hAnsi="Garamond"/>
          <w:sz w:val="24"/>
          <w:szCs w:val="24"/>
        </w:rPr>
        <w:t>Asst. Director</w:t>
      </w:r>
      <w:r w:rsidRPr="00DC10F6">
        <w:rPr>
          <w:rFonts w:ascii="Garamond" w:hAnsi="Garamond"/>
          <w:sz w:val="24"/>
          <w:szCs w:val="24"/>
        </w:rPr>
        <w:t xml:space="preserve"> </w:t>
      </w:r>
      <w:r w:rsidR="00141954">
        <w:rPr>
          <w:rFonts w:ascii="Garamond" w:hAnsi="Garamond"/>
          <w:sz w:val="24"/>
          <w:szCs w:val="24"/>
        </w:rPr>
        <w:t>is responsible for</w:t>
      </w:r>
      <w:r w:rsidRPr="00DC10F6">
        <w:rPr>
          <w:rFonts w:ascii="Garamond" w:hAnsi="Garamond"/>
          <w:sz w:val="24"/>
          <w:szCs w:val="24"/>
        </w:rPr>
        <w:t xml:space="preserve"> our bookkeeping</w:t>
      </w:r>
      <w:r w:rsidR="002B6E99">
        <w:rPr>
          <w:rFonts w:ascii="Garamond" w:hAnsi="Garamond"/>
          <w:sz w:val="24"/>
          <w:szCs w:val="24"/>
        </w:rPr>
        <w:t>, website</w:t>
      </w:r>
      <w:r w:rsidRPr="00DC10F6">
        <w:rPr>
          <w:rFonts w:ascii="Garamond" w:hAnsi="Garamond"/>
          <w:sz w:val="24"/>
          <w:szCs w:val="24"/>
        </w:rPr>
        <w:t xml:space="preserve"> and is </w:t>
      </w:r>
      <w:r w:rsidR="009B3CC2">
        <w:rPr>
          <w:rFonts w:ascii="Garamond" w:hAnsi="Garamond"/>
          <w:sz w:val="24"/>
          <w:szCs w:val="24"/>
        </w:rPr>
        <w:t xml:space="preserve">available to answer billing, </w:t>
      </w:r>
      <w:r w:rsidRPr="00DC10F6">
        <w:rPr>
          <w:rFonts w:ascii="Garamond" w:hAnsi="Garamond"/>
          <w:sz w:val="24"/>
          <w:szCs w:val="24"/>
        </w:rPr>
        <w:t xml:space="preserve">payment </w:t>
      </w:r>
      <w:r w:rsidR="009B3CC2">
        <w:rPr>
          <w:rFonts w:ascii="Garamond" w:hAnsi="Garamond"/>
          <w:sz w:val="24"/>
          <w:szCs w:val="24"/>
        </w:rPr>
        <w:t xml:space="preserve">and policy </w:t>
      </w:r>
      <w:r w:rsidRPr="00DC10F6">
        <w:rPr>
          <w:rFonts w:ascii="Garamond" w:hAnsi="Garamond"/>
          <w:sz w:val="24"/>
          <w:szCs w:val="24"/>
        </w:rPr>
        <w:t xml:space="preserve">questions.  </w:t>
      </w:r>
    </w:p>
    <w:p w:rsidR="00DC10F6" w:rsidRPr="00DC10F6" w:rsidRDefault="00DC10F6" w:rsidP="00DC10F6">
      <w:pPr>
        <w:rPr>
          <w:rFonts w:ascii="Garamond" w:hAnsi="Garamond"/>
          <w:sz w:val="24"/>
          <w:szCs w:val="24"/>
        </w:rPr>
      </w:pPr>
    </w:p>
    <w:p w:rsidR="008E1E09" w:rsidRDefault="008E1E09" w:rsidP="00DC10F6">
      <w:pPr>
        <w:rPr>
          <w:rFonts w:ascii="Garamond" w:hAnsi="Garamond"/>
          <w:sz w:val="24"/>
          <w:szCs w:val="24"/>
        </w:rPr>
      </w:pPr>
      <w:r>
        <w:rPr>
          <w:rFonts w:ascii="Garamond" w:hAnsi="Garamond"/>
          <w:sz w:val="24"/>
          <w:szCs w:val="24"/>
        </w:rPr>
        <w:t>Blazing Trails is proud of our staff div</w:t>
      </w:r>
      <w:r w:rsidR="00243EE7">
        <w:rPr>
          <w:rFonts w:ascii="Garamond" w:hAnsi="Garamond"/>
          <w:sz w:val="24"/>
          <w:szCs w:val="24"/>
        </w:rPr>
        <w:t xml:space="preserve">ersity </w:t>
      </w:r>
      <w:r w:rsidR="003D16CF">
        <w:rPr>
          <w:rFonts w:ascii="Garamond" w:hAnsi="Garamond"/>
          <w:sz w:val="24"/>
          <w:szCs w:val="24"/>
        </w:rPr>
        <w:t xml:space="preserve">and longevity (Our staff members have been with us an average of </w:t>
      </w:r>
      <w:r w:rsidR="00EC0BBA">
        <w:rPr>
          <w:rFonts w:ascii="Garamond" w:hAnsi="Garamond"/>
          <w:sz w:val="24"/>
          <w:szCs w:val="24"/>
        </w:rPr>
        <w:t>1</w:t>
      </w:r>
      <w:r w:rsidR="00B07F1C">
        <w:rPr>
          <w:rFonts w:ascii="Garamond" w:hAnsi="Garamond"/>
          <w:sz w:val="24"/>
          <w:szCs w:val="24"/>
        </w:rPr>
        <w:t>2</w:t>
      </w:r>
      <w:r w:rsidR="00EC0BBA">
        <w:rPr>
          <w:rFonts w:ascii="Garamond" w:hAnsi="Garamond"/>
          <w:sz w:val="24"/>
          <w:szCs w:val="24"/>
        </w:rPr>
        <w:t>+</w:t>
      </w:r>
      <w:r w:rsidR="003D16CF">
        <w:rPr>
          <w:rFonts w:ascii="Garamond" w:hAnsi="Garamond"/>
          <w:sz w:val="24"/>
          <w:szCs w:val="24"/>
        </w:rPr>
        <w:t xml:space="preserve"> years!) </w:t>
      </w:r>
      <w:r w:rsidR="00243EE7">
        <w:rPr>
          <w:rFonts w:ascii="Garamond" w:hAnsi="Garamond"/>
          <w:sz w:val="24"/>
          <w:szCs w:val="24"/>
        </w:rPr>
        <w:t>reflecting a wide range of ages</w:t>
      </w:r>
      <w:r w:rsidR="003D16CF">
        <w:rPr>
          <w:rFonts w:ascii="Garamond" w:hAnsi="Garamond"/>
          <w:sz w:val="24"/>
          <w:szCs w:val="24"/>
        </w:rPr>
        <w:t>,</w:t>
      </w:r>
      <w:r w:rsidR="00243EE7">
        <w:rPr>
          <w:rFonts w:ascii="Garamond" w:hAnsi="Garamond"/>
          <w:sz w:val="24"/>
          <w:szCs w:val="24"/>
        </w:rPr>
        <w:t xml:space="preserve"> ethnicities</w:t>
      </w:r>
      <w:r w:rsidR="003D16CF">
        <w:rPr>
          <w:rFonts w:ascii="Garamond" w:hAnsi="Garamond"/>
          <w:sz w:val="24"/>
          <w:szCs w:val="24"/>
        </w:rPr>
        <w:t xml:space="preserve"> and backgrounds</w:t>
      </w:r>
      <w:r>
        <w:rPr>
          <w:rFonts w:ascii="Garamond" w:hAnsi="Garamond"/>
          <w:sz w:val="24"/>
          <w:szCs w:val="24"/>
        </w:rPr>
        <w:t xml:space="preserve">.  </w:t>
      </w:r>
      <w:r w:rsidR="00243EE7">
        <w:rPr>
          <w:rFonts w:ascii="Garamond" w:hAnsi="Garamond"/>
          <w:sz w:val="24"/>
          <w:szCs w:val="24"/>
        </w:rPr>
        <w:t xml:space="preserve">We also have both </w:t>
      </w:r>
      <w:r w:rsidR="00EA325A">
        <w:rPr>
          <w:rFonts w:ascii="Garamond" w:hAnsi="Garamond"/>
          <w:sz w:val="24"/>
          <w:szCs w:val="24"/>
        </w:rPr>
        <w:t>male &amp; female staff members</w:t>
      </w:r>
      <w:r w:rsidR="00243EE7">
        <w:rPr>
          <w:rFonts w:ascii="Garamond" w:hAnsi="Garamond"/>
          <w:sz w:val="24"/>
          <w:szCs w:val="24"/>
        </w:rPr>
        <w:t xml:space="preserve">. </w:t>
      </w:r>
      <w:r w:rsidR="003D16CF">
        <w:rPr>
          <w:rFonts w:ascii="Garamond" w:hAnsi="Garamond"/>
          <w:sz w:val="24"/>
          <w:szCs w:val="24"/>
        </w:rPr>
        <w:t xml:space="preserve"> </w:t>
      </w:r>
    </w:p>
    <w:p w:rsidR="00243EE7" w:rsidRDefault="00243EE7" w:rsidP="00DC10F6">
      <w:pPr>
        <w:rPr>
          <w:rFonts w:ascii="Garamond" w:hAnsi="Garamond"/>
          <w:sz w:val="24"/>
          <w:szCs w:val="24"/>
        </w:rPr>
      </w:pPr>
    </w:p>
    <w:p w:rsidR="00D309F1" w:rsidRDefault="00DC10F6" w:rsidP="00D309F1">
      <w:pPr>
        <w:rPr>
          <w:rFonts w:ascii="Garamond" w:hAnsi="Garamond"/>
          <w:b/>
          <w:sz w:val="24"/>
          <w:szCs w:val="24"/>
          <w:u w:val="single"/>
        </w:rPr>
      </w:pPr>
      <w:r w:rsidRPr="00DC10F6">
        <w:rPr>
          <w:rFonts w:ascii="Garamond" w:hAnsi="Garamond"/>
          <w:sz w:val="24"/>
          <w:szCs w:val="24"/>
        </w:rPr>
        <w:t>We believe that supporting our staff</w:t>
      </w:r>
      <w:r w:rsidR="003D16CF">
        <w:rPr>
          <w:rFonts w:ascii="Garamond" w:hAnsi="Garamond"/>
          <w:sz w:val="24"/>
          <w:szCs w:val="24"/>
        </w:rPr>
        <w:t xml:space="preserve"> </w:t>
      </w:r>
      <w:r w:rsidR="009B3CC2">
        <w:rPr>
          <w:rFonts w:ascii="Garamond" w:hAnsi="Garamond"/>
          <w:sz w:val="24"/>
          <w:szCs w:val="24"/>
        </w:rPr>
        <w:t>both professionally and personally is</w:t>
      </w:r>
      <w:r w:rsidRPr="00DC10F6">
        <w:rPr>
          <w:rFonts w:ascii="Garamond" w:hAnsi="Garamond"/>
          <w:sz w:val="24"/>
          <w:szCs w:val="24"/>
        </w:rPr>
        <w:t xml:space="preserve"> </w:t>
      </w:r>
      <w:r w:rsidR="007E3183">
        <w:rPr>
          <w:rFonts w:ascii="Garamond" w:hAnsi="Garamond"/>
          <w:sz w:val="24"/>
          <w:szCs w:val="24"/>
        </w:rPr>
        <w:t>an important</w:t>
      </w:r>
      <w:r w:rsidRPr="00DC10F6">
        <w:rPr>
          <w:rFonts w:ascii="Garamond" w:hAnsi="Garamond"/>
          <w:sz w:val="24"/>
          <w:szCs w:val="24"/>
        </w:rPr>
        <w:t xml:space="preserve"> way to support our children</w:t>
      </w:r>
      <w:r w:rsidR="009B3CC2">
        <w:rPr>
          <w:rFonts w:ascii="Garamond" w:hAnsi="Garamond"/>
          <w:sz w:val="24"/>
          <w:szCs w:val="24"/>
        </w:rPr>
        <w:t xml:space="preserve"> and families</w:t>
      </w:r>
      <w:r w:rsidRPr="00DC10F6">
        <w:rPr>
          <w:rFonts w:ascii="Garamond" w:hAnsi="Garamond"/>
          <w:sz w:val="24"/>
          <w:szCs w:val="24"/>
        </w:rPr>
        <w:t>.  This environment encourages mutual care through respect for each other’s personal characteristics and teaching styles, opportunities for shared leadership and the provision for professional growth.  Please, contact us with any questions, ideas or concerns.  We dedicate ourselves to doing the best for each child in our care.  We will work to the best of our ability with our families to achieve this goal.</w:t>
      </w:r>
    </w:p>
    <w:p w:rsidR="00D309F1" w:rsidRPr="00D309F1" w:rsidRDefault="00D309F1" w:rsidP="00D309F1">
      <w:pPr>
        <w:rPr>
          <w:rFonts w:ascii="Garamond" w:hAnsi="Garamond"/>
          <w:sz w:val="24"/>
          <w:szCs w:val="24"/>
        </w:rPr>
      </w:pPr>
    </w:p>
    <w:p w:rsidR="00D309F1" w:rsidRPr="00D309F1" w:rsidRDefault="00D309F1" w:rsidP="00D309F1">
      <w:pPr>
        <w:rPr>
          <w:rFonts w:ascii="Garamond" w:hAnsi="Garamond"/>
          <w:sz w:val="24"/>
          <w:szCs w:val="24"/>
        </w:rPr>
      </w:pPr>
    </w:p>
    <w:p w:rsidR="007E3183" w:rsidRPr="009D2C6A" w:rsidRDefault="00257762" w:rsidP="009B3CC2">
      <w:pPr>
        <w:pBdr>
          <w:top w:val="single" w:sz="4" w:space="17"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r w:rsidR="007E3183" w:rsidRPr="009D2C6A">
        <w:rPr>
          <w:rFonts w:ascii="Garamond" w:hAnsi="Garamond"/>
          <w:sz w:val="28"/>
          <w:szCs w:val="28"/>
        </w:rPr>
        <w:lastRenderedPageBreak/>
        <w:t>Blazing Trails Childcare @ Pathfinder K-8</w:t>
      </w:r>
    </w:p>
    <w:p w:rsidR="007E3183" w:rsidRPr="009D2C6A" w:rsidRDefault="00424954" w:rsidP="009B3CC2">
      <w:pPr>
        <w:pBdr>
          <w:top w:val="single" w:sz="4" w:space="17" w:color="auto"/>
          <w:left w:val="single" w:sz="4" w:space="4" w:color="auto"/>
          <w:bottom w:val="single" w:sz="4" w:space="1" w:color="auto"/>
          <w:right w:val="single" w:sz="4" w:space="4" w:color="auto"/>
        </w:pBdr>
        <w:jc w:val="center"/>
        <w:rPr>
          <w:rFonts w:ascii="Garamond" w:hAnsi="Garamond"/>
          <w:sz w:val="24"/>
          <w:szCs w:val="24"/>
        </w:rPr>
      </w:pPr>
      <w:r>
        <w:rPr>
          <w:rFonts w:ascii="Garamond" w:hAnsi="Garamond"/>
          <w:noProof/>
          <w:sz w:val="28"/>
          <w:szCs w:val="28"/>
        </w:rPr>
        <w:drawing>
          <wp:anchor distT="0" distB="0" distL="114300" distR="114300" simplePos="0" relativeHeight="251690496" behindDoc="0" locked="0" layoutInCell="1" allowOverlap="1">
            <wp:simplePos x="0" y="0"/>
            <wp:positionH relativeFrom="column">
              <wp:posOffset>537210</wp:posOffset>
            </wp:positionH>
            <wp:positionV relativeFrom="page">
              <wp:posOffset>746125</wp:posOffset>
            </wp:positionV>
            <wp:extent cx="571500" cy="396875"/>
            <wp:effectExtent l="19050" t="0" r="0" b="0"/>
            <wp:wrapNone/>
            <wp:docPr id="173"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p>
    <w:p w:rsidR="007E3183" w:rsidRPr="009D2C6A" w:rsidRDefault="007E3183"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3D795D">
        <w:rPr>
          <w:rFonts w:ascii="Garamond" w:hAnsi="Garamond"/>
          <w:sz w:val="22"/>
          <w:szCs w:val="22"/>
          <w:u w:val="single"/>
        </w:rPr>
        <w:tab/>
        <w:t xml:space="preserve">   </w:t>
      </w:r>
      <w:r w:rsidR="009B3125">
        <w:rPr>
          <w:rFonts w:ascii="Garamond" w:hAnsi="Garamond"/>
          <w:sz w:val="22"/>
          <w:szCs w:val="22"/>
          <w:u w:val="single"/>
        </w:rPr>
        <w:t>230, 231</w:t>
      </w:r>
      <w:r>
        <w:rPr>
          <w:rFonts w:ascii="Garamond" w:hAnsi="Garamond"/>
          <w:sz w:val="22"/>
          <w:szCs w:val="22"/>
          <w:u w:val="single"/>
        </w:rPr>
        <w:tab/>
      </w:r>
    </w:p>
    <w:p w:rsidR="007E3183" w:rsidRPr="009D2C6A" w:rsidRDefault="007E3183"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050484">
        <w:rPr>
          <w:rFonts w:ascii="Garamond" w:hAnsi="Garamond"/>
          <w:b/>
          <w:sz w:val="22"/>
          <w:szCs w:val="22"/>
          <w:u w:val="single"/>
        </w:rPr>
        <w:t>Family</w:t>
      </w:r>
      <w:r>
        <w:rPr>
          <w:rFonts w:ascii="Garamond" w:hAnsi="Garamond"/>
          <w:b/>
          <w:sz w:val="22"/>
          <w:szCs w:val="22"/>
          <w:u w:val="single"/>
        </w:rPr>
        <w:t xml:space="preserve"> Info</w:t>
      </w:r>
      <w:r w:rsidR="003D795D">
        <w:rPr>
          <w:rFonts w:ascii="Garamond" w:hAnsi="Garamond"/>
          <w:b/>
          <w:sz w:val="22"/>
          <w:szCs w:val="22"/>
          <w:u w:val="single"/>
        </w:rPr>
        <w:t>.</w:t>
      </w:r>
      <w:r>
        <w:rPr>
          <w:rFonts w:ascii="Garamond" w:hAnsi="Garamond"/>
          <w:b/>
          <w:sz w:val="22"/>
          <w:szCs w:val="22"/>
          <w:u w:val="single"/>
        </w:rPr>
        <w:t xml:space="preserve"> &amp; Communication</w:t>
      </w:r>
      <w:r w:rsidR="003D795D">
        <w:rPr>
          <w:rFonts w:ascii="Garamond" w:hAnsi="Garamond"/>
          <w:b/>
          <w:sz w:val="22"/>
          <w:szCs w:val="22"/>
          <w:u w:val="single"/>
        </w:rPr>
        <w:t>, Internet</w:t>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161538">
        <w:rPr>
          <w:rFonts w:ascii="Garamond" w:hAnsi="Garamond"/>
          <w:sz w:val="22"/>
          <w:szCs w:val="22"/>
          <w:u w:val="single"/>
        </w:rPr>
        <w:t>July1, 2018</w:t>
      </w:r>
      <w:r>
        <w:rPr>
          <w:rFonts w:ascii="Garamond" w:hAnsi="Garamond"/>
          <w:sz w:val="22"/>
          <w:szCs w:val="22"/>
          <w:u w:val="single"/>
        </w:rPr>
        <w:tab/>
      </w:r>
    </w:p>
    <w:p w:rsidR="007E3183" w:rsidRPr="0008084F" w:rsidRDefault="007E3183"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6153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61538">
        <w:rPr>
          <w:rFonts w:ascii="Garamond" w:hAnsi="Garamond"/>
          <w:sz w:val="22"/>
          <w:szCs w:val="22"/>
          <w:u w:val="single"/>
        </w:rPr>
        <w:t>May 2018</w:t>
      </w:r>
      <w:r>
        <w:rPr>
          <w:rFonts w:ascii="Garamond" w:hAnsi="Garamond"/>
          <w:sz w:val="22"/>
          <w:szCs w:val="22"/>
          <w:u w:val="single"/>
        </w:rPr>
        <w:tab/>
      </w:r>
    </w:p>
    <w:p w:rsidR="007E3183" w:rsidRDefault="00EC0BBA" w:rsidP="009B3CC2">
      <w:pPr>
        <w:pBdr>
          <w:top w:val="single" w:sz="4" w:space="17"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sidR="00161538">
        <w:rPr>
          <w:rFonts w:ascii="Garamond" w:hAnsi="Garamond"/>
          <w:u w:val="single"/>
        </w:rPr>
        <w:tab/>
      </w:r>
      <w:r w:rsidR="00161538">
        <w:rPr>
          <w:rFonts w:ascii="Garamond" w:hAnsi="Garamond"/>
          <w:u w:val="single"/>
        </w:rPr>
        <w:tab/>
      </w:r>
      <w:r w:rsidR="00161538">
        <w:rPr>
          <w:rFonts w:ascii="Garamond" w:hAnsi="Garamond"/>
          <w:u w:val="single"/>
        </w:rPr>
        <w:tab/>
      </w:r>
      <w:r w:rsidR="00161538">
        <w:rPr>
          <w:rFonts w:ascii="Garamond" w:hAnsi="Garamond"/>
          <w:u w:val="single"/>
        </w:rPr>
        <w:tab/>
      </w:r>
      <w:r w:rsidR="00161538">
        <w:rPr>
          <w:rFonts w:ascii="Garamond" w:hAnsi="Garamond"/>
          <w:u w:val="single"/>
        </w:rPr>
        <w:tab/>
      </w:r>
      <w:r w:rsidR="007E3183">
        <w:rPr>
          <w:rFonts w:ascii="Garamond" w:hAnsi="Garamond"/>
          <w:sz w:val="22"/>
          <w:szCs w:val="22"/>
        </w:rPr>
        <w:tab/>
      </w:r>
      <w:r w:rsidR="007E3183">
        <w:rPr>
          <w:rFonts w:ascii="Garamond" w:hAnsi="Garamond"/>
          <w:sz w:val="22"/>
          <w:szCs w:val="22"/>
        </w:rPr>
        <w:tab/>
      </w:r>
      <w:r w:rsidR="007E3183">
        <w:rPr>
          <w:rFonts w:ascii="Garamond" w:hAnsi="Garamond"/>
          <w:sz w:val="22"/>
          <w:szCs w:val="22"/>
        </w:rPr>
        <w:tab/>
        <w:t>Page: 1 of 1</w:t>
      </w:r>
    </w:p>
    <w:p w:rsidR="007E3183" w:rsidRPr="00CF091F" w:rsidRDefault="007E3183" w:rsidP="005E3EF3">
      <w:pPr>
        <w:rPr>
          <w:rFonts w:ascii="Garamond" w:hAnsi="Garamond"/>
          <w:sz w:val="16"/>
          <w:szCs w:val="16"/>
        </w:rPr>
      </w:pPr>
    </w:p>
    <w:p w:rsidR="002C6BD8" w:rsidRPr="00E239CB" w:rsidRDefault="008E3F84" w:rsidP="00886F05">
      <w:pPr>
        <w:rPr>
          <w:rFonts w:ascii="Garamond" w:hAnsi="Garamond"/>
          <w:sz w:val="22"/>
          <w:szCs w:val="22"/>
        </w:rPr>
      </w:pPr>
      <w:r w:rsidRPr="00E239CB">
        <w:rPr>
          <w:rFonts w:ascii="Garamond" w:hAnsi="Garamond"/>
          <w:sz w:val="22"/>
          <w:szCs w:val="22"/>
        </w:rPr>
        <w:t xml:space="preserve">Blazing Trails is committed to fostering good communication at all levels.  Please feel free to contact us using any method listed in </w:t>
      </w:r>
      <w:r w:rsidRPr="00E239CB">
        <w:rPr>
          <w:rFonts w:ascii="Garamond" w:hAnsi="Garamond"/>
          <w:b/>
          <w:sz w:val="22"/>
          <w:szCs w:val="22"/>
        </w:rPr>
        <w:t>Blazing Trails’ Contact Information</w:t>
      </w:r>
      <w:r w:rsidRPr="00E239CB">
        <w:rPr>
          <w:rFonts w:ascii="Garamond" w:hAnsi="Garamond"/>
          <w:sz w:val="22"/>
          <w:szCs w:val="22"/>
        </w:rPr>
        <w:t xml:space="preserve"> (1</w:t>
      </w:r>
      <w:r w:rsidR="009B3125">
        <w:rPr>
          <w:rFonts w:ascii="Garamond" w:hAnsi="Garamond"/>
          <w:sz w:val="22"/>
          <w:szCs w:val="22"/>
        </w:rPr>
        <w:t>10</w:t>
      </w:r>
      <w:r w:rsidRPr="00E239CB">
        <w:rPr>
          <w:rFonts w:ascii="Garamond" w:hAnsi="Garamond"/>
          <w:sz w:val="22"/>
          <w:szCs w:val="22"/>
        </w:rPr>
        <w:t xml:space="preserve">) about anything on your mind.  </w:t>
      </w:r>
    </w:p>
    <w:p w:rsidR="002C6BD8" w:rsidRPr="00990E5D" w:rsidRDefault="002C6BD8" w:rsidP="00886F05">
      <w:pPr>
        <w:rPr>
          <w:rFonts w:ascii="Garamond" w:hAnsi="Garamond"/>
          <w:sz w:val="16"/>
          <w:szCs w:val="16"/>
        </w:rPr>
      </w:pPr>
    </w:p>
    <w:p w:rsidR="00E239CB" w:rsidRDefault="00E239CB" w:rsidP="00886F05">
      <w:pPr>
        <w:rPr>
          <w:rFonts w:ascii="Garamond" w:hAnsi="Garamond"/>
          <w:sz w:val="22"/>
          <w:szCs w:val="22"/>
        </w:rPr>
      </w:pPr>
      <w:r w:rsidRPr="00B61FAD">
        <w:rPr>
          <w:rFonts w:ascii="Garamond" w:hAnsi="Garamond"/>
          <w:b/>
          <w:sz w:val="22"/>
          <w:szCs w:val="22"/>
        </w:rPr>
        <w:t xml:space="preserve">The </w:t>
      </w:r>
      <w:r w:rsidR="00E928A3" w:rsidRPr="00B61FAD">
        <w:rPr>
          <w:rFonts w:ascii="Garamond" w:hAnsi="Garamond"/>
          <w:b/>
          <w:sz w:val="22"/>
          <w:szCs w:val="22"/>
        </w:rPr>
        <w:t xml:space="preserve">sign-in and sign-out </w:t>
      </w:r>
      <w:r w:rsidR="00050484">
        <w:rPr>
          <w:rFonts w:ascii="Garamond" w:hAnsi="Garamond"/>
          <w:b/>
          <w:sz w:val="22"/>
          <w:szCs w:val="22"/>
        </w:rPr>
        <w:t>t</w:t>
      </w:r>
      <w:r w:rsidRPr="00B61FAD">
        <w:rPr>
          <w:rFonts w:ascii="Garamond" w:hAnsi="Garamond"/>
          <w:b/>
          <w:sz w:val="22"/>
          <w:szCs w:val="22"/>
        </w:rPr>
        <w:t xml:space="preserve">able is </w:t>
      </w:r>
      <w:r w:rsidR="00B61FAD">
        <w:rPr>
          <w:rFonts w:ascii="Garamond" w:hAnsi="Garamond"/>
          <w:b/>
          <w:sz w:val="22"/>
          <w:szCs w:val="22"/>
        </w:rPr>
        <w:t>our</w:t>
      </w:r>
      <w:r w:rsidRPr="00B61FAD">
        <w:rPr>
          <w:rFonts w:ascii="Garamond" w:hAnsi="Garamond"/>
          <w:b/>
          <w:sz w:val="22"/>
          <w:szCs w:val="22"/>
        </w:rPr>
        <w:t xml:space="preserve"> </w:t>
      </w:r>
      <w:r w:rsidR="00050484">
        <w:rPr>
          <w:rFonts w:ascii="Garamond" w:hAnsi="Garamond"/>
          <w:b/>
          <w:sz w:val="22"/>
          <w:szCs w:val="22"/>
        </w:rPr>
        <w:t>Family Information C</w:t>
      </w:r>
      <w:r w:rsidRPr="00B61FAD">
        <w:rPr>
          <w:rFonts w:ascii="Garamond" w:hAnsi="Garamond"/>
          <w:b/>
          <w:sz w:val="22"/>
          <w:szCs w:val="22"/>
        </w:rPr>
        <w:t>enter.</w:t>
      </w:r>
      <w:r>
        <w:rPr>
          <w:rFonts w:ascii="Garamond" w:hAnsi="Garamond"/>
          <w:sz w:val="22"/>
          <w:szCs w:val="22"/>
        </w:rPr>
        <w:t xml:space="preserve">  </w:t>
      </w:r>
      <w:r w:rsidR="00FA240F">
        <w:rPr>
          <w:rFonts w:ascii="Garamond" w:hAnsi="Garamond"/>
          <w:sz w:val="22"/>
          <w:szCs w:val="22"/>
        </w:rPr>
        <w:t xml:space="preserve">Forms, calendars and informational sheets are available on this table.  </w:t>
      </w:r>
      <w:r>
        <w:rPr>
          <w:rFonts w:ascii="Garamond" w:hAnsi="Garamond"/>
          <w:sz w:val="22"/>
          <w:szCs w:val="22"/>
        </w:rPr>
        <w:t xml:space="preserve">The bulletin board </w:t>
      </w:r>
      <w:r w:rsidR="00B61FAD">
        <w:rPr>
          <w:rFonts w:ascii="Garamond" w:hAnsi="Garamond"/>
          <w:sz w:val="22"/>
          <w:szCs w:val="22"/>
        </w:rPr>
        <w:t xml:space="preserve">above the table is for </w:t>
      </w:r>
      <w:r>
        <w:rPr>
          <w:rFonts w:ascii="Garamond" w:hAnsi="Garamond"/>
          <w:sz w:val="22"/>
          <w:szCs w:val="22"/>
        </w:rPr>
        <w:t xml:space="preserve">important </w:t>
      </w:r>
      <w:r w:rsidR="006E237B">
        <w:rPr>
          <w:rFonts w:ascii="Garamond" w:hAnsi="Garamond"/>
          <w:sz w:val="22"/>
          <w:szCs w:val="22"/>
        </w:rPr>
        <w:t xml:space="preserve">notices from us and others </w:t>
      </w:r>
      <w:r w:rsidR="00B61FAD">
        <w:rPr>
          <w:rFonts w:ascii="Garamond" w:hAnsi="Garamond"/>
          <w:sz w:val="22"/>
          <w:szCs w:val="22"/>
        </w:rPr>
        <w:t xml:space="preserve">who have our permission to post items of interest.  Please check out the bulletin board frequently as new </w:t>
      </w:r>
      <w:r w:rsidR="00B739E0">
        <w:rPr>
          <w:rFonts w:ascii="Garamond" w:hAnsi="Garamond"/>
          <w:sz w:val="22"/>
          <w:szCs w:val="22"/>
        </w:rPr>
        <w:t xml:space="preserve">or updated </w:t>
      </w:r>
      <w:r w:rsidR="00B61FAD">
        <w:rPr>
          <w:rFonts w:ascii="Garamond" w:hAnsi="Garamond"/>
          <w:sz w:val="22"/>
          <w:szCs w:val="22"/>
        </w:rPr>
        <w:t xml:space="preserve">content </w:t>
      </w:r>
      <w:r w:rsidR="00B739E0">
        <w:rPr>
          <w:rFonts w:ascii="Garamond" w:hAnsi="Garamond"/>
          <w:sz w:val="22"/>
          <w:szCs w:val="22"/>
        </w:rPr>
        <w:t>can be posted at any time</w:t>
      </w:r>
      <w:r w:rsidR="00B61FAD">
        <w:rPr>
          <w:rFonts w:ascii="Garamond" w:hAnsi="Garamond"/>
          <w:sz w:val="22"/>
          <w:szCs w:val="22"/>
        </w:rPr>
        <w:t xml:space="preserve">.  </w:t>
      </w:r>
    </w:p>
    <w:p w:rsidR="00E239CB" w:rsidRPr="00990E5D" w:rsidRDefault="00E239CB" w:rsidP="00886F05">
      <w:pPr>
        <w:rPr>
          <w:rFonts w:ascii="Garamond" w:hAnsi="Garamond"/>
          <w:sz w:val="16"/>
          <w:szCs w:val="16"/>
        </w:rPr>
      </w:pPr>
    </w:p>
    <w:p w:rsidR="008E3F84" w:rsidRPr="00E239CB" w:rsidRDefault="008E3F84" w:rsidP="00886F05">
      <w:pPr>
        <w:rPr>
          <w:rFonts w:ascii="Garamond" w:hAnsi="Garamond"/>
          <w:sz w:val="22"/>
          <w:szCs w:val="22"/>
        </w:rPr>
      </w:pPr>
      <w:r w:rsidRPr="00E239CB">
        <w:rPr>
          <w:rFonts w:ascii="Garamond" w:hAnsi="Garamond"/>
          <w:sz w:val="22"/>
          <w:szCs w:val="22"/>
        </w:rPr>
        <w:t>We will communicate with you about your child’s time with us either in person or by notes left in your child’s file fold</w:t>
      </w:r>
      <w:r w:rsidR="00EC0BBA">
        <w:rPr>
          <w:rFonts w:ascii="Garamond" w:hAnsi="Garamond"/>
          <w:sz w:val="22"/>
          <w:szCs w:val="22"/>
        </w:rPr>
        <w:t>er.  These files are located o</w:t>
      </w:r>
      <w:r w:rsidRPr="00E239CB">
        <w:rPr>
          <w:rFonts w:ascii="Garamond" w:hAnsi="Garamond"/>
          <w:sz w:val="22"/>
          <w:szCs w:val="22"/>
        </w:rPr>
        <w:t xml:space="preserve">n the </w:t>
      </w:r>
      <w:r w:rsidR="00FA240F">
        <w:rPr>
          <w:rFonts w:ascii="Garamond" w:hAnsi="Garamond"/>
          <w:sz w:val="22"/>
          <w:szCs w:val="22"/>
        </w:rPr>
        <w:t>t</w:t>
      </w:r>
      <w:r w:rsidR="00E239CB">
        <w:rPr>
          <w:rFonts w:ascii="Garamond" w:hAnsi="Garamond"/>
          <w:sz w:val="22"/>
          <w:szCs w:val="22"/>
        </w:rPr>
        <w:t>able</w:t>
      </w:r>
      <w:r w:rsidRPr="00E239CB">
        <w:rPr>
          <w:rFonts w:ascii="Garamond" w:hAnsi="Garamond"/>
          <w:sz w:val="22"/>
          <w:szCs w:val="22"/>
        </w:rPr>
        <w:t xml:space="preserve">, near the sign-in/sign-out </w:t>
      </w:r>
      <w:r w:rsidR="00915A9F">
        <w:rPr>
          <w:rFonts w:ascii="Garamond" w:hAnsi="Garamond"/>
          <w:sz w:val="22"/>
          <w:szCs w:val="22"/>
        </w:rPr>
        <w:t>book</w:t>
      </w:r>
      <w:r w:rsidR="00EC0BBA">
        <w:rPr>
          <w:rFonts w:ascii="Garamond" w:hAnsi="Garamond"/>
          <w:sz w:val="22"/>
          <w:szCs w:val="22"/>
        </w:rPr>
        <w:t xml:space="preserve">.  </w:t>
      </w:r>
      <w:r w:rsidRPr="00E239CB">
        <w:rPr>
          <w:rFonts w:ascii="Garamond" w:hAnsi="Garamond"/>
          <w:sz w:val="22"/>
          <w:szCs w:val="22"/>
        </w:rPr>
        <w:t>They are labeled and organized alphabetically by</w:t>
      </w:r>
      <w:r w:rsidR="00161538">
        <w:rPr>
          <w:rFonts w:ascii="Garamond" w:hAnsi="Garamond"/>
          <w:sz w:val="22"/>
          <w:szCs w:val="22"/>
        </w:rPr>
        <w:t xml:space="preserve"> child’s</w:t>
      </w:r>
      <w:r w:rsidRPr="00E239CB">
        <w:rPr>
          <w:rFonts w:ascii="Garamond" w:hAnsi="Garamond"/>
          <w:sz w:val="22"/>
          <w:szCs w:val="22"/>
        </w:rPr>
        <w:t xml:space="preserve"> last name.  Notes from teachers could include </w:t>
      </w:r>
      <w:r w:rsidR="002C6BD8" w:rsidRPr="00E239CB">
        <w:rPr>
          <w:rFonts w:ascii="Garamond" w:hAnsi="Garamond"/>
          <w:sz w:val="22"/>
          <w:szCs w:val="22"/>
        </w:rPr>
        <w:t>brief observations on your child’s personal achievements</w:t>
      </w:r>
      <w:r w:rsidR="00161538">
        <w:rPr>
          <w:rFonts w:ascii="Garamond" w:hAnsi="Garamond"/>
          <w:sz w:val="22"/>
          <w:szCs w:val="22"/>
        </w:rPr>
        <w:t xml:space="preserve">, </w:t>
      </w:r>
      <w:r w:rsidR="002C6BD8" w:rsidRPr="00AA63E4">
        <w:rPr>
          <w:rFonts w:ascii="Garamond" w:hAnsi="Garamond"/>
          <w:b/>
          <w:i/>
          <w:sz w:val="22"/>
          <w:szCs w:val="22"/>
        </w:rPr>
        <w:t>Ouch Reports</w:t>
      </w:r>
      <w:r w:rsidR="002C6BD8" w:rsidRPr="00E239CB">
        <w:rPr>
          <w:rFonts w:ascii="Garamond" w:hAnsi="Garamond"/>
          <w:sz w:val="22"/>
          <w:szCs w:val="22"/>
        </w:rPr>
        <w:t xml:space="preserve"> </w:t>
      </w:r>
      <w:r w:rsidRPr="00E239CB">
        <w:rPr>
          <w:rFonts w:ascii="Garamond" w:hAnsi="Garamond"/>
          <w:sz w:val="22"/>
          <w:szCs w:val="22"/>
        </w:rPr>
        <w:t xml:space="preserve">documenting any </w:t>
      </w:r>
      <w:r w:rsidR="002C6BD8" w:rsidRPr="00E239CB">
        <w:rPr>
          <w:rFonts w:ascii="Garamond" w:hAnsi="Garamond"/>
          <w:sz w:val="22"/>
          <w:szCs w:val="22"/>
        </w:rPr>
        <w:t xml:space="preserve">minor </w:t>
      </w:r>
      <w:r w:rsidRPr="00E239CB">
        <w:rPr>
          <w:rFonts w:ascii="Garamond" w:hAnsi="Garamond"/>
          <w:sz w:val="22"/>
          <w:szCs w:val="22"/>
        </w:rPr>
        <w:t>bump or scrape your child may have acquired</w:t>
      </w:r>
      <w:r w:rsidR="002C6BD8" w:rsidRPr="00E239CB">
        <w:rPr>
          <w:rFonts w:ascii="Garamond" w:hAnsi="Garamond"/>
          <w:sz w:val="22"/>
          <w:szCs w:val="22"/>
        </w:rPr>
        <w:t xml:space="preserve"> that day or possibly </w:t>
      </w:r>
      <w:r w:rsidR="002C6BD8" w:rsidRPr="00AA63E4">
        <w:rPr>
          <w:rFonts w:ascii="Garamond" w:hAnsi="Garamond"/>
          <w:b/>
          <w:i/>
          <w:sz w:val="22"/>
          <w:szCs w:val="22"/>
        </w:rPr>
        <w:t>Incident Reports</w:t>
      </w:r>
      <w:r w:rsidR="002C6BD8" w:rsidRPr="00E239CB">
        <w:rPr>
          <w:rFonts w:ascii="Garamond" w:hAnsi="Garamond"/>
          <w:sz w:val="22"/>
          <w:szCs w:val="22"/>
        </w:rPr>
        <w:t xml:space="preserve"> outlining a more important issue concerning behavior or injury.  </w:t>
      </w:r>
      <w:r w:rsidR="00161538">
        <w:rPr>
          <w:rFonts w:ascii="Garamond" w:hAnsi="Garamond"/>
          <w:sz w:val="22"/>
          <w:szCs w:val="22"/>
        </w:rPr>
        <w:t>Children’s projects, artwork or information from their school classroom teacher could also be put into these folders to be taken home.</w:t>
      </w:r>
      <w:r w:rsidR="00161538" w:rsidRPr="00161538">
        <w:rPr>
          <w:rFonts w:ascii="Garamond" w:hAnsi="Garamond"/>
          <w:sz w:val="22"/>
          <w:szCs w:val="22"/>
        </w:rPr>
        <w:t xml:space="preserve"> </w:t>
      </w:r>
      <w:r w:rsidR="00161538" w:rsidRPr="00161538">
        <w:rPr>
          <w:rFonts w:ascii="Garamond" w:hAnsi="Garamond"/>
          <w:b/>
          <w:sz w:val="22"/>
          <w:szCs w:val="22"/>
          <w:u w:val="single"/>
        </w:rPr>
        <w:t>Please check your file daily when you sign-in or sign-out your child to stay current with important info.</w:t>
      </w:r>
      <w:r w:rsidR="00161538" w:rsidRPr="00161538">
        <w:rPr>
          <w:rFonts w:ascii="Garamond" w:hAnsi="Garamond"/>
          <w:b/>
          <w:sz w:val="22"/>
          <w:szCs w:val="22"/>
        </w:rPr>
        <w:t xml:space="preserve"> </w:t>
      </w:r>
      <w:r w:rsidR="00161538">
        <w:rPr>
          <w:rFonts w:ascii="Garamond" w:hAnsi="Garamond"/>
          <w:sz w:val="22"/>
          <w:szCs w:val="22"/>
        </w:rPr>
        <w:t xml:space="preserve"> </w:t>
      </w:r>
    </w:p>
    <w:p w:rsidR="00CF091F" w:rsidRPr="00990E5D" w:rsidRDefault="00CF091F" w:rsidP="00886F05">
      <w:pPr>
        <w:rPr>
          <w:rFonts w:ascii="Garamond" w:hAnsi="Garamond"/>
          <w:sz w:val="16"/>
          <w:szCs w:val="16"/>
        </w:rPr>
      </w:pPr>
    </w:p>
    <w:p w:rsidR="00D97AC1" w:rsidRPr="00D97AC1" w:rsidRDefault="00CF091F" w:rsidP="00886F05">
      <w:pPr>
        <w:rPr>
          <w:rFonts w:ascii="Garamond" w:hAnsi="Garamond"/>
          <w:sz w:val="22"/>
          <w:szCs w:val="22"/>
        </w:rPr>
      </w:pPr>
      <w:r w:rsidRPr="00E239CB">
        <w:rPr>
          <w:rFonts w:ascii="Garamond" w:hAnsi="Garamond"/>
          <w:sz w:val="22"/>
          <w:szCs w:val="22"/>
        </w:rPr>
        <w:t>Blazing Trails</w:t>
      </w:r>
      <w:r w:rsidR="00FA240F">
        <w:rPr>
          <w:rFonts w:ascii="Garamond" w:hAnsi="Garamond"/>
          <w:sz w:val="22"/>
          <w:szCs w:val="22"/>
        </w:rPr>
        <w:t>’</w:t>
      </w:r>
      <w:r w:rsidRPr="00E239CB">
        <w:rPr>
          <w:rFonts w:ascii="Garamond" w:hAnsi="Garamond"/>
          <w:sz w:val="22"/>
          <w:szCs w:val="22"/>
        </w:rPr>
        <w:t xml:space="preserve"> monthly newsletter</w:t>
      </w:r>
      <w:r w:rsidR="00C90CE1">
        <w:rPr>
          <w:rFonts w:ascii="Garamond" w:hAnsi="Garamond"/>
          <w:sz w:val="22"/>
          <w:szCs w:val="22"/>
        </w:rPr>
        <w:t xml:space="preserve"> (also </w:t>
      </w:r>
      <w:r w:rsidR="00161538">
        <w:rPr>
          <w:rFonts w:ascii="Garamond" w:hAnsi="Garamond"/>
          <w:sz w:val="22"/>
          <w:szCs w:val="22"/>
        </w:rPr>
        <w:t xml:space="preserve">available on the Family Table and </w:t>
      </w:r>
      <w:r w:rsidR="00C90CE1">
        <w:rPr>
          <w:rFonts w:ascii="Garamond" w:hAnsi="Garamond"/>
          <w:sz w:val="22"/>
          <w:szCs w:val="22"/>
        </w:rPr>
        <w:t>posted on the BT website)</w:t>
      </w:r>
      <w:r w:rsidRPr="00E239CB">
        <w:rPr>
          <w:rFonts w:ascii="Garamond" w:hAnsi="Garamond"/>
          <w:sz w:val="22"/>
          <w:szCs w:val="22"/>
        </w:rPr>
        <w:t xml:space="preserve"> </w:t>
      </w:r>
      <w:r w:rsidR="00D97AC1">
        <w:rPr>
          <w:rFonts w:ascii="Garamond" w:hAnsi="Garamond"/>
          <w:sz w:val="22"/>
          <w:szCs w:val="22"/>
        </w:rPr>
        <w:t>is usually emailed to you, but you can have a printed version put in your file.  It i</w:t>
      </w:r>
      <w:r w:rsidRPr="00E239CB">
        <w:rPr>
          <w:rFonts w:ascii="Garamond" w:hAnsi="Garamond"/>
          <w:sz w:val="22"/>
          <w:szCs w:val="22"/>
        </w:rPr>
        <w:t xml:space="preserve">s an important way we have to communicate upcoming events, schedule changes and reminders as well as program news.  Be sure to read it each month as its content will affect you.  You may </w:t>
      </w:r>
      <w:r w:rsidR="00FC19D0">
        <w:rPr>
          <w:rFonts w:ascii="Garamond" w:hAnsi="Garamond"/>
          <w:sz w:val="22"/>
          <w:szCs w:val="22"/>
        </w:rPr>
        <w:t xml:space="preserve">even </w:t>
      </w:r>
      <w:r w:rsidRPr="00E239CB">
        <w:rPr>
          <w:rFonts w:ascii="Garamond" w:hAnsi="Garamond"/>
          <w:sz w:val="22"/>
          <w:szCs w:val="22"/>
        </w:rPr>
        <w:t xml:space="preserve">see a quote from your child!  If you have articles you would like to submit, please check with </w:t>
      </w:r>
      <w:r w:rsidR="00C1160B">
        <w:rPr>
          <w:rFonts w:ascii="Garamond" w:hAnsi="Garamond"/>
          <w:sz w:val="22"/>
          <w:szCs w:val="22"/>
        </w:rPr>
        <w:t>our newsletter creator - Mckinsey</w:t>
      </w:r>
      <w:r w:rsidRPr="00E239CB">
        <w:rPr>
          <w:rFonts w:ascii="Garamond" w:hAnsi="Garamond"/>
          <w:sz w:val="22"/>
          <w:szCs w:val="22"/>
        </w:rPr>
        <w:t xml:space="preserve">. </w:t>
      </w:r>
    </w:p>
    <w:p w:rsidR="00D97AC1" w:rsidRPr="00990E5D" w:rsidRDefault="00D97AC1" w:rsidP="00886F05">
      <w:pPr>
        <w:rPr>
          <w:rFonts w:ascii="Garamond" w:hAnsi="Garamond"/>
          <w:sz w:val="16"/>
          <w:szCs w:val="16"/>
        </w:rPr>
      </w:pPr>
    </w:p>
    <w:p w:rsidR="00D97AC1" w:rsidRDefault="00D97AC1" w:rsidP="00886F05">
      <w:pPr>
        <w:rPr>
          <w:rFonts w:ascii="Garamond" w:hAnsi="Garamond"/>
          <w:b/>
          <w:sz w:val="24"/>
          <w:szCs w:val="24"/>
        </w:rPr>
      </w:pPr>
    </w:p>
    <w:p w:rsidR="00886F05" w:rsidRPr="008E3F84" w:rsidRDefault="008E3F84" w:rsidP="00886F05">
      <w:pPr>
        <w:rPr>
          <w:rFonts w:ascii="Garamond" w:hAnsi="Garamond"/>
          <w:b/>
          <w:sz w:val="24"/>
          <w:szCs w:val="24"/>
        </w:rPr>
      </w:pPr>
      <w:r w:rsidRPr="008E3F84">
        <w:rPr>
          <w:rFonts w:ascii="Garamond" w:hAnsi="Garamond"/>
          <w:b/>
          <w:sz w:val="24"/>
          <w:szCs w:val="24"/>
        </w:rPr>
        <w:t xml:space="preserve">Policy </w:t>
      </w:r>
      <w:r w:rsidR="009B3125">
        <w:rPr>
          <w:rFonts w:ascii="Garamond" w:hAnsi="Garamond"/>
          <w:b/>
          <w:sz w:val="24"/>
          <w:szCs w:val="24"/>
        </w:rPr>
        <w:t>231</w:t>
      </w:r>
      <w:r w:rsidRPr="008E3F84">
        <w:rPr>
          <w:rFonts w:ascii="Garamond" w:hAnsi="Garamond"/>
          <w:b/>
          <w:sz w:val="24"/>
          <w:szCs w:val="24"/>
        </w:rPr>
        <w:t xml:space="preserve"> – Internet &amp; Email</w:t>
      </w:r>
    </w:p>
    <w:p w:rsidR="00886F05" w:rsidRPr="00CF091F" w:rsidRDefault="00886F05" w:rsidP="00886F05">
      <w:pPr>
        <w:rPr>
          <w:rFonts w:ascii="Garamond" w:hAnsi="Garamond"/>
          <w:sz w:val="16"/>
          <w:szCs w:val="16"/>
        </w:rPr>
      </w:pPr>
    </w:p>
    <w:p w:rsidR="00886F05" w:rsidRPr="00CF091F" w:rsidRDefault="00886F05" w:rsidP="00886F05">
      <w:pPr>
        <w:rPr>
          <w:rFonts w:ascii="Garamond" w:hAnsi="Garamond"/>
          <w:sz w:val="22"/>
          <w:szCs w:val="22"/>
        </w:rPr>
      </w:pPr>
      <w:r w:rsidRPr="00CF091F">
        <w:rPr>
          <w:rFonts w:ascii="Garamond" w:hAnsi="Garamond"/>
          <w:sz w:val="22"/>
          <w:szCs w:val="22"/>
        </w:rPr>
        <w:t xml:space="preserve">Blazing Trails has a website:  </w:t>
      </w:r>
      <w:hyperlink r:id="rId16" w:history="1">
        <w:r w:rsidRPr="00CF091F">
          <w:rPr>
            <w:rStyle w:val="Hyperlink"/>
            <w:rFonts w:ascii="Garamond" w:hAnsi="Garamond"/>
            <w:sz w:val="22"/>
            <w:szCs w:val="22"/>
          </w:rPr>
          <w:t>www.blazingtrails.org</w:t>
        </w:r>
      </w:hyperlink>
      <w:r w:rsidR="00D63972">
        <w:rPr>
          <w:rFonts w:ascii="Garamond" w:hAnsi="Garamond"/>
          <w:sz w:val="22"/>
          <w:szCs w:val="22"/>
        </w:rPr>
        <w:t xml:space="preserve">.  You can find this handbook, </w:t>
      </w:r>
      <w:r w:rsidRPr="00CF091F">
        <w:rPr>
          <w:rFonts w:ascii="Garamond" w:hAnsi="Garamond"/>
          <w:sz w:val="22"/>
          <w:szCs w:val="22"/>
        </w:rPr>
        <w:t xml:space="preserve">registration forms, </w:t>
      </w:r>
      <w:r w:rsidR="00C90CE1">
        <w:rPr>
          <w:rFonts w:ascii="Garamond" w:hAnsi="Garamond"/>
          <w:sz w:val="22"/>
          <w:szCs w:val="22"/>
        </w:rPr>
        <w:t xml:space="preserve">newsletters, </w:t>
      </w:r>
      <w:r w:rsidR="00D63972">
        <w:rPr>
          <w:rFonts w:ascii="Garamond" w:hAnsi="Garamond"/>
          <w:sz w:val="22"/>
          <w:szCs w:val="22"/>
        </w:rPr>
        <w:t xml:space="preserve">calendars </w:t>
      </w:r>
      <w:r w:rsidRPr="00CF091F">
        <w:rPr>
          <w:rFonts w:ascii="Garamond" w:hAnsi="Garamond"/>
          <w:sz w:val="22"/>
          <w:szCs w:val="22"/>
        </w:rPr>
        <w:t xml:space="preserve">and other information online.  </w:t>
      </w:r>
      <w:r w:rsidR="00D63972" w:rsidRPr="00CF091F">
        <w:rPr>
          <w:rFonts w:ascii="Garamond" w:hAnsi="Garamond"/>
          <w:sz w:val="22"/>
          <w:szCs w:val="22"/>
        </w:rPr>
        <w:t xml:space="preserve">Eventually, you’ll be able to get </w:t>
      </w:r>
      <w:r w:rsidR="00666089">
        <w:rPr>
          <w:rFonts w:ascii="Garamond" w:hAnsi="Garamond"/>
          <w:sz w:val="22"/>
          <w:szCs w:val="22"/>
        </w:rPr>
        <w:t>CoR</w:t>
      </w:r>
      <w:r w:rsidR="00D63972">
        <w:rPr>
          <w:rFonts w:ascii="Garamond" w:hAnsi="Garamond"/>
          <w:sz w:val="22"/>
          <w:szCs w:val="22"/>
        </w:rPr>
        <w:t xml:space="preserve"> news &amp; information, and </w:t>
      </w:r>
      <w:r w:rsidR="002B1BC9">
        <w:rPr>
          <w:rFonts w:ascii="Garamond" w:hAnsi="Garamond"/>
          <w:sz w:val="22"/>
          <w:szCs w:val="22"/>
        </w:rPr>
        <w:t>BoD</w:t>
      </w:r>
      <w:r w:rsidR="00D63972" w:rsidRPr="00CF091F">
        <w:rPr>
          <w:rFonts w:ascii="Garamond" w:hAnsi="Garamond"/>
          <w:sz w:val="22"/>
          <w:szCs w:val="22"/>
        </w:rPr>
        <w:t xml:space="preserve"> meeting minutes</w:t>
      </w:r>
      <w:r w:rsidR="00D63972">
        <w:rPr>
          <w:rFonts w:ascii="Garamond" w:hAnsi="Garamond"/>
          <w:sz w:val="22"/>
          <w:szCs w:val="22"/>
        </w:rPr>
        <w:t>, too.</w:t>
      </w:r>
      <w:r w:rsidR="00D63972" w:rsidRPr="00CF091F">
        <w:rPr>
          <w:rFonts w:ascii="Garamond" w:hAnsi="Garamond"/>
          <w:sz w:val="22"/>
          <w:szCs w:val="22"/>
        </w:rPr>
        <w:t xml:space="preserve"> </w:t>
      </w:r>
      <w:r w:rsidR="00D63972">
        <w:rPr>
          <w:rFonts w:ascii="Garamond" w:hAnsi="Garamond"/>
          <w:sz w:val="22"/>
          <w:szCs w:val="22"/>
        </w:rPr>
        <w:t xml:space="preserve"> </w:t>
      </w:r>
      <w:r w:rsidRPr="00CF091F">
        <w:rPr>
          <w:rFonts w:ascii="Garamond" w:hAnsi="Garamond"/>
          <w:sz w:val="22"/>
          <w:szCs w:val="22"/>
        </w:rPr>
        <w:t xml:space="preserve">We </w:t>
      </w:r>
      <w:r w:rsidR="00D63972">
        <w:rPr>
          <w:rFonts w:ascii="Garamond" w:hAnsi="Garamond"/>
          <w:sz w:val="22"/>
          <w:szCs w:val="22"/>
        </w:rPr>
        <w:t>are</w:t>
      </w:r>
      <w:r w:rsidRPr="00CF091F">
        <w:rPr>
          <w:rFonts w:ascii="Garamond" w:hAnsi="Garamond"/>
          <w:sz w:val="22"/>
          <w:szCs w:val="22"/>
        </w:rPr>
        <w:t xml:space="preserve"> adding new content </w:t>
      </w:r>
      <w:r w:rsidR="00D63972">
        <w:rPr>
          <w:rFonts w:ascii="Garamond" w:hAnsi="Garamond"/>
          <w:sz w:val="22"/>
          <w:szCs w:val="22"/>
        </w:rPr>
        <w:t>all the time, so y</w:t>
      </w:r>
      <w:r w:rsidRPr="00CF091F">
        <w:rPr>
          <w:rFonts w:ascii="Garamond" w:hAnsi="Garamond"/>
          <w:sz w:val="22"/>
          <w:szCs w:val="22"/>
        </w:rPr>
        <w:t>ou should check it out and add us to your favorites list!</w:t>
      </w:r>
    </w:p>
    <w:p w:rsidR="00886F05" w:rsidRPr="00990E5D" w:rsidRDefault="00886F05" w:rsidP="00886F05">
      <w:pPr>
        <w:rPr>
          <w:rFonts w:ascii="Garamond" w:hAnsi="Garamond"/>
          <w:sz w:val="16"/>
          <w:szCs w:val="16"/>
        </w:rPr>
      </w:pPr>
    </w:p>
    <w:p w:rsidR="00CF091F" w:rsidRPr="00CF091F" w:rsidRDefault="00886F05" w:rsidP="00886F05">
      <w:pPr>
        <w:rPr>
          <w:rFonts w:ascii="Garamond" w:hAnsi="Garamond"/>
          <w:sz w:val="22"/>
          <w:szCs w:val="22"/>
        </w:rPr>
      </w:pPr>
      <w:r w:rsidRPr="00CF091F">
        <w:rPr>
          <w:rFonts w:ascii="Garamond" w:hAnsi="Garamond"/>
          <w:sz w:val="22"/>
          <w:szCs w:val="22"/>
        </w:rPr>
        <w:t xml:space="preserve">Our </w:t>
      </w:r>
      <w:r w:rsidR="00C90CE1" w:rsidRPr="00CF091F">
        <w:rPr>
          <w:rFonts w:ascii="Garamond" w:hAnsi="Garamond"/>
          <w:sz w:val="22"/>
          <w:szCs w:val="22"/>
        </w:rPr>
        <w:t xml:space="preserve">general business </w:t>
      </w:r>
      <w:r w:rsidRPr="00CF091F">
        <w:rPr>
          <w:rFonts w:ascii="Garamond" w:hAnsi="Garamond"/>
          <w:sz w:val="22"/>
          <w:szCs w:val="22"/>
        </w:rPr>
        <w:t xml:space="preserve">email address is </w:t>
      </w:r>
      <w:hyperlink r:id="rId17" w:history="1">
        <w:r w:rsidRPr="00CF091F">
          <w:rPr>
            <w:rStyle w:val="Hyperlink"/>
            <w:rFonts w:ascii="Garamond" w:hAnsi="Garamond"/>
            <w:sz w:val="22"/>
            <w:szCs w:val="22"/>
          </w:rPr>
          <w:t>blazingtrails@blazingtrails.org</w:t>
        </w:r>
      </w:hyperlink>
      <w:r w:rsidRPr="00CF091F">
        <w:rPr>
          <w:rFonts w:ascii="Garamond" w:hAnsi="Garamond"/>
          <w:sz w:val="22"/>
          <w:szCs w:val="22"/>
        </w:rPr>
        <w:t xml:space="preserve"> .  </w:t>
      </w:r>
      <w:r w:rsidR="00C90CE1">
        <w:rPr>
          <w:rFonts w:ascii="Garamond" w:hAnsi="Garamond"/>
          <w:sz w:val="22"/>
          <w:szCs w:val="22"/>
        </w:rPr>
        <w:t>Please use this address when you need</w:t>
      </w:r>
      <w:r w:rsidRPr="00CF091F">
        <w:rPr>
          <w:rFonts w:ascii="Garamond" w:hAnsi="Garamond"/>
          <w:sz w:val="22"/>
          <w:szCs w:val="22"/>
        </w:rPr>
        <w:t xml:space="preserve"> to receive a timely response to any question or </w:t>
      </w:r>
      <w:r w:rsidR="00C90CE1">
        <w:rPr>
          <w:rFonts w:ascii="Garamond" w:hAnsi="Garamond"/>
          <w:sz w:val="22"/>
          <w:szCs w:val="22"/>
        </w:rPr>
        <w:t xml:space="preserve">to </w:t>
      </w:r>
      <w:r w:rsidRPr="00CF091F">
        <w:rPr>
          <w:rFonts w:ascii="Garamond" w:hAnsi="Garamond"/>
          <w:sz w:val="22"/>
          <w:szCs w:val="22"/>
        </w:rPr>
        <w:t xml:space="preserve">notify us of any changes to your child’s schedule, either temporary or permanent.  If the schedule change is permanent, e-mail counts as notifying us in writing.  If the schedule change is temporary such as </w:t>
      </w:r>
      <w:r w:rsidR="00C90CE1">
        <w:rPr>
          <w:rFonts w:ascii="Garamond" w:hAnsi="Garamond"/>
          <w:sz w:val="22"/>
          <w:szCs w:val="22"/>
        </w:rPr>
        <w:t>“your child</w:t>
      </w:r>
      <w:r w:rsidRPr="00CF091F">
        <w:rPr>
          <w:rFonts w:ascii="Garamond" w:hAnsi="Garamond"/>
          <w:sz w:val="22"/>
          <w:szCs w:val="22"/>
        </w:rPr>
        <w:t xml:space="preserve"> will not attend today</w:t>
      </w:r>
      <w:r w:rsidR="00C90CE1">
        <w:rPr>
          <w:rFonts w:ascii="Garamond" w:hAnsi="Garamond"/>
          <w:sz w:val="22"/>
          <w:szCs w:val="22"/>
        </w:rPr>
        <w:t>”</w:t>
      </w:r>
      <w:r w:rsidRPr="00CF091F">
        <w:rPr>
          <w:rFonts w:ascii="Garamond" w:hAnsi="Garamond"/>
          <w:sz w:val="22"/>
          <w:szCs w:val="22"/>
        </w:rPr>
        <w:t>, please give us enough time to receive it</w:t>
      </w:r>
      <w:r w:rsidR="00C90CE1">
        <w:rPr>
          <w:rFonts w:ascii="Garamond" w:hAnsi="Garamond"/>
          <w:sz w:val="22"/>
          <w:szCs w:val="22"/>
        </w:rPr>
        <w:t xml:space="preserve"> and note the change before school is out.  A</w:t>
      </w:r>
      <w:r w:rsidRPr="00CF091F">
        <w:rPr>
          <w:rFonts w:ascii="Garamond" w:hAnsi="Garamond"/>
          <w:sz w:val="22"/>
          <w:szCs w:val="22"/>
        </w:rPr>
        <w:t xml:space="preserve">fter </w:t>
      </w:r>
      <w:r w:rsidR="00C1160B">
        <w:rPr>
          <w:rFonts w:ascii="Garamond" w:hAnsi="Garamond"/>
          <w:sz w:val="22"/>
          <w:szCs w:val="22"/>
        </w:rPr>
        <w:t>2:</w:t>
      </w:r>
      <w:r w:rsidR="005C3BF2">
        <w:rPr>
          <w:rFonts w:ascii="Garamond" w:hAnsi="Garamond"/>
          <w:sz w:val="22"/>
          <w:szCs w:val="22"/>
        </w:rPr>
        <w:t>45</w:t>
      </w:r>
      <w:r w:rsidRPr="00CF091F">
        <w:rPr>
          <w:rFonts w:ascii="Garamond" w:hAnsi="Garamond"/>
          <w:sz w:val="22"/>
          <w:szCs w:val="22"/>
        </w:rPr>
        <w:t xml:space="preserve"> PM, please use </w:t>
      </w:r>
      <w:r w:rsidR="00C90CE1">
        <w:rPr>
          <w:rFonts w:ascii="Garamond" w:hAnsi="Garamond"/>
          <w:sz w:val="22"/>
          <w:szCs w:val="22"/>
        </w:rPr>
        <w:t xml:space="preserve">our office </w:t>
      </w:r>
      <w:r w:rsidRPr="00CF091F">
        <w:rPr>
          <w:rFonts w:ascii="Garamond" w:hAnsi="Garamond"/>
          <w:sz w:val="22"/>
          <w:szCs w:val="22"/>
        </w:rPr>
        <w:t>phone</w:t>
      </w:r>
      <w:r w:rsidR="00C1160B">
        <w:rPr>
          <w:rFonts w:ascii="Garamond" w:hAnsi="Garamond"/>
          <w:sz w:val="22"/>
          <w:szCs w:val="22"/>
        </w:rPr>
        <w:t xml:space="preserve"> </w:t>
      </w:r>
      <w:r w:rsidR="005C3BF2">
        <w:rPr>
          <w:rFonts w:ascii="Garamond" w:hAnsi="Garamond"/>
          <w:sz w:val="22"/>
          <w:szCs w:val="22"/>
        </w:rPr>
        <w:t>or</w:t>
      </w:r>
      <w:r w:rsidR="00C1160B">
        <w:rPr>
          <w:rFonts w:ascii="Garamond" w:hAnsi="Garamond"/>
          <w:sz w:val="22"/>
          <w:szCs w:val="22"/>
        </w:rPr>
        <w:t xml:space="preserve"> talk to us directly</w:t>
      </w:r>
      <w:r w:rsidRPr="00CF091F">
        <w:rPr>
          <w:rFonts w:ascii="Garamond" w:hAnsi="Garamond"/>
          <w:sz w:val="22"/>
          <w:szCs w:val="22"/>
        </w:rPr>
        <w:t xml:space="preserve">.  See </w:t>
      </w:r>
      <w:r w:rsidRPr="00CF091F">
        <w:rPr>
          <w:rFonts w:ascii="Garamond" w:hAnsi="Garamond"/>
          <w:b/>
          <w:sz w:val="22"/>
          <w:szCs w:val="22"/>
        </w:rPr>
        <w:t>Tuition &amp; Fees</w:t>
      </w:r>
      <w:r w:rsidRPr="00CF091F">
        <w:rPr>
          <w:rFonts w:ascii="Garamond" w:hAnsi="Garamond"/>
          <w:sz w:val="22"/>
          <w:szCs w:val="22"/>
        </w:rPr>
        <w:t xml:space="preserve"> (500) for more information about changing your schedule and </w:t>
      </w:r>
      <w:r w:rsidRPr="00157986">
        <w:rPr>
          <w:rFonts w:ascii="Garamond" w:hAnsi="Garamond"/>
          <w:b/>
          <w:sz w:val="22"/>
          <w:szCs w:val="22"/>
        </w:rPr>
        <w:t>Kid Search</w:t>
      </w:r>
      <w:r w:rsidRPr="00CF091F">
        <w:rPr>
          <w:rFonts w:ascii="Garamond" w:hAnsi="Garamond"/>
          <w:sz w:val="22"/>
          <w:szCs w:val="22"/>
        </w:rPr>
        <w:t xml:space="preserve"> charges.  </w:t>
      </w:r>
    </w:p>
    <w:p w:rsidR="00CF091F" w:rsidRPr="00990E5D" w:rsidRDefault="00CF091F" w:rsidP="00886F05">
      <w:pPr>
        <w:rPr>
          <w:rFonts w:ascii="Garamond" w:hAnsi="Garamond"/>
          <w:sz w:val="16"/>
          <w:szCs w:val="16"/>
        </w:rPr>
      </w:pPr>
    </w:p>
    <w:p w:rsidR="00CF091F" w:rsidRPr="001F6E66" w:rsidRDefault="00CF091F" w:rsidP="00CF091F">
      <w:pPr>
        <w:rPr>
          <w:rFonts w:ascii="Garamond" w:hAnsi="Garamond"/>
          <w:sz w:val="22"/>
          <w:szCs w:val="22"/>
        </w:rPr>
      </w:pPr>
      <w:r w:rsidRPr="001F6E66">
        <w:rPr>
          <w:rFonts w:ascii="Garamond" w:hAnsi="Garamond"/>
          <w:sz w:val="22"/>
          <w:szCs w:val="22"/>
        </w:rPr>
        <w:t xml:space="preserve">We offer the option of receiving monthly invoices and/or newsletters and other information by e-mail.  Just supply us with your e-mail address and we will add you to our list.  Blazing Trails will never sell or give your e-mail address to any third-party.  We will only use it to communicate Blazing Trails’ information that you have requested to receive.  </w:t>
      </w:r>
      <w:r w:rsidR="00161538">
        <w:rPr>
          <w:rFonts w:ascii="Garamond" w:hAnsi="Garamond"/>
          <w:sz w:val="22"/>
          <w:szCs w:val="22"/>
        </w:rPr>
        <w:t>If you ever receive something from us that you do not wish to, please let us know &amp; your email will be removed from our list.</w:t>
      </w:r>
    </w:p>
    <w:p w:rsidR="007A4D0C" w:rsidRDefault="005536CB" w:rsidP="00172FCC">
      <w:pPr>
        <w:pBdr>
          <w:top w:val="single" w:sz="4" w:space="1" w:color="auto"/>
          <w:left w:val="single" w:sz="4" w:space="4" w:color="auto"/>
          <w:bottom w:val="single" w:sz="4" w:space="1" w:color="auto"/>
          <w:right w:val="single" w:sz="4" w:space="4" w:color="auto"/>
        </w:pBdr>
        <w:rPr>
          <w:sz w:val="24"/>
          <w:szCs w:val="24"/>
        </w:rPr>
      </w:pPr>
      <w:r>
        <w:rPr>
          <w:sz w:val="24"/>
          <w:szCs w:val="24"/>
        </w:rPr>
        <w:br w:type="page"/>
      </w:r>
    </w:p>
    <w:p w:rsidR="007B13DA" w:rsidRDefault="007B13DA"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30080" behindDoc="0" locked="0" layoutInCell="1" allowOverlap="1">
            <wp:simplePos x="0" y="0"/>
            <wp:positionH relativeFrom="column">
              <wp:posOffset>542925</wp:posOffset>
            </wp:positionH>
            <wp:positionV relativeFrom="page">
              <wp:posOffset>742950</wp:posOffset>
            </wp:positionV>
            <wp:extent cx="571500" cy="400050"/>
            <wp:effectExtent l="19050" t="0" r="0" b="0"/>
            <wp:wrapNone/>
            <wp:docPr id="160"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2</w:t>
      </w:r>
      <w:r w:rsidR="009856EA">
        <w:rPr>
          <w:rFonts w:ascii="Garamond" w:hAnsi="Garamond"/>
          <w:sz w:val="22"/>
          <w:szCs w:val="22"/>
          <w:u w:val="single"/>
        </w:rPr>
        <w:t>40</w:t>
      </w:r>
      <w:r>
        <w:rPr>
          <w:rFonts w:ascii="Garamond" w:hAnsi="Garamond"/>
          <w:sz w:val="22"/>
          <w:szCs w:val="22"/>
          <w:u w:val="single"/>
        </w:rPr>
        <w:tab/>
      </w: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7D2233">
        <w:rPr>
          <w:rFonts w:ascii="Garamond" w:hAnsi="Garamond"/>
          <w:b/>
          <w:sz w:val="22"/>
          <w:szCs w:val="22"/>
          <w:u w:val="single"/>
        </w:rPr>
        <w:t>Alignment Initiative with SPS/Pathfinder &amp; B.T.</w:t>
      </w:r>
      <w:r w:rsidRPr="009D2C6A">
        <w:rPr>
          <w:rFonts w:ascii="Garamond" w:hAnsi="Garamond"/>
          <w:sz w:val="22"/>
          <w:szCs w:val="22"/>
        </w:rPr>
        <w:tab/>
        <w:t xml:space="preserve">Effective Date: </w:t>
      </w:r>
      <w:r w:rsidRPr="009D2C6A">
        <w:rPr>
          <w:rFonts w:ascii="Garamond" w:hAnsi="Garamond"/>
          <w:sz w:val="22"/>
          <w:szCs w:val="22"/>
          <w:u w:val="single"/>
        </w:rPr>
        <w:tab/>
      </w:r>
      <w:r w:rsidR="007D2233">
        <w:rPr>
          <w:rFonts w:ascii="Garamond" w:hAnsi="Garamond"/>
          <w:sz w:val="22"/>
          <w:szCs w:val="22"/>
          <w:u w:val="single"/>
        </w:rPr>
        <w:t xml:space="preserve">July </w:t>
      </w:r>
      <w:r w:rsidR="00161538">
        <w:rPr>
          <w:rFonts w:ascii="Garamond" w:hAnsi="Garamond"/>
          <w:sz w:val="22"/>
          <w:szCs w:val="22"/>
          <w:u w:val="single"/>
        </w:rPr>
        <w:t>1, 2018</w:t>
      </w:r>
      <w:r>
        <w:rPr>
          <w:rFonts w:ascii="Garamond" w:hAnsi="Garamond"/>
          <w:sz w:val="22"/>
          <w:szCs w:val="22"/>
          <w:u w:val="single"/>
        </w:rPr>
        <w:tab/>
      </w:r>
    </w:p>
    <w:p w:rsidR="007A4D0C" w:rsidRPr="0008084F"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00161538">
        <w:rPr>
          <w:rFonts w:ascii="Garamond" w:hAnsi="Garamond"/>
          <w:sz w:val="22"/>
          <w:szCs w:val="22"/>
          <w:u w:val="single"/>
        </w:rPr>
        <w:tab/>
        <w:t>Interim Board</w:t>
      </w:r>
      <w:r w:rsidR="00161538">
        <w:rPr>
          <w:rFonts w:ascii="Garamond" w:hAnsi="Garamond"/>
          <w:sz w:val="22"/>
          <w:szCs w:val="22"/>
          <w:u w:val="single"/>
        </w:rPr>
        <w:tab/>
      </w:r>
      <w:r w:rsidR="00161538">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7D2233">
        <w:rPr>
          <w:rFonts w:ascii="Garamond" w:hAnsi="Garamond"/>
          <w:sz w:val="22"/>
          <w:szCs w:val="22"/>
          <w:u w:val="single"/>
        </w:rPr>
        <w:tab/>
        <w:t>May 2</w:t>
      </w:r>
      <w:r w:rsidR="00161538">
        <w:rPr>
          <w:rFonts w:ascii="Garamond" w:hAnsi="Garamond"/>
          <w:sz w:val="22"/>
          <w:szCs w:val="22"/>
          <w:u w:val="single"/>
        </w:rPr>
        <w:t>018</w:t>
      </w:r>
      <w:r>
        <w:rPr>
          <w:rFonts w:ascii="Garamond" w:hAnsi="Garamond"/>
          <w:sz w:val="22"/>
          <w:szCs w:val="22"/>
          <w:u w:val="single"/>
        </w:rPr>
        <w:tab/>
      </w:r>
    </w:p>
    <w:p w:rsidR="007D2233" w:rsidRDefault="00F63B6B" w:rsidP="007D223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A0964">
        <w:rPr>
          <w:rFonts w:ascii="Garamond" w:hAnsi="Garamond"/>
          <w:sz w:val="22"/>
          <w:szCs w:val="22"/>
          <w:u w:val="single"/>
        </w:rPr>
        <w:t>January 2023</w:t>
      </w:r>
      <w:r w:rsidR="00161538">
        <w:rPr>
          <w:rFonts w:ascii="Garamond" w:hAnsi="Garamond"/>
          <w:sz w:val="22"/>
          <w:szCs w:val="22"/>
          <w:u w:val="single"/>
        </w:rPr>
        <w:tab/>
      </w:r>
      <w:r w:rsidR="00161538">
        <w:rPr>
          <w:rFonts w:ascii="Garamond" w:hAnsi="Garamond"/>
          <w:sz w:val="22"/>
          <w:szCs w:val="22"/>
          <w:u w:val="single"/>
        </w:rPr>
        <w:tab/>
      </w:r>
      <w:r w:rsidR="00161538">
        <w:rPr>
          <w:rFonts w:ascii="Garamond" w:hAnsi="Garamond"/>
          <w:sz w:val="22"/>
          <w:szCs w:val="22"/>
          <w:u w:val="single"/>
        </w:rPr>
        <w:tab/>
      </w:r>
      <w:r>
        <w:rPr>
          <w:rFonts w:ascii="Garamond" w:hAnsi="Garamond"/>
          <w:sz w:val="22"/>
          <w:szCs w:val="22"/>
          <w:u w:val="single"/>
        </w:rPr>
        <w:tab/>
      </w:r>
      <w:r w:rsidR="007D2233">
        <w:rPr>
          <w:rFonts w:ascii="Garamond" w:hAnsi="Garamond"/>
          <w:sz w:val="22"/>
          <w:szCs w:val="22"/>
        </w:rPr>
        <w:tab/>
      </w:r>
      <w:r w:rsidR="007D2233">
        <w:rPr>
          <w:rFonts w:ascii="Garamond" w:hAnsi="Garamond"/>
          <w:sz w:val="22"/>
          <w:szCs w:val="22"/>
        </w:rPr>
        <w:tab/>
      </w:r>
      <w:r w:rsidR="007D2233">
        <w:rPr>
          <w:rFonts w:ascii="Garamond" w:hAnsi="Garamond"/>
          <w:sz w:val="22"/>
          <w:szCs w:val="22"/>
        </w:rPr>
        <w:tab/>
        <w:t>Page: 1 of 1</w:t>
      </w:r>
    </w:p>
    <w:p w:rsidR="007A4D0C" w:rsidRDefault="007A4D0C" w:rsidP="007A4D0C">
      <w:pPr>
        <w:rPr>
          <w:rFonts w:ascii="Garamond" w:hAnsi="Garamond"/>
          <w:sz w:val="22"/>
          <w:szCs w:val="22"/>
        </w:rPr>
      </w:pPr>
    </w:p>
    <w:p w:rsidR="007A4D0C" w:rsidRPr="009D2C6A" w:rsidRDefault="007A4D0C" w:rsidP="007A4D0C">
      <w:pPr>
        <w:rPr>
          <w:rFonts w:ascii="Garamond" w:hAnsi="Garamond"/>
          <w:sz w:val="22"/>
          <w:szCs w:val="22"/>
        </w:rPr>
      </w:pPr>
    </w:p>
    <w:p w:rsidR="007F0412" w:rsidRDefault="007D2233" w:rsidP="007D2233">
      <w:pPr>
        <w:rPr>
          <w:rFonts w:ascii="Garamond" w:hAnsi="Garamond"/>
          <w:sz w:val="24"/>
          <w:szCs w:val="24"/>
        </w:rPr>
      </w:pPr>
      <w:r w:rsidRPr="007D2233">
        <w:rPr>
          <w:rFonts w:ascii="Garamond" w:hAnsi="Garamond"/>
          <w:sz w:val="24"/>
          <w:szCs w:val="24"/>
        </w:rPr>
        <w:t>In 2002, Seattle Public Schools created the Alignment Initiative to increase the level of communication and connection between schools and their resident childcare programs.  Their purpose was to facilitate ways to increase student academic achievement by mandating childcare curriculum be supportive of basic learning standards.   The school district uses learning standards in Reading, Writing, Math</w:t>
      </w:r>
      <w:r w:rsidR="00837FB6">
        <w:rPr>
          <w:rFonts w:ascii="Garamond" w:hAnsi="Garamond"/>
          <w:sz w:val="24"/>
          <w:szCs w:val="24"/>
        </w:rPr>
        <w:t xml:space="preserve">, </w:t>
      </w:r>
      <w:r w:rsidRPr="007D2233">
        <w:rPr>
          <w:rFonts w:ascii="Garamond" w:hAnsi="Garamond"/>
          <w:sz w:val="24"/>
          <w:szCs w:val="24"/>
        </w:rPr>
        <w:t>Communication</w:t>
      </w:r>
      <w:r w:rsidR="00BB7F52">
        <w:rPr>
          <w:rFonts w:ascii="Garamond" w:hAnsi="Garamond"/>
          <w:sz w:val="24"/>
          <w:szCs w:val="24"/>
        </w:rPr>
        <w:t>, Science</w:t>
      </w:r>
      <w:r w:rsidR="00837FB6">
        <w:rPr>
          <w:rFonts w:ascii="Garamond" w:hAnsi="Garamond"/>
          <w:sz w:val="24"/>
          <w:szCs w:val="24"/>
        </w:rPr>
        <w:t xml:space="preserve"> and more</w:t>
      </w:r>
      <w:r w:rsidRPr="007D2233">
        <w:rPr>
          <w:rFonts w:ascii="Garamond" w:hAnsi="Garamond"/>
          <w:sz w:val="24"/>
          <w:szCs w:val="24"/>
        </w:rPr>
        <w:t xml:space="preserve"> to organize its expectations for your child’s academic achievement in any grade.  They also use criteria </w:t>
      </w:r>
      <w:r w:rsidR="00ED198D">
        <w:rPr>
          <w:rFonts w:ascii="Garamond" w:hAnsi="Garamond"/>
          <w:sz w:val="24"/>
          <w:szCs w:val="24"/>
        </w:rPr>
        <w:t>like</w:t>
      </w:r>
      <w:r w:rsidRPr="007D2233">
        <w:rPr>
          <w:rFonts w:ascii="Garamond" w:hAnsi="Garamond"/>
          <w:sz w:val="24"/>
          <w:szCs w:val="24"/>
        </w:rPr>
        <w:t xml:space="preserve"> the 40 developmental assets to determine levels of learning readiness and support.  </w:t>
      </w:r>
      <w:r w:rsidR="007F0412">
        <w:rPr>
          <w:rFonts w:ascii="Garamond" w:hAnsi="Garamond"/>
          <w:sz w:val="24"/>
          <w:szCs w:val="24"/>
        </w:rPr>
        <w:t>Check out th</w:t>
      </w:r>
      <w:r w:rsidR="00ED198D">
        <w:rPr>
          <w:rFonts w:ascii="Garamond" w:hAnsi="Garamond"/>
          <w:sz w:val="24"/>
          <w:szCs w:val="24"/>
        </w:rPr>
        <w:t>is</w:t>
      </w:r>
      <w:r w:rsidR="007F0412">
        <w:rPr>
          <w:rFonts w:ascii="Garamond" w:hAnsi="Garamond"/>
          <w:sz w:val="24"/>
          <w:szCs w:val="24"/>
        </w:rPr>
        <w:t xml:space="preserve"> Seattle Public Schools link</w:t>
      </w:r>
      <w:r w:rsidR="005853FE">
        <w:rPr>
          <w:rFonts w:ascii="Garamond" w:hAnsi="Garamond"/>
          <w:sz w:val="24"/>
          <w:szCs w:val="24"/>
        </w:rPr>
        <w:t xml:space="preserve"> below for alignment initiative information.</w:t>
      </w:r>
    </w:p>
    <w:p w:rsidR="00ED198D" w:rsidRDefault="00ED198D" w:rsidP="007D2233">
      <w:pPr>
        <w:rPr>
          <w:rFonts w:ascii="Garamond" w:hAnsi="Garamond"/>
          <w:sz w:val="24"/>
          <w:szCs w:val="24"/>
        </w:rPr>
      </w:pPr>
    </w:p>
    <w:p w:rsidR="00C90CE1" w:rsidRDefault="00DB402C" w:rsidP="007D2233">
      <w:pPr>
        <w:rPr>
          <w:rFonts w:ascii="Garamond" w:hAnsi="Garamond"/>
          <w:sz w:val="24"/>
          <w:szCs w:val="24"/>
        </w:rPr>
      </w:pPr>
      <w:r w:rsidRPr="00DB402C">
        <w:t>https://www.seattleschools.org/departments/community-partnerships/aligned-partners/</w:t>
      </w:r>
    </w:p>
    <w:p w:rsidR="00001D6D" w:rsidRDefault="00ED198D" w:rsidP="00001D6D">
      <w:pPr>
        <w:rPr>
          <w:rFonts w:ascii="Garamond" w:hAnsi="Garamond"/>
          <w:sz w:val="24"/>
          <w:szCs w:val="24"/>
        </w:rPr>
      </w:pPr>
      <w:r>
        <w:rPr>
          <w:rFonts w:ascii="Garamond" w:hAnsi="Garamond"/>
          <w:sz w:val="24"/>
          <w:szCs w:val="24"/>
        </w:rPr>
        <w:t>Through</w:t>
      </w:r>
      <w:r w:rsidR="00001D6D" w:rsidRPr="007D2233">
        <w:rPr>
          <w:rFonts w:ascii="Garamond" w:hAnsi="Garamond"/>
          <w:sz w:val="24"/>
          <w:szCs w:val="24"/>
        </w:rPr>
        <w:t xml:space="preserve"> the alignment (a contract between the school and our program outlining roles and responsibilities), we </w:t>
      </w:r>
      <w:r>
        <w:rPr>
          <w:rFonts w:ascii="Garamond" w:hAnsi="Garamond"/>
          <w:sz w:val="24"/>
          <w:szCs w:val="24"/>
        </w:rPr>
        <w:t xml:space="preserve">can </w:t>
      </w:r>
      <w:r w:rsidR="00001D6D" w:rsidRPr="007D2233">
        <w:rPr>
          <w:rFonts w:ascii="Garamond" w:hAnsi="Garamond"/>
          <w:sz w:val="24"/>
          <w:szCs w:val="24"/>
        </w:rPr>
        <w:t xml:space="preserve">show you how our activities support learning standards and how our standard practices help support children’s learning developmentally.   </w:t>
      </w:r>
      <w:r w:rsidR="00DB402C">
        <w:rPr>
          <w:rFonts w:ascii="Garamond" w:hAnsi="Garamond"/>
          <w:sz w:val="24"/>
          <w:szCs w:val="24"/>
        </w:rPr>
        <w:t>F</w:t>
      </w:r>
      <w:r w:rsidR="00001D6D" w:rsidRPr="007D2233">
        <w:rPr>
          <w:rFonts w:ascii="Garamond" w:hAnsi="Garamond"/>
          <w:sz w:val="24"/>
          <w:szCs w:val="24"/>
        </w:rPr>
        <w:t xml:space="preserve">eel free to ask in the office for </w:t>
      </w:r>
      <w:r w:rsidR="004D2FA5">
        <w:rPr>
          <w:rFonts w:ascii="Garamond" w:hAnsi="Garamond"/>
          <w:sz w:val="24"/>
          <w:szCs w:val="24"/>
        </w:rPr>
        <w:t xml:space="preserve">information on </w:t>
      </w:r>
      <w:r w:rsidR="00001D6D" w:rsidRPr="007D2233">
        <w:rPr>
          <w:rFonts w:ascii="Garamond" w:hAnsi="Garamond"/>
          <w:sz w:val="24"/>
          <w:szCs w:val="24"/>
        </w:rPr>
        <w:t>how Blazing Trails sup</w:t>
      </w:r>
      <w:r>
        <w:rPr>
          <w:rFonts w:ascii="Garamond" w:hAnsi="Garamond"/>
          <w:sz w:val="24"/>
          <w:szCs w:val="24"/>
        </w:rPr>
        <w:t>ports these standards and goals.</w:t>
      </w:r>
    </w:p>
    <w:p w:rsidR="00001D6D" w:rsidRPr="007D2233" w:rsidRDefault="00001D6D" w:rsidP="00001D6D">
      <w:pPr>
        <w:rPr>
          <w:rFonts w:ascii="Garamond" w:hAnsi="Garamond"/>
          <w:sz w:val="24"/>
          <w:szCs w:val="24"/>
        </w:rPr>
      </w:pPr>
    </w:p>
    <w:p w:rsidR="007D2233" w:rsidRDefault="007D2233" w:rsidP="007D2233">
      <w:pPr>
        <w:rPr>
          <w:rFonts w:ascii="Garamond" w:hAnsi="Garamond"/>
          <w:sz w:val="24"/>
          <w:szCs w:val="24"/>
        </w:rPr>
      </w:pPr>
      <w:r w:rsidRPr="007D2233">
        <w:rPr>
          <w:rFonts w:ascii="Garamond" w:hAnsi="Garamond"/>
          <w:sz w:val="24"/>
          <w:szCs w:val="24"/>
        </w:rPr>
        <w:t>In actual practice</w:t>
      </w:r>
      <w:r w:rsidR="00BB7F52">
        <w:rPr>
          <w:rFonts w:ascii="Garamond" w:hAnsi="Garamond"/>
          <w:sz w:val="24"/>
          <w:szCs w:val="24"/>
        </w:rPr>
        <w:t>,</w:t>
      </w:r>
      <w:r w:rsidRPr="007D2233">
        <w:rPr>
          <w:rFonts w:ascii="Garamond" w:hAnsi="Garamond"/>
          <w:sz w:val="24"/>
          <w:szCs w:val="24"/>
        </w:rPr>
        <w:t xml:space="preserve"> this alignment changes little for Blazing Trails except to formalize the relationship between Pathfinder and our program and to require us to document what we do.  We have always had a strong, supportive relationship </w:t>
      </w:r>
      <w:r w:rsidR="00BA022C">
        <w:rPr>
          <w:rFonts w:ascii="Garamond" w:hAnsi="Garamond"/>
          <w:sz w:val="24"/>
          <w:szCs w:val="24"/>
        </w:rPr>
        <w:t>with</w:t>
      </w:r>
      <w:r w:rsidRPr="007D2233">
        <w:rPr>
          <w:rFonts w:ascii="Garamond" w:hAnsi="Garamond"/>
          <w:sz w:val="24"/>
          <w:szCs w:val="24"/>
        </w:rPr>
        <w:t xml:space="preserve"> Pathfinder</w:t>
      </w:r>
      <w:r w:rsidR="004D2FA5">
        <w:rPr>
          <w:rFonts w:ascii="Garamond" w:hAnsi="Garamond"/>
          <w:sz w:val="24"/>
          <w:szCs w:val="24"/>
        </w:rPr>
        <w:t xml:space="preserve"> K-8</w:t>
      </w:r>
      <w:r>
        <w:rPr>
          <w:rFonts w:ascii="Garamond" w:hAnsi="Garamond"/>
          <w:sz w:val="24"/>
          <w:szCs w:val="24"/>
        </w:rPr>
        <w:t>, our host school</w:t>
      </w:r>
      <w:r w:rsidRPr="007D2233">
        <w:rPr>
          <w:rFonts w:ascii="Garamond" w:hAnsi="Garamond"/>
          <w:sz w:val="24"/>
          <w:szCs w:val="24"/>
        </w:rPr>
        <w:t>.  We likewise have always maintained engaging activities that support</w:t>
      </w:r>
      <w:r w:rsidR="004D2FA5">
        <w:rPr>
          <w:rFonts w:ascii="Garamond" w:hAnsi="Garamond"/>
          <w:sz w:val="24"/>
          <w:szCs w:val="24"/>
        </w:rPr>
        <w:t xml:space="preserve"> important</w:t>
      </w:r>
      <w:r w:rsidRPr="007D2233">
        <w:rPr>
          <w:rFonts w:ascii="Garamond" w:hAnsi="Garamond"/>
          <w:sz w:val="24"/>
          <w:szCs w:val="24"/>
        </w:rPr>
        <w:t xml:space="preserve"> academic </w:t>
      </w:r>
      <w:r w:rsidR="004D2FA5">
        <w:rPr>
          <w:rFonts w:ascii="Garamond" w:hAnsi="Garamond"/>
          <w:sz w:val="24"/>
          <w:szCs w:val="24"/>
        </w:rPr>
        <w:t xml:space="preserve">and developmental </w:t>
      </w:r>
      <w:r w:rsidRPr="007D2233">
        <w:rPr>
          <w:rFonts w:ascii="Garamond" w:hAnsi="Garamond"/>
          <w:sz w:val="24"/>
          <w:szCs w:val="24"/>
        </w:rPr>
        <w:t>concepts while having fun and exercising creativity.</w:t>
      </w:r>
    </w:p>
    <w:p w:rsidR="007D2233" w:rsidRDefault="007D2233" w:rsidP="007D2233">
      <w:pPr>
        <w:rPr>
          <w:rFonts w:ascii="Garamond" w:hAnsi="Garamond"/>
          <w:sz w:val="24"/>
          <w:szCs w:val="24"/>
        </w:rPr>
      </w:pPr>
    </w:p>
    <w:p w:rsidR="007D2233" w:rsidRDefault="00ED198D" w:rsidP="007D2233">
      <w:pPr>
        <w:rPr>
          <w:rFonts w:ascii="Garamond" w:hAnsi="Garamond"/>
          <w:sz w:val="24"/>
          <w:szCs w:val="24"/>
        </w:rPr>
      </w:pPr>
      <w:r>
        <w:rPr>
          <w:rFonts w:ascii="Garamond" w:hAnsi="Garamond"/>
          <w:sz w:val="24"/>
          <w:szCs w:val="24"/>
        </w:rPr>
        <w:t>In our opinion, the a</w:t>
      </w:r>
      <w:r w:rsidR="007D2233">
        <w:rPr>
          <w:rFonts w:ascii="Garamond" w:hAnsi="Garamond"/>
          <w:sz w:val="24"/>
          <w:szCs w:val="24"/>
        </w:rPr>
        <w:t xml:space="preserve">lignment is still </w:t>
      </w:r>
      <w:r w:rsidR="00837FB6">
        <w:rPr>
          <w:rFonts w:ascii="Garamond" w:hAnsi="Garamond"/>
          <w:sz w:val="24"/>
          <w:szCs w:val="24"/>
        </w:rPr>
        <w:t xml:space="preserve">relatively </w:t>
      </w:r>
      <w:r w:rsidR="007B1881">
        <w:rPr>
          <w:rFonts w:ascii="Garamond" w:hAnsi="Garamond"/>
          <w:sz w:val="24"/>
          <w:szCs w:val="24"/>
        </w:rPr>
        <w:t>limited</w:t>
      </w:r>
      <w:r w:rsidR="007D2233">
        <w:rPr>
          <w:rFonts w:ascii="Garamond" w:hAnsi="Garamond"/>
          <w:sz w:val="24"/>
          <w:szCs w:val="24"/>
        </w:rPr>
        <w:t xml:space="preserve"> </w:t>
      </w:r>
      <w:r w:rsidR="004D2FA5">
        <w:rPr>
          <w:rFonts w:ascii="Garamond" w:hAnsi="Garamond"/>
          <w:sz w:val="24"/>
          <w:szCs w:val="24"/>
        </w:rPr>
        <w:t xml:space="preserve">as no additional resources are connected </w:t>
      </w:r>
      <w:r w:rsidR="007D2233">
        <w:rPr>
          <w:rFonts w:ascii="Garamond" w:hAnsi="Garamond"/>
          <w:sz w:val="24"/>
          <w:szCs w:val="24"/>
        </w:rPr>
        <w:t xml:space="preserve">and </w:t>
      </w:r>
      <w:r w:rsidR="004D2FA5">
        <w:rPr>
          <w:rFonts w:ascii="Garamond" w:hAnsi="Garamond"/>
          <w:sz w:val="24"/>
          <w:szCs w:val="24"/>
        </w:rPr>
        <w:t xml:space="preserve">it </w:t>
      </w:r>
      <w:r w:rsidR="007D2233">
        <w:rPr>
          <w:rFonts w:ascii="Garamond" w:hAnsi="Garamond"/>
          <w:sz w:val="24"/>
          <w:szCs w:val="24"/>
        </w:rPr>
        <w:t xml:space="preserve">has not yet addressed the issue of children coming to programs like Blazing Trails from multiple schools.  </w:t>
      </w:r>
      <w:r w:rsidR="0072488B">
        <w:rPr>
          <w:rFonts w:ascii="Garamond" w:hAnsi="Garamond"/>
          <w:sz w:val="24"/>
          <w:szCs w:val="24"/>
        </w:rPr>
        <w:t xml:space="preserve">So far, Blazing Trails’ staff have created some communication channels with a few teachers from other schools and attended SIT meetings when requested.  This seems to be evolving </w:t>
      </w:r>
      <w:r w:rsidR="009C0E34">
        <w:rPr>
          <w:rFonts w:ascii="Garamond" w:hAnsi="Garamond"/>
          <w:sz w:val="24"/>
          <w:szCs w:val="24"/>
        </w:rPr>
        <w:t>o</w:t>
      </w:r>
      <w:r w:rsidR="0072488B">
        <w:rPr>
          <w:rFonts w:ascii="Garamond" w:hAnsi="Garamond"/>
          <w:sz w:val="24"/>
          <w:szCs w:val="24"/>
        </w:rPr>
        <w:t>n a case-by-case basis</w:t>
      </w:r>
      <w:r w:rsidR="009C0E34">
        <w:rPr>
          <w:rFonts w:ascii="Garamond" w:hAnsi="Garamond"/>
          <w:sz w:val="24"/>
          <w:szCs w:val="24"/>
        </w:rPr>
        <w:t>, meeting an individual child’s needs</w:t>
      </w:r>
      <w:r w:rsidR="0072488B">
        <w:rPr>
          <w:rFonts w:ascii="Garamond" w:hAnsi="Garamond"/>
          <w:sz w:val="24"/>
          <w:szCs w:val="24"/>
        </w:rPr>
        <w:t xml:space="preserve">.  </w:t>
      </w:r>
      <w:r w:rsidR="007D2233">
        <w:rPr>
          <w:rFonts w:ascii="Garamond" w:hAnsi="Garamond"/>
          <w:sz w:val="24"/>
          <w:szCs w:val="24"/>
        </w:rPr>
        <w:t xml:space="preserve">If anyone whose child attends a school other than Pathfinder has any ideas about </w:t>
      </w:r>
      <w:r w:rsidR="0072488B">
        <w:rPr>
          <w:rFonts w:ascii="Garamond" w:hAnsi="Garamond"/>
          <w:sz w:val="24"/>
          <w:szCs w:val="24"/>
        </w:rPr>
        <w:t xml:space="preserve">what could be created, </w:t>
      </w:r>
      <w:r w:rsidR="007D2233">
        <w:rPr>
          <w:rFonts w:ascii="Garamond" w:hAnsi="Garamond"/>
          <w:sz w:val="24"/>
          <w:szCs w:val="24"/>
        </w:rPr>
        <w:t>how it</w:t>
      </w:r>
      <w:r w:rsidR="00BA022C">
        <w:rPr>
          <w:rFonts w:ascii="Garamond" w:hAnsi="Garamond"/>
          <w:sz w:val="24"/>
          <w:szCs w:val="24"/>
        </w:rPr>
        <w:t>s</w:t>
      </w:r>
      <w:r w:rsidR="007D2233">
        <w:rPr>
          <w:rFonts w:ascii="Garamond" w:hAnsi="Garamond"/>
          <w:sz w:val="24"/>
          <w:szCs w:val="24"/>
        </w:rPr>
        <w:t xml:space="preserve"> </w:t>
      </w:r>
      <w:r w:rsidR="004D2FA5">
        <w:rPr>
          <w:rFonts w:ascii="Garamond" w:hAnsi="Garamond"/>
          <w:sz w:val="24"/>
          <w:szCs w:val="24"/>
        </w:rPr>
        <w:t>relationships might</w:t>
      </w:r>
      <w:r w:rsidR="007D2233">
        <w:rPr>
          <w:rFonts w:ascii="Garamond" w:hAnsi="Garamond"/>
          <w:sz w:val="24"/>
          <w:szCs w:val="24"/>
        </w:rPr>
        <w:t xml:space="preserve"> function be</w:t>
      </w:r>
      <w:r w:rsidR="0072488B">
        <w:rPr>
          <w:rFonts w:ascii="Garamond" w:hAnsi="Garamond"/>
          <w:sz w:val="24"/>
          <w:szCs w:val="24"/>
        </w:rPr>
        <w:t>tter</w:t>
      </w:r>
      <w:r w:rsidR="007D2233">
        <w:rPr>
          <w:rFonts w:ascii="Garamond" w:hAnsi="Garamond"/>
          <w:sz w:val="24"/>
          <w:szCs w:val="24"/>
        </w:rPr>
        <w:t xml:space="preserve"> for children and their families or ha</w:t>
      </w:r>
      <w:r w:rsidR="004D2FA5">
        <w:rPr>
          <w:rFonts w:ascii="Garamond" w:hAnsi="Garamond"/>
          <w:sz w:val="24"/>
          <w:szCs w:val="24"/>
        </w:rPr>
        <w:t>ve</w:t>
      </w:r>
      <w:r w:rsidR="007D2233">
        <w:rPr>
          <w:rFonts w:ascii="Garamond" w:hAnsi="Garamond"/>
          <w:sz w:val="24"/>
          <w:szCs w:val="24"/>
        </w:rPr>
        <w:t xml:space="preserve"> any other suggestions, we would appreciate it.</w:t>
      </w:r>
      <w:r w:rsidR="0072488B">
        <w:rPr>
          <w:rFonts w:ascii="Garamond" w:hAnsi="Garamond"/>
          <w:sz w:val="24"/>
          <w:szCs w:val="24"/>
        </w:rPr>
        <w:t xml:space="preserve">  </w:t>
      </w:r>
    </w:p>
    <w:p w:rsidR="007D2233" w:rsidRPr="007D2233" w:rsidRDefault="007D2233" w:rsidP="007D2233">
      <w:pPr>
        <w:rPr>
          <w:rFonts w:ascii="Garamond" w:hAnsi="Garamond"/>
          <w:sz w:val="24"/>
          <w:szCs w:val="24"/>
        </w:rPr>
      </w:pPr>
    </w:p>
    <w:p w:rsidR="007A4D0C" w:rsidRDefault="007A4D0C" w:rsidP="007D2233">
      <w:pPr>
        <w:pBdr>
          <w:top w:val="single" w:sz="4" w:space="1" w:color="auto"/>
          <w:left w:val="single" w:sz="4" w:space="4" w:color="auto"/>
          <w:bottom w:val="single" w:sz="4" w:space="1" w:color="auto"/>
          <w:right w:val="single" w:sz="4" w:space="4" w:color="auto"/>
        </w:pBdr>
        <w:rPr>
          <w:sz w:val="24"/>
          <w:szCs w:val="24"/>
        </w:rPr>
      </w:pPr>
      <w:r>
        <w:rPr>
          <w:rFonts w:ascii="Garamond" w:hAnsi="Garamond"/>
          <w:sz w:val="24"/>
          <w:szCs w:val="24"/>
        </w:rPr>
        <w:br w:type="page"/>
      </w:r>
    </w:p>
    <w:p w:rsidR="007B13DA" w:rsidRDefault="007B13DA"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91520" behindDoc="0" locked="0" layoutInCell="1" allowOverlap="1">
            <wp:simplePos x="0" y="0"/>
            <wp:positionH relativeFrom="column">
              <wp:posOffset>542925</wp:posOffset>
            </wp:positionH>
            <wp:positionV relativeFrom="page">
              <wp:posOffset>755015</wp:posOffset>
            </wp:positionV>
            <wp:extent cx="571500" cy="400050"/>
            <wp:effectExtent l="19050" t="0" r="0" b="0"/>
            <wp:wrapNone/>
            <wp:docPr id="174"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sidRPr="009D2C6A">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3D795D">
        <w:rPr>
          <w:rFonts w:ascii="Garamond" w:hAnsi="Garamond"/>
          <w:sz w:val="22"/>
          <w:szCs w:val="22"/>
          <w:u w:val="single"/>
        </w:rPr>
        <w:tab/>
        <w:t xml:space="preserve">     </w:t>
      </w:r>
      <w:r w:rsidR="009856EA">
        <w:rPr>
          <w:rFonts w:ascii="Garamond" w:hAnsi="Garamond"/>
          <w:sz w:val="22"/>
          <w:szCs w:val="22"/>
          <w:u w:val="single"/>
        </w:rPr>
        <w:t>250, 251</w:t>
      </w:r>
      <w:r>
        <w:rPr>
          <w:rFonts w:ascii="Garamond" w:hAnsi="Garamond"/>
          <w:sz w:val="22"/>
          <w:szCs w:val="22"/>
          <w:u w:val="single"/>
        </w:rPr>
        <w:tab/>
      </w:r>
    </w:p>
    <w:p w:rsidR="009856E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sidR="003D795D">
        <w:rPr>
          <w:rFonts w:ascii="Garamond" w:hAnsi="Garamond"/>
          <w:sz w:val="22"/>
          <w:szCs w:val="22"/>
          <w:u w:val="single"/>
        </w:rPr>
        <w:t xml:space="preserve">     </w:t>
      </w:r>
      <w:r w:rsidR="009856EA">
        <w:rPr>
          <w:rFonts w:ascii="Garamond" w:hAnsi="Garamond"/>
          <w:sz w:val="22"/>
          <w:szCs w:val="22"/>
          <w:u w:val="single"/>
        </w:rPr>
        <w:tab/>
      </w:r>
      <w:r w:rsidR="007D2233" w:rsidRPr="007D2233">
        <w:rPr>
          <w:rFonts w:ascii="Garamond" w:hAnsi="Garamond"/>
          <w:b/>
          <w:sz w:val="22"/>
          <w:szCs w:val="22"/>
          <w:u w:val="single"/>
        </w:rPr>
        <w:t>Visiting &amp; Volunteerin</w:t>
      </w:r>
      <w:r w:rsidR="009856EA">
        <w:rPr>
          <w:rFonts w:ascii="Garamond" w:hAnsi="Garamond"/>
          <w:b/>
          <w:sz w:val="22"/>
          <w:szCs w:val="22"/>
          <w:u w:val="single"/>
        </w:rPr>
        <w:t xml:space="preserve">g </w:t>
      </w:r>
      <w:r w:rsidR="009856EA">
        <w:rPr>
          <w:rFonts w:ascii="Garamond" w:hAnsi="Garamond"/>
          <w:b/>
          <w:sz w:val="22"/>
          <w:szCs w:val="22"/>
          <w:u w:val="single"/>
        </w:rPr>
        <w:tab/>
      </w:r>
      <w:r w:rsidR="009856EA">
        <w:rPr>
          <w:rFonts w:ascii="Garamond" w:hAnsi="Garamond"/>
          <w:b/>
          <w:sz w:val="22"/>
          <w:szCs w:val="22"/>
          <w:u w:val="single"/>
        </w:rPr>
        <w:tab/>
      </w:r>
      <w:r w:rsidR="009856EA">
        <w:rPr>
          <w:rFonts w:ascii="Garamond" w:hAnsi="Garamond"/>
          <w:sz w:val="22"/>
          <w:szCs w:val="22"/>
        </w:rPr>
        <w:tab/>
      </w:r>
      <w:r w:rsidR="009856EA" w:rsidRPr="009D2C6A">
        <w:rPr>
          <w:rFonts w:ascii="Garamond" w:hAnsi="Garamond"/>
          <w:sz w:val="22"/>
          <w:szCs w:val="22"/>
        </w:rPr>
        <w:t xml:space="preserve">Effective Date: </w:t>
      </w:r>
      <w:r w:rsidR="009856EA" w:rsidRPr="009D2C6A">
        <w:rPr>
          <w:rFonts w:ascii="Garamond" w:hAnsi="Garamond"/>
          <w:sz w:val="22"/>
          <w:szCs w:val="22"/>
          <w:u w:val="single"/>
        </w:rPr>
        <w:tab/>
      </w:r>
      <w:r w:rsidR="00B21D1F">
        <w:rPr>
          <w:rFonts w:ascii="Garamond" w:hAnsi="Garamond"/>
          <w:sz w:val="22"/>
          <w:szCs w:val="22"/>
          <w:u w:val="single"/>
        </w:rPr>
        <w:t>July 1, 2018</w:t>
      </w:r>
      <w:r w:rsidR="009856EA">
        <w:rPr>
          <w:rFonts w:ascii="Garamond" w:hAnsi="Garamond"/>
          <w:sz w:val="22"/>
          <w:szCs w:val="22"/>
          <w:u w:val="single"/>
        </w:rPr>
        <w:tab/>
      </w:r>
    </w:p>
    <w:p w:rsidR="007A4D0C" w:rsidRPr="009D2C6A" w:rsidRDefault="009856EA"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856EA">
        <w:rPr>
          <w:rFonts w:ascii="Garamond" w:hAnsi="Garamond"/>
          <w:b/>
          <w:sz w:val="22"/>
          <w:szCs w:val="22"/>
        </w:rPr>
        <w:tab/>
      </w:r>
      <w:r>
        <w:rPr>
          <w:rFonts w:ascii="Garamond" w:hAnsi="Garamond"/>
          <w:b/>
          <w:sz w:val="22"/>
          <w:szCs w:val="22"/>
          <w:u w:val="single"/>
        </w:rPr>
        <w:tab/>
      </w:r>
      <w:r w:rsidR="003D795D">
        <w:rPr>
          <w:rFonts w:ascii="Garamond" w:hAnsi="Garamond"/>
          <w:b/>
          <w:sz w:val="22"/>
          <w:szCs w:val="22"/>
          <w:u w:val="single"/>
        </w:rPr>
        <w:t>Registering</w:t>
      </w:r>
      <w:r>
        <w:rPr>
          <w:rFonts w:ascii="Garamond" w:hAnsi="Garamond"/>
          <w:b/>
          <w:sz w:val="22"/>
          <w:szCs w:val="22"/>
          <w:u w:val="single"/>
        </w:rPr>
        <w:t xml:space="preserve"> Volunteers</w:t>
      </w:r>
      <w:r>
        <w:rPr>
          <w:rFonts w:ascii="Garamond" w:hAnsi="Garamond"/>
          <w:b/>
          <w:sz w:val="22"/>
          <w:szCs w:val="22"/>
          <w:u w:val="single"/>
        </w:rPr>
        <w:tab/>
      </w:r>
      <w:r w:rsidR="007D2233">
        <w:rPr>
          <w:rFonts w:ascii="Garamond" w:hAnsi="Garamond"/>
          <w:sz w:val="22"/>
          <w:szCs w:val="22"/>
          <w:u w:val="single"/>
        </w:rPr>
        <w:tab/>
      </w:r>
      <w:r>
        <w:rPr>
          <w:rFonts w:ascii="Garamond" w:hAnsi="Garamond"/>
          <w:sz w:val="22"/>
          <w:szCs w:val="22"/>
          <w:u w:val="single"/>
        </w:rPr>
        <w:tab/>
      </w:r>
      <w:r w:rsidR="007A4D0C" w:rsidRPr="009D2C6A">
        <w:rPr>
          <w:rFonts w:ascii="Garamond" w:hAnsi="Garamond"/>
          <w:sz w:val="22"/>
          <w:szCs w:val="22"/>
        </w:rPr>
        <w:tab/>
      </w:r>
    </w:p>
    <w:p w:rsidR="007D2233" w:rsidRPr="0008084F" w:rsidRDefault="007D2233" w:rsidP="007D223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21D1F">
        <w:rPr>
          <w:rFonts w:ascii="Garamond" w:hAnsi="Garamond"/>
          <w:sz w:val="22"/>
          <w:szCs w:val="22"/>
          <w:u w:val="single"/>
        </w:rPr>
        <w:t>Interim Board</w:t>
      </w:r>
      <w:r w:rsidR="00B21D1F">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B21D1F">
        <w:rPr>
          <w:rFonts w:ascii="Garamond" w:hAnsi="Garamond"/>
          <w:sz w:val="22"/>
          <w:szCs w:val="22"/>
          <w:u w:val="single"/>
        </w:rPr>
        <w:t xml:space="preserve">  May 2018</w:t>
      </w:r>
      <w:r>
        <w:rPr>
          <w:rFonts w:ascii="Garamond" w:hAnsi="Garamond"/>
          <w:sz w:val="22"/>
          <w:szCs w:val="22"/>
          <w:u w:val="single"/>
        </w:rPr>
        <w:tab/>
      </w:r>
    </w:p>
    <w:p w:rsidR="00CD3CF1" w:rsidRDefault="009C6532" w:rsidP="00CD3CF1">
      <w:pPr>
        <w:pBdr>
          <w:top w:val="single" w:sz="4" w:space="1" w:color="auto"/>
          <w:left w:val="single" w:sz="4" w:space="4" w:color="auto"/>
          <w:bottom w:val="single" w:sz="4" w:space="1" w:color="auto"/>
          <w:right w:val="single" w:sz="4" w:space="4" w:color="auto"/>
        </w:pBdr>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9D5644">
        <w:rPr>
          <w:rFonts w:ascii="Garamond" w:hAnsi="Garamond"/>
          <w:sz w:val="22"/>
          <w:szCs w:val="22"/>
          <w:u w:val="single"/>
        </w:rPr>
        <w:t>January 2023</w:t>
      </w:r>
      <w:r w:rsidR="00B21D1F">
        <w:rPr>
          <w:rFonts w:ascii="Garamond" w:hAnsi="Garamond"/>
          <w:sz w:val="22"/>
          <w:szCs w:val="22"/>
          <w:u w:val="single"/>
        </w:rPr>
        <w:tab/>
      </w:r>
      <w:r w:rsidR="00B21D1F">
        <w:rPr>
          <w:rFonts w:ascii="Garamond" w:hAnsi="Garamond"/>
          <w:sz w:val="22"/>
          <w:szCs w:val="22"/>
          <w:u w:val="single"/>
        </w:rPr>
        <w:tab/>
      </w:r>
      <w:r w:rsidR="00B21D1F">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7D2233">
        <w:rPr>
          <w:rFonts w:ascii="Garamond" w:hAnsi="Garamond"/>
          <w:sz w:val="22"/>
          <w:szCs w:val="22"/>
        </w:rPr>
        <w:tab/>
      </w:r>
      <w:r w:rsidR="007D2233">
        <w:rPr>
          <w:rFonts w:ascii="Garamond" w:hAnsi="Garamond"/>
          <w:sz w:val="22"/>
          <w:szCs w:val="22"/>
        </w:rPr>
        <w:tab/>
      </w:r>
      <w:r>
        <w:rPr>
          <w:rFonts w:ascii="Garamond" w:hAnsi="Garamond"/>
          <w:sz w:val="22"/>
          <w:szCs w:val="22"/>
        </w:rPr>
        <w:tab/>
      </w:r>
      <w:r w:rsidR="007D2233">
        <w:rPr>
          <w:rFonts w:ascii="Garamond" w:hAnsi="Garamond"/>
          <w:sz w:val="22"/>
          <w:szCs w:val="22"/>
        </w:rPr>
        <w:t>Page: 1 of 1</w:t>
      </w:r>
      <w:r w:rsidR="00CD3CF1" w:rsidRPr="00CD3CF1">
        <w:rPr>
          <w:rFonts w:ascii="Garamond" w:hAnsi="Garamond"/>
          <w:sz w:val="22"/>
          <w:szCs w:val="22"/>
        </w:rPr>
        <w:t xml:space="preserve"> </w:t>
      </w:r>
    </w:p>
    <w:p w:rsidR="007A4D0C" w:rsidRDefault="00CD3CF1" w:rsidP="00CD3CF1">
      <w:pPr>
        <w:pBdr>
          <w:top w:val="single" w:sz="4" w:space="1" w:color="auto"/>
          <w:left w:val="single" w:sz="4" w:space="4" w:color="auto"/>
          <w:bottom w:val="single" w:sz="4" w:space="1" w:color="auto"/>
          <w:right w:val="single" w:sz="4" w:space="4" w:color="auto"/>
        </w:pBdr>
        <w:ind w:firstLine="720"/>
        <w:rPr>
          <w:rFonts w:ascii="Garamond" w:hAnsi="Garamond"/>
          <w:sz w:val="22"/>
          <w:szCs w:val="22"/>
        </w:rPr>
      </w:pPr>
      <w:r>
        <w:rPr>
          <w:rFonts w:ascii="Garamond" w:hAnsi="Garamond"/>
          <w:sz w:val="22"/>
          <w:szCs w:val="22"/>
        </w:rPr>
        <w:t xml:space="preserve">                 </w:t>
      </w:r>
    </w:p>
    <w:p w:rsidR="007A4D0C" w:rsidRPr="009D2C6A" w:rsidRDefault="007A4D0C" w:rsidP="007A4D0C">
      <w:pPr>
        <w:rPr>
          <w:rFonts w:ascii="Garamond" w:hAnsi="Garamond"/>
          <w:sz w:val="22"/>
          <w:szCs w:val="22"/>
        </w:rPr>
      </w:pPr>
    </w:p>
    <w:p w:rsidR="00B37F74" w:rsidRPr="00356B04" w:rsidRDefault="00B37F74" w:rsidP="00B37F74">
      <w:pPr>
        <w:rPr>
          <w:rFonts w:ascii="Garamond" w:hAnsi="Garamond"/>
          <w:sz w:val="22"/>
          <w:szCs w:val="22"/>
        </w:rPr>
      </w:pPr>
      <w:r w:rsidRPr="00356B04">
        <w:rPr>
          <w:rFonts w:ascii="Garamond" w:hAnsi="Garamond"/>
          <w:sz w:val="22"/>
          <w:szCs w:val="22"/>
        </w:rPr>
        <w:t>Parents</w:t>
      </w:r>
      <w:r w:rsidR="00050484" w:rsidRPr="00356B04">
        <w:rPr>
          <w:rFonts w:ascii="Garamond" w:hAnsi="Garamond"/>
          <w:sz w:val="22"/>
          <w:szCs w:val="22"/>
        </w:rPr>
        <w:t>/guardians</w:t>
      </w:r>
      <w:r w:rsidRPr="00356B04">
        <w:rPr>
          <w:rFonts w:ascii="Garamond" w:hAnsi="Garamond"/>
          <w:sz w:val="22"/>
          <w:szCs w:val="22"/>
        </w:rPr>
        <w:t xml:space="preserve"> are always welcome and encouraged to visit with their child and be a part of our activities</w:t>
      </w:r>
      <w:r w:rsidR="00537DB6">
        <w:rPr>
          <w:rFonts w:ascii="Garamond" w:hAnsi="Garamond"/>
          <w:sz w:val="22"/>
          <w:szCs w:val="22"/>
        </w:rPr>
        <w:t xml:space="preserve"> </w:t>
      </w:r>
      <w:r w:rsidR="00537DB6" w:rsidRPr="00356B04">
        <w:rPr>
          <w:rFonts w:ascii="Garamond" w:hAnsi="Garamond"/>
          <w:sz w:val="22"/>
          <w:szCs w:val="22"/>
        </w:rPr>
        <w:t>at any time</w:t>
      </w:r>
      <w:r w:rsidRPr="00356B04">
        <w:rPr>
          <w:rFonts w:ascii="Garamond" w:hAnsi="Garamond"/>
          <w:sz w:val="22"/>
          <w:szCs w:val="22"/>
        </w:rPr>
        <w:t xml:space="preserve">.  </w:t>
      </w:r>
      <w:r w:rsidR="006246EC" w:rsidRPr="00356B04">
        <w:rPr>
          <w:rFonts w:ascii="Garamond" w:hAnsi="Garamond"/>
          <w:sz w:val="22"/>
          <w:szCs w:val="22"/>
        </w:rPr>
        <w:t xml:space="preserve">For all other visitors, please see </w:t>
      </w:r>
      <w:r w:rsidR="006246EC" w:rsidRPr="00356B04">
        <w:rPr>
          <w:rFonts w:ascii="Garamond" w:hAnsi="Garamond"/>
          <w:b/>
          <w:sz w:val="22"/>
          <w:szCs w:val="22"/>
        </w:rPr>
        <w:t>Parents</w:t>
      </w:r>
      <w:r w:rsidR="00A47FBC" w:rsidRPr="00356B04">
        <w:rPr>
          <w:rFonts w:ascii="Garamond" w:hAnsi="Garamond"/>
          <w:b/>
          <w:sz w:val="22"/>
          <w:szCs w:val="22"/>
        </w:rPr>
        <w:t>’/Legal Guardians’</w:t>
      </w:r>
      <w:r w:rsidR="006246EC" w:rsidRPr="00356B04">
        <w:rPr>
          <w:rFonts w:ascii="Garamond" w:hAnsi="Garamond"/>
          <w:b/>
          <w:sz w:val="22"/>
          <w:szCs w:val="22"/>
        </w:rPr>
        <w:t xml:space="preserve"> Right to Immediate Access</w:t>
      </w:r>
      <w:r w:rsidR="006246EC" w:rsidRPr="00356B04">
        <w:rPr>
          <w:rFonts w:ascii="Garamond" w:hAnsi="Garamond"/>
          <w:sz w:val="22"/>
          <w:szCs w:val="22"/>
        </w:rPr>
        <w:t xml:space="preserve"> (</w:t>
      </w:r>
      <w:r w:rsidR="009856EA" w:rsidRPr="00356B04">
        <w:rPr>
          <w:rFonts w:ascii="Garamond" w:hAnsi="Garamond"/>
          <w:sz w:val="22"/>
          <w:szCs w:val="22"/>
        </w:rPr>
        <w:t>401) for more information.  We believe c</w:t>
      </w:r>
      <w:r w:rsidR="006246EC" w:rsidRPr="00356B04">
        <w:rPr>
          <w:rFonts w:ascii="Garamond" w:hAnsi="Garamond"/>
          <w:sz w:val="22"/>
          <w:szCs w:val="22"/>
        </w:rPr>
        <w:t>hildren,</w:t>
      </w:r>
      <w:r w:rsidRPr="00356B04">
        <w:rPr>
          <w:rFonts w:ascii="Garamond" w:hAnsi="Garamond"/>
          <w:sz w:val="22"/>
          <w:szCs w:val="22"/>
        </w:rPr>
        <w:t xml:space="preserve"> especially young or new </w:t>
      </w:r>
      <w:r w:rsidR="00537DB6" w:rsidRPr="00356B04">
        <w:rPr>
          <w:rFonts w:ascii="Garamond" w:hAnsi="Garamond"/>
          <w:sz w:val="22"/>
          <w:szCs w:val="22"/>
        </w:rPr>
        <w:t>students</w:t>
      </w:r>
      <w:r w:rsidR="00BA022C">
        <w:rPr>
          <w:rFonts w:ascii="Garamond" w:hAnsi="Garamond"/>
          <w:sz w:val="22"/>
          <w:szCs w:val="22"/>
        </w:rPr>
        <w:t>,</w:t>
      </w:r>
      <w:r w:rsidRPr="00356B04">
        <w:rPr>
          <w:rFonts w:ascii="Garamond" w:hAnsi="Garamond"/>
          <w:sz w:val="22"/>
          <w:szCs w:val="22"/>
        </w:rPr>
        <w:t xml:space="preserve"> love the opportunity to share their experiences here with their </w:t>
      </w:r>
      <w:r w:rsidR="00E82210" w:rsidRPr="00356B04">
        <w:rPr>
          <w:rFonts w:ascii="Garamond" w:hAnsi="Garamond"/>
          <w:sz w:val="22"/>
          <w:szCs w:val="22"/>
        </w:rPr>
        <w:t>familie</w:t>
      </w:r>
      <w:r w:rsidRPr="00356B04">
        <w:rPr>
          <w:rFonts w:ascii="Garamond" w:hAnsi="Garamond"/>
          <w:sz w:val="22"/>
          <w:szCs w:val="22"/>
        </w:rPr>
        <w:t xml:space="preserve">s.  Our staff also welcomes this kind of opportunity to connect.  You may choose to call ahead to set up a time or just drop by if you have some free time to spend here with your child.  </w:t>
      </w:r>
    </w:p>
    <w:p w:rsidR="000E518A" w:rsidRPr="00356B04" w:rsidRDefault="000E518A" w:rsidP="00B37F74">
      <w:pPr>
        <w:rPr>
          <w:rFonts w:ascii="Garamond" w:hAnsi="Garamond"/>
          <w:sz w:val="22"/>
          <w:szCs w:val="22"/>
        </w:rPr>
      </w:pPr>
    </w:p>
    <w:p w:rsidR="000E518A" w:rsidRPr="00356B04" w:rsidRDefault="000E518A" w:rsidP="00B37F74">
      <w:pPr>
        <w:rPr>
          <w:rFonts w:ascii="Garamond" w:hAnsi="Garamond"/>
          <w:sz w:val="22"/>
          <w:szCs w:val="22"/>
        </w:rPr>
      </w:pPr>
      <w:r w:rsidRPr="00356B04">
        <w:rPr>
          <w:rFonts w:ascii="Garamond" w:hAnsi="Garamond"/>
          <w:b/>
          <w:sz w:val="22"/>
          <w:szCs w:val="22"/>
        </w:rPr>
        <w:t>Visiting on a fieldtrip</w:t>
      </w:r>
      <w:r w:rsidR="00F070E9">
        <w:rPr>
          <w:rFonts w:ascii="Garamond" w:hAnsi="Garamond"/>
          <w:sz w:val="22"/>
          <w:szCs w:val="22"/>
        </w:rPr>
        <w:t xml:space="preserve"> -</w:t>
      </w:r>
      <w:r w:rsidRPr="00356B04">
        <w:rPr>
          <w:rFonts w:ascii="Garamond" w:hAnsi="Garamond"/>
          <w:sz w:val="22"/>
          <w:szCs w:val="22"/>
        </w:rPr>
        <w:t xml:space="preserve"> </w:t>
      </w:r>
      <w:r w:rsidR="00F070E9">
        <w:rPr>
          <w:rFonts w:ascii="Garamond" w:hAnsi="Garamond"/>
          <w:sz w:val="22"/>
          <w:szCs w:val="22"/>
        </w:rPr>
        <w:t>It’</w:t>
      </w:r>
      <w:r w:rsidR="007B1881" w:rsidRPr="00356B04">
        <w:rPr>
          <w:rFonts w:ascii="Garamond" w:hAnsi="Garamond"/>
          <w:sz w:val="22"/>
          <w:szCs w:val="22"/>
        </w:rPr>
        <w:t>s</w:t>
      </w:r>
      <w:r w:rsidRPr="00356B04">
        <w:rPr>
          <w:rFonts w:ascii="Garamond" w:hAnsi="Garamond"/>
          <w:sz w:val="22"/>
          <w:szCs w:val="22"/>
        </w:rPr>
        <w:t xml:space="preserve"> great </w:t>
      </w:r>
      <w:r w:rsidR="00264F0E" w:rsidRPr="00356B04">
        <w:rPr>
          <w:rFonts w:ascii="Garamond" w:hAnsi="Garamond"/>
          <w:sz w:val="22"/>
          <w:szCs w:val="22"/>
        </w:rPr>
        <w:t xml:space="preserve">fun to share fieldtrip experiences with </w:t>
      </w:r>
      <w:r w:rsidRPr="00356B04">
        <w:rPr>
          <w:rFonts w:ascii="Garamond" w:hAnsi="Garamond"/>
          <w:sz w:val="22"/>
          <w:szCs w:val="22"/>
        </w:rPr>
        <w:t>your child</w:t>
      </w:r>
      <w:r w:rsidR="00264F0E" w:rsidRPr="00356B04">
        <w:rPr>
          <w:rFonts w:ascii="Garamond" w:hAnsi="Garamond"/>
          <w:sz w:val="22"/>
          <w:szCs w:val="22"/>
        </w:rPr>
        <w:t>.</w:t>
      </w:r>
      <w:r w:rsidRPr="00356B04">
        <w:rPr>
          <w:rFonts w:ascii="Garamond" w:hAnsi="Garamond"/>
          <w:sz w:val="22"/>
          <w:szCs w:val="22"/>
        </w:rPr>
        <w:t xml:space="preserve"> </w:t>
      </w:r>
      <w:r w:rsidR="007B1881" w:rsidRPr="00356B04">
        <w:rPr>
          <w:rFonts w:ascii="Garamond" w:hAnsi="Garamond"/>
          <w:sz w:val="22"/>
          <w:szCs w:val="22"/>
        </w:rPr>
        <w:t xml:space="preserve"> </w:t>
      </w:r>
      <w:r w:rsidR="00264F0E" w:rsidRPr="00356B04">
        <w:rPr>
          <w:rFonts w:ascii="Garamond" w:hAnsi="Garamond"/>
          <w:sz w:val="22"/>
          <w:szCs w:val="22"/>
        </w:rPr>
        <w:t xml:space="preserve">However, </w:t>
      </w:r>
      <w:r w:rsidRPr="00356B04">
        <w:rPr>
          <w:rFonts w:ascii="Garamond" w:hAnsi="Garamond"/>
          <w:sz w:val="22"/>
          <w:szCs w:val="22"/>
        </w:rPr>
        <w:t xml:space="preserve">fieldtrip </w:t>
      </w:r>
      <w:r w:rsidR="00264F0E" w:rsidRPr="00356B04">
        <w:rPr>
          <w:rFonts w:ascii="Garamond" w:hAnsi="Garamond"/>
          <w:sz w:val="22"/>
          <w:szCs w:val="22"/>
        </w:rPr>
        <w:t xml:space="preserve">logistics require </w:t>
      </w:r>
      <w:r w:rsidR="007B1881" w:rsidRPr="00356B04">
        <w:rPr>
          <w:rFonts w:ascii="Garamond" w:hAnsi="Garamond"/>
          <w:sz w:val="22"/>
          <w:szCs w:val="22"/>
        </w:rPr>
        <w:t>organization and clear</w:t>
      </w:r>
      <w:r w:rsidRPr="00356B04">
        <w:rPr>
          <w:rFonts w:ascii="Garamond" w:hAnsi="Garamond"/>
          <w:sz w:val="22"/>
          <w:szCs w:val="22"/>
        </w:rPr>
        <w:t xml:space="preserve"> rules</w:t>
      </w:r>
      <w:r w:rsidR="00D47392">
        <w:rPr>
          <w:rFonts w:ascii="Garamond" w:hAnsi="Garamond"/>
          <w:sz w:val="22"/>
          <w:szCs w:val="22"/>
        </w:rPr>
        <w:t xml:space="preserve"> for safety</w:t>
      </w:r>
      <w:r w:rsidRPr="00356B04">
        <w:rPr>
          <w:rFonts w:ascii="Garamond" w:hAnsi="Garamond"/>
          <w:sz w:val="22"/>
          <w:szCs w:val="22"/>
        </w:rPr>
        <w:t xml:space="preserve">.  </w:t>
      </w:r>
      <w:r w:rsidR="00264F0E" w:rsidRPr="00356B04">
        <w:rPr>
          <w:rFonts w:ascii="Garamond" w:hAnsi="Garamond"/>
          <w:sz w:val="22"/>
          <w:szCs w:val="22"/>
        </w:rPr>
        <w:t xml:space="preserve">We have a form </w:t>
      </w:r>
      <w:r w:rsidR="007B1881" w:rsidRPr="00356B04">
        <w:rPr>
          <w:rFonts w:ascii="Garamond" w:hAnsi="Garamond"/>
          <w:sz w:val="22"/>
          <w:szCs w:val="22"/>
        </w:rPr>
        <w:t>to be filled out by</w:t>
      </w:r>
      <w:r w:rsidR="00264F0E" w:rsidRPr="00356B04">
        <w:rPr>
          <w:rFonts w:ascii="Garamond" w:hAnsi="Garamond"/>
          <w:sz w:val="22"/>
          <w:szCs w:val="22"/>
        </w:rPr>
        <w:t xml:space="preserve"> any visiting parent, guardian or other adult family member (i.e. aunt, uncle, grandparent, etc.) outlining our fieldtrip rules and visitor’s responsibilities. </w:t>
      </w:r>
      <w:r w:rsidR="009C0E34">
        <w:rPr>
          <w:rFonts w:ascii="Garamond" w:hAnsi="Garamond"/>
          <w:sz w:val="22"/>
          <w:szCs w:val="22"/>
        </w:rPr>
        <w:t xml:space="preserve"> </w:t>
      </w:r>
      <w:r w:rsidR="00264F0E" w:rsidRPr="00356B04">
        <w:rPr>
          <w:rFonts w:ascii="Garamond" w:hAnsi="Garamond"/>
          <w:sz w:val="22"/>
          <w:szCs w:val="22"/>
        </w:rPr>
        <w:t xml:space="preserve">Basically, a visitor is responsible for their child’s behavior </w:t>
      </w:r>
      <w:r w:rsidR="00D47392">
        <w:rPr>
          <w:rFonts w:ascii="Garamond" w:hAnsi="Garamond"/>
          <w:sz w:val="22"/>
          <w:szCs w:val="22"/>
        </w:rPr>
        <w:t xml:space="preserve">at all times </w:t>
      </w:r>
      <w:r w:rsidR="00264F0E" w:rsidRPr="00356B04">
        <w:rPr>
          <w:rFonts w:ascii="Garamond" w:hAnsi="Garamond"/>
          <w:sz w:val="22"/>
          <w:szCs w:val="22"/>
        </w:rPr>
        <w:t xml:space="preserve">and </w:t>
      </w:r>
      <w:r w:rsidR="00D47392">
        <w:rPr>
          <w:rFonts w:ascii="Garamond" w:hAnsi="Garamond"/>
          <w:sz w:val="22"/>
          <w:szCs w:val="22"/>
        </w:rPr>
        <w:t xml:space="preserve">for </w:t>
      </w:r>
      <w:r w:rsidR="00264F0E" w:rsidRPr="00356B04">
        <w:rPr>
          <w:rFonts w:ascii="Garamond" w:hAnsi="Garamond"/>
          <w:sz w:val="22"/>
          <w:szCs w:val="22"/>
        </w:rPr>
        <w:t xml:space="preserve">making sure they follow all BT rules.  They may not circumvent our rules as they are still a part of </w:t>
      </w:r>
      <w:r w:rsidR="009C0E34">
        <w:rPr>
          <w:rFonts w:ascii="Garamond" w:hAnsi="Garamond"/>
          <w:sz w:val="22"/>
          <w:szCs w:val="22"/>
        </w:rPr>
        <w:t xml:space="preserve">a </w:t>
      </w:r>
      <w:r w:rsidR="00264F0E" w:rsidRPr="00356B04">
        <w:rPr>
          <w:rFonts w:ascii="Garamond" w:hAnsi="Garamond"/>
          <w:sz w:val="22"/>
          <w:szCs w:val="22"/>
        </w:rPr>
        <w:t>BT</w:t>
      </w:r>
      <w:r w:rsidR="009C0E34">
        <w:rPr>
          <w:rFonts w:ascii="Garamond" w:hAnsi="Garamond"/>
          <w:sz w:val="22"/>
          <w:szCs w:val="22"/>
        </w:rPr>
        <w:t xml:space="preserve"> sponsored event</w:t>
      </w:r>
      <w:r w:rsidR="00264F0E" w:rsidRPr="00356B04">
        <w:rPr>
          <w:rFonts w:ascii="Garamond" w:hAnsi="Garamond"/>
          <w:sz w:val="22"/>
          <w:szCs w:val="22"/>
        </w:rPr>
        <w:t xml:space="preserve">.  If a visitor decides they want to do something different, they </w:t>
      </w:r>
      <w:r w:rsidR="007B1881" w:rsidRPr="00356B04">
        <w:rPr>
          <w:rFonts w:ascii="Garamond" w:hAnsi="Garamond"/>
          <w:sz w:val="22"/>
          <w:szCs w:val="22"/>
        </w:rPr>
        <w:t xml:space="preserve">certainly </w:t>
      </w:r>
      <w:r w:rsidR="00264F0E" w:rsidRPr="00356B04">
        <w:rPr>
          <w:rFonts w:ascii="Garamond" w:hAnsi="Garamond"/>
          <w:sz w:val="22"/>
          <w:szCs w:val="22"/>
        </w:rPr>
        <w:t xml:space="preserve">may choose to sign their child out and </w:t>
      </w:r>
      <w:r w:rsidR="007B1881" w:rsidRPr="00356B04">
        <w:rPr>
          <w:rFonts w:ascii="Garamond" w:hAnsi="Garamond"/>
          <w:sz w:val="22"/>
          <w:szCs w:val="22"/>
        </w:rPr>
        <w:t xml:space="preserve">to </w:t>
      </w:r>
      <w:r w:rsidR="00264F0E" w:rsidRPr="00356B04">
        <w:rPr>
          <w:rFonts w:ascii="Garamond" w:hAnsi="Garamond"/>
          <w:sz w:val="22"/>
          <w:szCs w:val="22"/>
        </w:rPr>
        <w:t xml:space="preserve">no longer be a part of the </w:t>
      </w:r>
      <w:r w:rsidR="005B1D8B">
        <w:rPr>
          <w:rFonts w:ascii="Garamond" w:hAnsi="Garamond"/>
          <w:sz w:val="22"/>
          <w:szCs w:val="22"/>
        </w:rPr>
        <w:t xml:space="preserve">BT fieldtrip </w:t>
      </w:r>
      <w:r w:rsidR="00264F0E" w:rsidRPr="00356B04">
        <w:rPr>
          <w:rFonts w:ascii="Garamond" w:hAnsi="Garamond"/>
          <w:sz w:val="22"/>
          <w:szCs w:val="22"/>
        </w:rPr>
        <w:t>group.</w:t>
      </w:r>
    </w:p>
    <w:p w:rsidR="00B37F74" w:rsidRPr="00356B04" w:rsidRDefault="00B37F74" w:rsidP="00B37F74">
      <w:pPr>
        <w:rPr>
          <w:rFonts w:ascii="Garamond" w:hAnsi="Garamond"/>
          <w:sz w:val="22"/>
          <w:szCs w:val="22"/>
        </w:rPr>
      </w:pPr>
    </w:p>
    <w:p w:rsidR="00B37F74" w:rsidRPr="00356B04" w:rsidRDefault="00B37F74" w:rsidP="00B37F74">
      <w:pPr>
        <w:rPr>
          <w:rFonts w:ascii="Garamond" w:hAnsi="Garamond"/>
          <w:sz w:val="22"/>
          <w:szCs w:val="22"/>
        </w:rPr>
      </w:pPr>
      <w:r w:rsidRPr="00356B04">
        <w:rPr>
          <w:rFonts w:ascii="Garamond" w:hAnsi="Garamond"/>
          <w:sz w:val="22"/>
          <w:szCs w:val="22"/>
        </w:rPr>
        <w:t xml:space="preserve">We welcome and encourage any contributions to our program and curriculum from our families.  We especially want to learn those </w:t>
      </w:r>
      <w:r w:rsidR="009C0E34">
        <w:rPr>
          <w:rFonts w:ascii="Garamond" w:hAnsi="Garamond"/>
          <w:sz w:val="22"/>
          <w:szCs w:val="22"/>
        </w:rPr>
        <w:t>interests</w:t>
      </w:r>
      <w:r w:rsidRPr="00356B04">
        <w:rPr>
          <w:rFonts w:ascii="Garamond" w:hAnsi="Garamond"/>
          <w:sz w:val="22"/>
          <w:szCs w:val="22"/>
        </w:rPr>
        <w:t xml:space="preserve"> most important to our students so we can include them in our program.  We have seen through experience at Pathfinder how important it is to have other adults willing to share their time and interests with children, both for your own children and others.  </w:t>
      </w:r>
      <w:r w:rsidR="009856EA" w:rsidRPr="00356B04">
        <w:rPr>
          <w:rFonts w:ascii="Garamond" w:hAnsi="Garamond"/>
          <w:sz w:val="22"/>
          <w:szCs w:val="22"/>
        </w:rPr>
        <w:t xml:space="preserve">We’ve seen that when </w:t>
      </w:r>
      <w:r w:rsidRPr="00356B04">
        <w:rPr>
          <w:rFonts w:ascii="Garamond" w:hAnsi="Garamond"/>
          <w:sz w:val="22"/>
          <w:szCs w:val="22"/>
        </w:rPr>
        <w:t xml:space="preserve">adults are excited and interested in something, </w:t>
      </w:r>
      <w:r w:rsidR="00234927" w:rsidRPr="00356B04">
        <w:rPr>
          <w:rFonts w:ascii="Garamond" w:hAnsi="Garamond"/>
          <w:sz w:val="22"/>
          <w:szCs w:val="22"/>
        </w:rPr>
        <w:t xml:space="preserve">the excitement and interest </w:t>
      </w:r>
      <w:r w:rsidRPr="00356B04">
        <w:rPr>
          <w:rFonts w:ascii="Garamond" w:hAnsi="Garamond"/>
          <w:sz w:val="22"/>
          <w:szCs w:val="22"/>
        </w:rPr>
        <w:t xml:space="preserve">transfers </w:t>
      </w:r>
      <w:r w:rsidR="00234927" w:rsidRPr="00356B04">
        <w:rPr>
          <w:rFonts w:ascii="Garamond" w:hAnsi="Garamond"/>
          <w:sz w:val="22"/>
          <w:szCs w:val="22"/>
        </w:rPr>
        <w:t xml:space="preserve">easily to children.  One never knows what budding artist, scientist or craftsman you may inspire in an afternoon at Blazing Trails!  </w:t>
      </w:r>
      <w:r w:rsidRPr="00356B04">
        <w:rPr>
          <w:rFonts w:ascii="Garamond" w:hAnsi="Garamond"/>
          <w:sz w:val="22"/>
          <w:szCs w:val="22"/>
        </w:rPr>
        <w:t xml:space="preserve">If you have suggestions or ideas, please contact the Director or Head Teacher.  Any opportunities for specific volunteering that we’ve come up with will be posted in the </w:t>
      </w:r>
      <w:r w:rsidR="00050484" w:rsidRPr="00356B04">
        <w:rPr>
          <w:rFonts w:ascii="Garamond" w:hAnsi="Garamond"/>
          <w:sz w:val="22"/>
          <w:szCs w:val="22"/>
        </w:rPr>
        <w:t>Family</w:t>
      </w:r>
      <w:r w:rsidRPr="00356B04">
        <w:rPr>
          <w:rFonts w:ascii="Garamond" w:hAnsi="Garamond"/>
          <w:sz w:val="22"/>
          <w:szCs w:val="22"/>
        </w:rPr>
        <w:t xml:space="preserve"> Information area.  Please let our </w:t>
      </w:r>
      <w:r w:rsidR="00537DB6">
        <w:rPr>
          <w:rFonts w:ascii="Garamond" w:hAnsi="Garamond"/>
          <w:sz w:val="22"/>
          <w:szCs w:val="22"/>
        </w:rPr>
        <w:t xml:space="preserve">office staff </w:t>
      </w:r>
      <w:r w:rsidR="00AC36BA">
        <w:rPr>
          <w:rFonts w:ascii="Garamond" w:hAnsi="Garamond"/>
          <w:sz w:val="22"/>
          <w:szCs w:val="22"/>
        </w:rPr>
        <w:t xml:space="preserve">know </w:t>
      </w:r>
      <w:r w:rsidRPr="00356B04">
        <w:rPr>
          <w:rFonts w:ascii="Garamond" w:hAnsi="Garamond"/>
          <w:sz w:val="22"/>
          <w:szCs w:val="22"/>
        </w:rPr>
        <w:t>if you are interested in volunteering.</w:t>
      </w:r>
    </w:p>
    <w:p w:rsidR="006246EC" w:rsidRPr="00356B04" w:rsidRDefault="006246EC" w:rsidP="00B37F74">
      <w:pPr>
        <w:rPr>
          <w:rFonts w:ascii="Garamond" w:hAnsi="Garamond"/>
          <w:sz w:val="22"/>
          <w:szCs w:val="22"/>
        </w:rPr>
      </w:pPr>
    </w:p>
    <w:p w:rsidR="006246EC" w:rsidRPr="00356B04" w:rsidRDefault="006246EC" w:rsidP="00B37F74">
      <w:pPr>
        <w:rPr>
          <w:rFonts w:ascii="Garamond" w:hAnsi="Garamond"/>
          <w:sz w:val="22"/>
          <w:szCs w:val="22"/>
        </w:rPr>
      </w:pPr>
      <w:r w:rsidRPr="00356B04">
        <w:rPr>
          <w:rFonts w:ascii="Garamond" w:hAnsi="Garamond"/>
          <w:sz w:val="22"/>
          <w:szCs w:val="22"/>
        </w:rPr>
        <w:t xml:space="preserve">Volunteers </w:t>
      </w:r>
      <w:r w:rsidR="00F62805" w:rsidRPr="00356B04">
        <w:rPr>
          <w:rFonts w:ascii="Garamond" w:hAnsi="Garamond"/>
          <w:sz w:val="22"/>
          <w:szCs w:val="22"/>
        </w:rPr>
        <w:t xml:space="preserve">(age 16 or older only as mandated by state law) </w:t>
      </w:r>
      <w:r w:rsidRPr="00356B04">
        <w:rPr>
          <w:rFonts w:ascii="Garamond" w:hAnsi="Garamond"/>
          <w:sz w:val="22"/>
          <w:szCs w:val="22"/>
        </w:rPr>
        <w:t xml:space="preserve">work under the supervision of the Blazing Trails’ staff at all times and may never be alone with any child other than their own.  Volunteers are also responsible for </w:t>
      </w:r>
      <w:r w:rsidR="009C0E34">
        <w:rPr>
          <w:rFonts w:ascii="Garamond" w:hAnsi="Garamond"/>
          <w:sz w:val="22"/>
          <w:szCs w:val="22"/>
        </w:rPr>
        <w:t xml:space="preserve">completing all requirements on time and </w:t>
      </w:r>
      <w:r w:rsidRPr="00356B04">
        <w:rPr>
          <w:rFonts w:ascii="Garamond" w:hAnsi="Garamond"/>
          <w:sz w:val="22"/>
          <w:szCs w:val="22"/>
        </w:rPr>
        <w:t>following all Blazing Trails’ policies and procedures.</w:t>
      </w:r>
    </w:p>
    <w:p w:rsidR="00B37F74" w:rsidRPr="00356B04" w:rsidRDefault="00B37F74" w:rsidP="00B37F74">
      <w:pPr>
        <w:rPr>
          <w:rFonts w:ascii="Garamond" w:hAnsi="Garamond"/>
          <w:sz w:val="22"/>
          <w:szCs w:val="22"/>
        </w:rPr>
      </w:pPr>
    </w:p>
    <w:p w:rsidR="00B37F74" w:rsidRPr="00356B04" w:rsidRDefault="00B37F74" w:rsidP="00B37F74">
      <w:pPr>
        <w:rPr>
          <w:rFonts w:ascii="Garamond" w:hAnsi="Garamond"/>
          <w:b/>
          <w:sz w:val="22"/>
          <w:szCs w:val="22"/>
        </w:rPr>
      </w:pPr>
      <w:r w:rsidRPr="00356B04">
        <w:rPr>
          <w:rFonts w:ascii="Garamond" w:hAnsi="Garamond"/>
          <w:b/>
          <w:sz w:val="22"/>
          <w:szCs w:val="22"/>
        </w:rPr>
        <w:t xml:space="preserve">Policy </w:t>
      </w:r>
      <w:r w:rsidR="00234927" w:rsidRPr="00356B04">
        <w:rPr>
          <w:rFonts w:ascii="Garamond" w:hAnsi="Garamond"/>
          <w:b/>
          <w:sz w:val="22"/>
          <w:szCs w:val="22"/>
        </w:rPr>
        <w:t>251</w:t>
      </w:r>
      <w:r w:rsidRPr="00356B04">
        <w:rPr>
          <w:rFonts w:ascii="Garamond" w:hAnsi="Garamond"/>
          <w:b/>
          <w:sz w:val="22"/>
          <w:szCs w:val="22"/>
        </w:rPr>
        <w:t xml:space="preserve"> – Registering Volunteers</w:t>
      </w:r>
    </w:p>
    <w:p w:rsidR="00B37F74" w:rsidRPr="00356B04" w:rsidRDefault="00B37F74" w:rsidP="00B37F74">
      <w:pPr>
        <w:rPr>
          <w:rFonts w:ascii="Garamond" w:hAnsi="Garamond"/>
          <w:sz w:val="22"/>
          <w:szCs w:val="22"/>
        </w:rPr>
      </w:pPr>
    </w:p>
    <w:p w:rsidR="008B1009" w:rsidRDefault="00B37F74" w:rsidP="005E3EF3">
      <w:pPr>
        <w:rPr>
          <w:rFonts w:ascii="Garamond" w:hAnsi="Garamond"/>
          <w:sz w:val="22"/>
          <w:szCs w:val="22"/>
        </w:rPr>
      </w:pPr>
      <w:r w:rsidRPr="00356B04">
        <w:rPr>
          <w:rFonts w:ascii="Garamond" w:hAnsi="Garamond"/>
          <w:sz w:val="22"/>
          <w:szCs w:val="22"/>
        </w:rPr>
        <w:t xml:space="preserve">We must follow the same rules </w:t>
      </w:r>
      <w:r w:rsidR="006246EC" w:rsidRPr="00356B04">
        <w:rPr>
          <w:rFonts w:ascii="Garamond" w:hAnsi="Garamond"/>
          <w:sz w:val="22"/>
          <w:szCs w:val="22"/>
        </w:rPr>
        <w:t xml:space="preserve">as all state licensed childcares </w:t>
      </w:r>
      <w:r w:rsidRPr="00356B04">
        <w:rPr>
          <w:rFonts w:ascii="Garamond" w:hAnsi="Garamond"/>
          <w:sz w:val="22"/>
          <w:szCs w:val="22"/>
        </w:rPr>
        <w:t>for registering volunteers</w:t>
      </w:r>
      <w:r w:rsidR="006246EC" w:rsidRPr="00356B04">
        <w:rPr>
          <w:rFonts w:ascii="Garamond" w:hAnsi="Garamond"/>
          <w:sz w:val="22"/>
          <w:szCs w:val="22"/>
        </w:rPr>
        <w:t xml:space="preserve"> whether or not they are parents, other family members or community members</w:t>
      </w:r>
      <w:r w:rsidRPr="00356B04">
        <w:rPr>
          <w:rFonts w:ascii="Garamond" w:hAnsi="Garamond"/>
          <w:sz w:val="22"/>
          <w:szCs w:val="22"/>
        </w:rPr>
        <w:t xml:space="preserve">.  </w:t>
      </w:r>
      <w:r w:rsidR="00537DB6" w:rsidRPr="00356B04">
        <w:rPr>
          <w:rFonts w:ascii="Garamond" w:hAnsi="Garamond"/>
          <w:sz w:val="22"/>
          <w:szCs w:val="22"/>
        </w:rPr>
        <w:t xml:space="preserve">If you registered already with your child’s school, we need separate paperwork as we are </w:t>
      </w:r>
      <w:r w:rsidR="00537DB6">
        <w:rPr>
          <w:rFonts w:ascii="Garamond" w:hAnsi="Garamond"/>
          <w:sz w:val="22"/>
          <w:szCs w:val="22"/>
        </w:rPr>
        <w:t xml:space="preserve">a </w:t>
      </w:r>
      <w:r w:rsidR="00537DB6" w:rsidRPr="00356B04">
        <w:rPr>
          <w:rFonts w:ascii="Garamond" w:hAnsi="Garamond"/>
          <w:sz w:val="22"/>
          <w:szCs w:val="22"/>
        </w:rPr>
        <w:t>separate</w:t>
      </w:r>
      <w:r w:rsidR="00537DB6">
        <w:rPr>
          <w:rFonts w:ascii="Garamond" w:hAnsi="Garamond"/>
          <w:sz w:val="22"/>
          <w:szCs w:val="22"/>
        </w:rPr>
        <w:t xml:space="preserve"> organization</w:t>
      </w:r>
      <w:r w:rsidR="00537DB6" w:rsidRPr="00356B04">
        <w:rPr>
          <w:rFonts w:ascii="Garamond" w:hAnsi="Garamond"/>
          <w:sz w:val="22"/>
          <w:szCs w:val="22"/>
        </w:rPr>
        <w:t xml:space="preserve">.  </w:t>
      </w:r>
      <w:r w:rsidRPr="00356B04">
        <w:rPr>
          <w:rFonts w:ascii="Garamond" w:hAnsi="Garamond"/>
          <w:sz w:val="22"/>
          <w:szCs w:val="22"/>
        </w:rPr>
        <w:t xml:space="preserve">All volunteers must </w:t>
      </w:r>
      <w:r w:rsidR="00F62805" w:rsidRPr="00356B04">
        <w:rPr>
          <w:rFonts w:ascii="Garamond" w:hAnsi="Garamond"/>
          <w:sz w:val="22"/>
          <w:szCs w:val="22"/>
        </w:rPr>
        <w:t>be at least 16 years old</w:t>
      </w:r>
      <w:r w:rsidR="00356B04" w:rsidRPr="00356B04">
        <w:rPr>
          <w:rFonts w:ascii="Garamond" w:hAnsi="Garamond"/>
          <w:sz w:val="22"/>
          <w:szCs w:val="22"/>
        </w:rPr>
        <w:t xml:space="preserve">, finger-printed by </w:t>
      </w:r>
      <w:r w:rsidR="009D5644">
        <w:rPr>
          <w:rFonts w:ascii="Garamond" w:hAnsi="Garamond"/>
          <w:sz w:val="22"/>
          <w:szCs w:val="22"/>
        </w:rPr>
        <w:t>a</w:t>
      </w:r>
      <w:r w:rsidR="00356B04">
        <w:rPr>
          <w:rFonts w:ascii="Garamond" w:hAnsi="Garamond"/>
          <w:sz w:val="22"/>
          <w:szCs w:val="22"/>
        </w:rPr>
        <w:t xml:space="preserve"> D</w:t>
      </w:r>
      <w:r w:rsidR="009D5644">
        <w:rPr>
          <w:rFonts w:ascii="Garamond" w:hAnsi="Garamond"/>
          <w:sz w:val="22"/>
          <w:szCs w:val="22"/>
        </w:rPr>
        <w:t>CYF</w:t>
      </w:r>
      <w:r w:rsidR="00356B04" w:rsidRPr="00356B04">
        <w:rPr>
          <w:rFonts w:ascii="Garamond" w:hAnsi="Garamond"/>
          <w:sz w:val="22"/>
          <w:szCs w:val="22"/>
        </w:rPr>
        <w:t xml:space="preserve"> approved provider (</w:t>
      </w:r>
      <w:r w:rsidR="00BA022C">
        <w:rPr>
          <w:rFonts w:ascii="Garamond" w:hAnsi="Garamond"/>
          <w:sz w:val="22"/>
          <w:szCs w:val="22"/>
        </w:rPr>
        <w:t>F</w:t>
      </w:r>
      <w:r w:rsidR="00356B04" w:rsidRPr="00356B04">
        <w:rPr>
          <w:rFonts w:ascii="Garamond" w:hAnsi="Garamond"/>
          <w:sz w:val="22"/>
          <w:szCs w:val="22"/>
        </w:rPr>
        <w:t xml:space="preserve">ingerprinting done by SPS is not acceptable to </w:t>
      </w:r>
      <w:r w:rsidR="00BA022C">
        <w:rPr>
          <w:rFonts w:ascii="Garamond" w:hAnsi="Garamond"/>
          <w:sz w:val="22"/>
          <w:szCs w:val="22"/>
        </w:rPr>
        <w:t xml:space="preserve">our licensing agency, </w:t>
      </w:r>
      <w:r w:rsidR="00356B04" w:rsidRPr="00356B04">
        <w:rPr>
          <w:rFonts w:ascii="Garamond" w:hAnsi="Garamond"/>
          <w:sz w:val="22"/>
          <w:szCs w:val="22"/>
        </w:rPr>
        <w:t>D</w:t>
      </w:r>
      <w:r w:rsidR="009D5644">
        <w:rPr>
          <w:rFonts w:ascii="Garamond" w:hAnsi="Garamond"/>
          <w:sz w:val="22"/>
          <w:szCs w:val="22"/>
        </w:rPr>
        <w:t>CYF</w:t>
      </w:r>
      <w:r w:rsidR="00356B04" w:rsidRPr="00356B04">
        <w:rPr>
          <w:rFonts w:ascii="Garamond" w:hAnsi="Garamond"/>
          <w:sz w:val="22"/>
          <w:szCs w:val="22"/>
        </w:rPr>
        <w:t xml:space="preserve">.), and </w:t>
      </w:r>
      <w:r w:rsidRPr="00356B04">
        <w:rPr>
          <w:rFonts w:ascii="Garamond" w:hAnsi="Garamond"/>
          <w:sz w:val="22"/>
          <w:szCs w:val="22"/>
        </w:rPr>
        <w:t xml:space="preserve">fill </w:t>
      </w:r>
      <w:r w:rsidR="00356B04" w:rsidRPr="00356B04">
        <w:rPr>
          <w:rFonts w:ascii="Garamond" w:hAnsi="Garamond"/>
          <w:sz w:val="22"/>
          <w:szCs w:val="22"/>
        </w:rPr>
        <w:t xml:space="preserve">out a </w:t>
      </w:r>
      <w:r w:rsidR="00356B04">
        <w:rPr>
          <w:rFonts w:ascii="Garamond" w:hAnsi="Garamond"/>
          <w:sz w:val="22"/>
          <w:szCs w:val="22"/>
        </w:rPr>
        <w:t xml:space="preserve">portable </w:t>
      </w:r>
      <w:r w:rsidR="00356B04" w:rsidRPr="00356B04">
        <w:rPr>
          <w:rFonts w:ascii="Garamond" w:hAnsi="Garamond"/>
          <w:sz w:val="22"/>
          <w:szCs w:val="22"/>
        </w:rPr>
        <w:t xml:space="preserve">criminal background check </w:t>
      </w:r>
      <w:r w:rsidR="00356B04">
        <w:rPr>
          <w:rFonts w:ascii="Garamond" w:hAnsi="Garamond"/>
          <w:sz w:val="22"/>
          <w:szCs w:val="22"/>
        </w:rPr>
        <w:t>(online</w:t>
      </w:r>
      <w:r w:rsidR="009C0E34">
        <w:rPr>
          <w:rFonts w:ascii="Garamond" w:hAnsi="Garamond"/>
          <w:sz w:val="22"/>
          <w:szCs w:val="22"/>
        </w:rPr>
        <w:t xml:space="preserve"> is </w:t>
      </w:r>
      <w:r w:rsidR="00537DB6">
        <w:rPr>
          <w:rFonts w:ascii="Garamond" w:hAnsi="Garamond"/>
          <w:sz w:val="22"/>
          <w:szCs w:val="22"/>
        </w:rPr>
        <w:t>best</w:t>
      </w:r>
      <w:r w:rsidR="00356B04">
        <w:rPr>
          <w:rFonts w:ascii="Garamond" w:hAnsi="Garamond"/>
          <w:sz w:val="22"/>
          <w:szCs w:val="22"/>
        </w:rPr>
        <w:t xml:space="preserve">) </w:t>
      </w:r>
      <w:r w:rsidR="00F62805" w:rsidRPr="00356B04">
        <w:rPr>
          <w:rFonts w:ascii="Garamond" w:hAnsi="Garamond"/>
          <w:sz w:val="22"/>
          <w:szCs w:val="22"/>
        </w:rPr>
        <w:t xml:space="preserve">that is then approved by the state </w:t>
      </w:r>
      <w:r w:rsidRPr="00356B04">
        <w:rPr>
          <w:rFonts w:ascii="Garamond" w:hAnsi="Garamond"/>
          <w:sz w:val="22"/>
          <w:szCs w:val="22"/>
        </w:rPr>
        <w:t xml:space="preserve">before </w:t>
      </w:r>
      <w:r w:rsidR="00537DB6">
        <w:rPr>
          <w:rFonts w:ascii="Garamond" w:hAnsi="Garamond"/>
          <w:sz w:val="22"/>
          <w:szCs w:val="22"/>
        </w:rPr>
        <w:t>working with Blazing Trails’ students.</w:t>
      </w:r>
      <w:r w:rsidRPr="00356B04">
        <w:rPr>
          <w:rFonts w:ascii="Garamond" w:hAnsi="Garamond"/>
          <w:sz w:val="22"/>
          <w:szCs w:val="22"/>
        </w:rPr>
        <w:t xml:space="preserve">  </w:t>
      </w:r>
      <w:r w:rsidR="00537DB6" w:rsidRPr="00356B04">
        <w:rPr>
          <w:rFonts w:ascii="Garamond" w:hAnsi="Garamond"/>
          <w:sz w:val="22"/>
          <w:szCs w:val="22"/>
        </w:rPr>
        <w:t>This background check must be renewed each year or as D</w:t>
      </w:r>
      <w:r w:rsidR="009D5644">
        <w:rPr>
          <w:rFonts w:ascii="Garamond" w:hAnsi="Garamond"/>
          <w:sz w:val="22"/>
          <w:szCs w:val="22"/>
        </w:rPr>
        <w:t>CYF</w:t>
      </w:r>
      <w:r w:rsidR="00537DB6" w:rsidRPr="00356B04">
        <w:rPr>
          <w:rFonts w:ascii="Garamond" w:hAnsi="Garamond"/>
          <w:sz w:val="22"/>
          <w:szCs w:val="22"/>
        </w:rPr>
        <w:t xml:space="preserve"> requires.</w:t>
      </w:r>
      <w:r w:rsidR="00537DB6">
        <w:rPr>
          <w:rFonts w:ascii="Garamond" w:hAnsi="Garamond"/>
          <w:sz w:val="22"/>
          <w:szCs w:val="22"/>
        </w:rPr>
        <w:t xml:space="preserve">  Volunteer registration</w:t>
      </w:r>
      <w:r w:rsidR="00F62805" w:rsidRPr="00356B04">
        <w:rPr>
          <w:rFonts w:ascii="Garamond" w:hAnsi="Garamond"/>
          <w:sz w:val="22"/>
          <w:szCs w:val="22"/>
        </w:rPr>
        <w:t xml:space="preserve"> only</w:t>
      </w:r>
      <w:r w:rsidRPr="00356B04">
        <w:rPr>
          <w:rFonts w:ascii="Garamond" w:hAnsi="Garamond"/>
          <w:sz w:val="22"/>
          <w:szCs w:val="22"/>
        </w:rPr>
        <w:t xml:space="preserve"> applies to working with children </w:t>
      </w:r>
      <w:r w:rsidR="00F62805" w:rsidRPr="00356B04">
        <w:rPr>
          <w:rFonts w:ascii="Garamond" w:hAnsi="Garamond"/>
          <w:sz w:val="22"/>
          <w:szCs w:val="22"/>
        </w:rPr>
        <w:t>that are not</w:t>
      </w:r>
      <w:r w:rsidRPr="00356B04">
        <w:rPr>
          <w:rFonts w:ascii="Garamond" w:hAnsi="Garamond"/>
          <w:sz w:val="22"/>
          <w:szCs w:val="22"/>
        </w:rPr>
        <w:t xml:space="preserve"> your own.  </w:t>
      </w:r>
      <w:r w:rsidR="00537DB6" w:rsidRPr="00356B04">
        <w:rPr>
          <w:rFonts w:ascii="Garamond" w:hAnsi="Garamond"/>
          <w:sz w:val="22"/>
          <w:szCs w:val="22"/>
        </w:rPr>
        <w:t>If you are only visiting your own child on site, there is no need to register</w:t>
      </w:r>
      <w:r w:rsidR="00537DB6">
        <w:rPr>
          <w:rFonts w:ascii="Garamond" w:hAnsi="Garamond"/>
          <w:sz w:val="22"/>
          <w:szCs w:val="22"/>
        </w:rPr>
        <w:t xml:space="preserve"> as a volunteer</w:t>
      </w:r>
      <w:r w:rsidR="00537DB6" w:rsidRPr="00356B04">
        <w:rPr>
          <w:rFonts w:ascii="Garamond" w:hAnsi="Garamond"/>
          <w:sz w:val="22"/>
          <w:szCs w:val="22"/>
        </w:rPr>
        <w:t>.</w:t>
      </w:r>
      <w:r w:rsidR="00537DB6">
        <w:rPr>
          <w:rFonts w:ascii="Garamond" w:hAnsi="Garamond"/>
          <w:sz w:val="22"/>
          <w:szCs w:val="22"/>
        </w:rPr>
        <w:t xml:space="preserve"> </w:t>
      </w:r>
      <w:r w:rsidR="009D5644">
        <w:rPr>
          <w:rFonts w:ascii="Garamond" w:hAnsi="Garamond"/>
          <w:sz w:val="22"/>
          <w:szCs w:val="22"/>
        </w:rPr>
        <w:t>S</w:t>
      </w:r>
      <w:r w:rsidR="00F070E9">
        <w:rPr>
          <w:rFonts w:ascii="Garamond" w:hAnsi="Garamond"/>
          <w:sz w:val="22"/>
          <w:szCs w:val="22"/>
        </w:rPr>
        <w:t xml:space="preserve">ee </w:t>
      </w:r>
      <w:r w:rsidR="00F070E9" w:rsidRPr="00F070E9">
        <w:rPr>
          <w:rFonts w:ascii="Garamond" w:hAnsi="Garamond"/>
          <w:b/>
          <w:sz w:val="22"/>
          <w:szCs w:val="22"/>
        </w:rPr>
        <w:t>Policy 401</w:t>
      </w:r>
      <w:r w:rsidR="00F070E9">
        <w:rPr>
          <w:rFonts w:ascii="Garamond" w:hAnsi="Garamond"/>
          <w:sz w:val="22"/>
          <w:szCs w:val="22"/>
        </w:rPr>
        <w:t xml:space="preserve"> for more information about access and visiting your child.</w:t>
      </w:r>
    </w:p>
    <w:p w:rsidR="00322455" w:rsidRDefault="00322455" w:rsidP="005E3EF3">
      <w:pPr>
        <w:rPr>
          <w:rFonts w:ascii="Garamond" w:hAnsi="Garamond"/>
          <w:sz w:val="22"/>
          <w:szCs w:val="22"/>
        </w:rPr>
      </w:pPr>
    </w:p>
    <w:p w:rsidR="00CD3CF1" w:rsidRDefault="00CD3CF1" w:rsidP="005E3EF3">
      <w:pPr>
        <w:rPr>
          <w:rFonts w:ascii="Garamond" w:hAnsi="Garamond"/>
          <w:sz w:val="22"/>
          <w:szCs w:val="22"/>
        </w:rPr>
      </w:pPr>
    </w:p>
    <w:p w:rsidR="00BA022C" w:rsidRDefault="00BA022C" w:rsidP="005E3EF3">
      <w:pPr>
        <w:rPr>
          <w:rFonts w:ascii="Garamond" w:hAnsi="Garamond"/>
          <w:sz w:val="22"/>
          <w:szCs w:val="22"/>
        </w:rPr>
      </w:pPr>
    </w:p>
    <w:p w:rsidR="00537DB6" w:rsidRDefault="00537DB6" w:rsidP="005E3EF3">
      <w:pPr>
        <w:rPr>
          <w:rFonts w:ascii="Garamond" w:hAnsi="Garamond"/>
          <w:sz w:val="22"/>
          <w:szCs w:val="22"/>
        </w:rPr>
      </w:pPr>
    </w:p>
    <w:p w:rsidR="00322455" w:rsidRPr="00356B04" w:rsidRDefault="00322455" w:rsidP="005E3EF3">
      <w:pPr>
        <w:rPr>
          <w:rFonts w:ascii="Garamond" w:hAnsi="Garamond"/>
          <w:sz w:val="22"/>
          <w:szCs w:val="22"/>
        </w:rPr>
      </w:pPr>
    </w:p>
    <w:p w:rsidR="00596DDD" w:rsidRDefault="00596DDD" w:rsidP="00596DD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596DDD" w:rsidRPr="009D2C6A" w:rsidRDefault="00596DDD" w:rsidP="00596DD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712000" behindDoc="0" locked="0" layoutInCell="1" allowOverlap="1">
            <wp:simplePos x="0" y="0"/>
            <wp:positionH relativeFrom="column">
              <wp:posOffset>542925</wp:posOffset>
            </wp:positionH>
            <wp:positionV relativeFrom="page">
              <wp:posOffset>755015</wp:posOffset>
            </wp:positionV>
            <wp:extent cx="571500" cy="400050"/>
            <wp:effectExtent l="19050" t="0" r="0" b="0"/>
            <wp:wrapNone/>
            <wp:docPr id="4" name="Picture 2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Pr="009D2C6A">
        <w:rPr>
          <w:rFonts w:ascii="Garamond" w:hAnsi="Garamond"/>
          <w:sz w:val="28"/>
          <w:szCs w:val="28"/>
        </w:rPr>
        <w:t>Blazing Trails Childcare @ Pathfinder K-8</w:t>
      </w:r>
    </w:p>
    <w:p w:rsidR="00596DDD" w:rsidRPr="009D2C6A" w:rsidRDefault="00596DDD" w:rsidP="00596DD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96DDD" w:rsidRPr="009D2C6A"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Family Handbook</w:t>
      </w:r>
      <w:r w:rsidRPr="009D2C6A">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213B0C">
        <w:rPr>
          <w:rFonts w:ascii="Garamond" w:hAnsi="Garamond"/>
          <w:sz w:val="22"/>
          <w:szCs w:val="22"/>
          <w:u w:val="single"/>
        </w:rPr>
        <w:tab/>
        <w:t xml:space="preserve">     251 (cont.)</w:t>
      </w:r>
      <w:r>
        <w:rPr>
          <w:rFonts w:ascii="Garamond" w:hAnsi="Garamond"/>
          <w:sz w:val="22"/>
          <w:szCs w:val="22"/>
          <w:u w:val="single"/>
        </w:rPr>
        <w:tab/>
      </w:r>
    </w:p>
    <w:p w:rsidR="00596DDD"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A368DC">
        <w:rPr>
          <w:rFonts w:ascii="Garamond" w:hAnsi="Garamond"/>
          <w:sz w:val="22"/>
          <w:szCs w:val="22"/>
          <w:u w:val="single"/>
        </w:rPr>
        <w:t>Reg. Volunteers – Com. Service Hours</w:t>
      </w:r>
      <w:r w:rsidR="00A368DC">
        <w:rPr>
          <w:rFonts w:ascii="Garamond" w:hAnsi="Garamond"/>
          <w:sz w:val="22"/>
          <w:szCs w:val="22"/>
          <w:u w:val="single"/>
        </w:rPr>
        <w:tab/>
      </w:r>
      <w:r>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3C2FF2">
        <w:rPr>
          <w:rFonts w:ascii="Garamond" w:hAnsi="Garamond"/>
          <w:sz w:val="22"/>
          <w:szCs w:val="22"/>
          <w:u w:val="single"/>
        </w:rPr>
        <w:t>July 1, 2018</w:t>
      </w:r>
      <w:r w:rsidR="00A368DC">
        <w:rPr>
          <w:rFonts w:ascii="Garamond" w:hAnsi="Garamond"/>
          <w:sz w:val="22"/>
          <w:szCs w:val="22"/>
          <w:u w:val="single"/>
        </w:rPr>
        <w:tab/>
      </w:r>
    </w:p>
    <w:p w:rsidR="00596DDD" w:rsidRPr="0008084F"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C2FF2">
        <w:rPr>
          <w:rFonts w:ascii="Garamond" w:hAnsi="Garamond"/>
          <w:sz w:val="22"/>
          <w:szCs w:val="22"/>
          <w:u w:val="single"/>
        </w:rPr>
        <w:t>Interim Board</w:t>
      </w:r>
      <w:r w:rsidR="003C2FF2">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3C2FF2">
        <w:rPr>
          <w:rFonts w:ascii="Garamond" w:hAnsi="Garamond"/>
          <w:sz w:val="22"/>
          <w:szCs w:val="22"/>
          <w:u w:val="single"/>
        </w:rPr>
        <w:t xml:space="preserve"> May 2018</w:t>
      </w:r>
      <w:r>
        <w:rPr>
          <w:rFonts w:ascii="Garamond" w:hAnsi="Garamond"/>
          <w:sz w:val="22"/>
          <w:szCs w:val="22"/>
          <w:u w:val="single"/>
        </w:rPr>
        <w:tab/>
      </w:r>
    </w:p>
    <w:p w:rsidR="00596DDD" w:rsidRDefault="00596DDD" w:rsidP="00596DD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C2FF2">
        <w:rPr>
          <w:rFonts w:ascii="Garamond" w:hAnsi="Garamond"/>
          <w:sz w:val="22"/>
          <w:szCs w:val="22"/>
          <w:u w:val="single"/>
        </w:rPr>
        <w:tab/>
      </w:r>
      <w:r w:rsidR="003C2FF2">
        <w:rPr>
          <w:rFonts w:ascii="Garamond" w:hAnsi="Garamond"/>
          <w:sz w:val="22"/>
          <w:szCs w:val="22"/>
          <w:u w:val="single"/>
        </w:rPr>
        <w:tab/>
      </w:r>
      <w:r w:rsidR="003C2FF2">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596DDD" w:rsidRDefault="00596DDD" w:rsidP="00596DDD">
      <w:pPr>
        <w:rPr>
          <w:rFonts w:ascii="Garamond" w:hAnsi="Garamond"/>
          <w:b/>
          <w:sz w:val="22"/>
          <w:szCs w:val="22"/>
        </w:rPr>
      </w:pPr>
    </w:p>
    <w:p w:rsidR="00596DDD" w:rsidRDefault="00596DDD" w:rsidP="00596DDD">
      <w:pPr>
        <w:rPr>
          <w:rFonts w:ascii="Garamond" w:hAnsi="Garamond"/>
          <w:b/>
          <w:sz w:val="22"/>
          <w:szCs w:val="22"/>
        </w:rPr>
      </w:pPr>
      <w:r>
        <w:rPr>
          <w:rFonts w:ascii="Garamond" w:hAnsi="Garamond"/>
          <w:b/>
          <w:sz w:val="22"/>
          <w:szCs w:val="22"/>
        </w:rPr>
        <w:t xml:space="preserve">Community Service Hours – </w:t>
      </w:r>
    </w:p>
    <w:p w:rsidR="00596DDD" w:rsidRPr="00356B04" w:rsidRDefault="00596DDD" w:rsidP="00596DDD">
      <w:pPr>
        <w:rPr>
          <w:rFonts w:ascii="Garamond" w:hAnsi="Garamond"/>
          <w:b/>
          <w:sz w:val="22"/>
          <w:szCs w:val="22"/>
        </w:rPr>
      </w:pPr>
    </w:p>
    <w:p w:rsidR="00596DDD" w:rsidRDefault="00213B0C" w:rsidP="00596DDD">
      <w:pPr>
        <w:rPr>
          <w:rFonts w:ascii="Garamond" w:hAnsi="Garamond"/>
          <w:sz w:val="22"/>
          <w:szCs w:val="22"/>
        </w:rPr>
      </w:pPr>
      <w:r>
        <w:rPr>
          <w:rFonts w:ascii="Garamond" w:hAnsi="Garamond"/>
          <w:sz w:val="22"/>
          <w:szCs w:val="22"/>
        </w:rPr>
        <w:t>S</w:t>
      </w:r>
      <w:r w:rsidR="00011293">
        <w:rPr>
          <w:rFonts w:ascii="Garamond" w:hAnsi="Garamond"/>
          <w:sz w:val="22"/>
          <w:szCs w:val="22"/>
        </w:rPr>
        <w:t xml:space="preserve">tudent volunteers who wish to earn </w:t>
      </w:r>
      <w:r w:rsidR="00232F94">
        <w:rPr>
          <w:rFonts w:ascii="Garamond" w:hAnsi="Garamond"/>
          <w:sz w:val="22"/>
          <w:szCs w:val="22"/>
        </w:rPr>
        <w:t xml:space="preserve">up to 60 hours of their </w:t>
      </w:r>
      <w:r w:rsidR="00011293">
        <w:rPr>
          <w:rFonts w:ascii="Garamond" w:hAnsi="Garamond"/>
          <w:sz w:val="22"/>
          <w:szCs w:val="22"/>
        </w:rPr>
        <w:t xml:space="preserve">service learning </w:t>
      </w:r>
      <w:r w:rsidR="00232F94">
        <w:rPr>
          <w:rFonts w:ascii="Garamond" w:hAnsi="Garamond"/>
          <w:sz w:val="22"/>
          <w:szCs w:val="22"/>
        </w:rPr>
        <w:t>requirement</w:t>
      </w:r>
      <w:r w:rsidR="00011293">
        <w:rPr>
          <w:rFonts w:ascii="Garamond" w:hAnsi="Garamond"/>
          <w:sz w:val="22"/>
          <w:szCs w:val="22"/>
        </w:rPr>
        <w:t xml:space="preserve"> </w:t>
      </w:r>
      <w:r w:rsidR="00232F94">
        <w:rPr>
          <w:rFonts w:ascii="Garamond" w:hAnsi="Garamond"/>
          <w:sz w:val="22"/>
          <w:szCs w:val="22"/>
        </w:rPr>
        <w:t xml:space="preserve">at Blazing Trails </w:t>
      </w:r>
      <w:r w:rsidR="00011293">
        <w:rPr>
          <w:rFonts w:ascii="Garamond" w:hAnsi="Garamond"/>
          <w:sz w:val="22"/>
          <w:szCs w:val="22"/>
        </w:rPr>
        <w:t>may apply</w:t>
      </w:r>
      <w:r w:rsidR="0066584E">
        <w:rPr>
          <w:rFonts w:ascii="Garamond" w:hAnsi="Garamond"/>
          <w:sz w:val="22"/>
          <w:szCs w:val="22"/>
        </w:rPr>
        <w:t xml:space="preserve"> to do so.  All forms are available from and should be returned to </w:t>
      </w:r>
      <w:r w:rsidR="003C2FF2">
        <w:rPr>
          <w:rFonts w:ascii="Garamond" w:hAnsi="Garamond"/>
          <w:sz w:val="22"/>
          <w:szCs w:val="22"/>
        </w:rPr>
        <w:t>the BT office</w:t>
      </w:r>
      <w:r w:rsidR="0066584E">
        <w:rPr>
          <w:rFonts w:ascii="Garamond" w:hAnsi="Garamond"/>
          <w:sz w:val="22"/>
          <w:szCs w:val="22"/>
        </w:rPr>
        <w:t xml:space="preserve">.  </w:t>
      </w:r>
      <w:r w:rsidR="003C2FF2">
        <w:rPr>
          <w:rFonts w:ascii="Garamond" w:hAnsi="Garamond"/>
          <w:sz w:val="22"/>
          <w:szCs w:val="22"/>
        </w:rPr>
        <w:t xml:space="preserve">The Director </w:t>
      </w:r>
      <w:r w:rsidR="0066584E">
        <w:rPr>
          <w:rFonts w:ascii="Garamond" w:hAnsi="Garamond"/>
          <w:sz w:val="22"/>
          <w:szCs w:val="22"/>
        </w:rPr>
        <w:t>will create the student volunteer schedule</w:t>
      </w:r>
      <w:r w:rsidR="003C2FF2">
        <w:rPr>
          <w:rFonts w:ascii="Garamond" w:hAnsi="Garamond"/>
          <w:sz w:val="22"/>
          <w:szCs w:val="22"/>
        </w:rPr>
        <w:t>s</w:t>
      </w:r>
      <w:r w:rsidR="0066584E">
        <w:rPr>
          <w:rFonts w:ascii="Garamond" w:hAnsi="Garamond"/>
          <w:sz w:val="22"/>
          <w:szCs w:val="22"/>
        </w:rPr>
        <w:t xml:space="preserve"> – never more than 4 hours per day</w:t>
      </w:r>
      <w:r w:rsidR="003C2FF2">
        <w:rPr>
          <w:rFonts w:ascii="Garamond" w:hAnsi="Garamond"/>
          <w:sz w:val="22"/>
          <w:szCs w:val="22"/>
        </w:rPr>
        <w:t xml:space="preserve"> – </w:t>
      </w:r>
      <w:r w:rsidR="0066584E">
        <w:rPr>
          <w:rFonts w:ascii="Garamond" w:hAnsi="Garamond"/>
          <w:sz w:val="22"/>
          <w:szCs w:val="22"/>
        </w:rPr>
        <w:t xml:space="preserve">so please send all schedule requests to </w:t>
      </w:r>
      <w:r w:rsidR="00BA022C">
        <w:rPr>
          <w:rFonts w:ascii="Garamond" w:hAnsi="Garamond"/>
          <w:sz w:val="22"/>
          <w:szCs w:val="22"/>
        </w:rPr>
        <w:t>the Director</w:t>
      </w:r>
      <w:r w:rsidR="0066584E">
        <w:rPr>
          <w:rFonts w:ascii="Garamond" w:hAnsi="Garamond"/>
          <w:sz w:val="22"/>
          <w:szCs w:val="22"/>
        </w:rPr>
        <w:t xml:space="preserve">.  </w:t>
      </w:r>
      <w:r w:rsidR="00232F94">
        <w:rPr>
          <w:rFonts w:ascii="Garamond" w:hAnsi="Garamond"/>
          <w:sz w:val="22"/>
          <w:szCs w:val="22"/>
        </w:rPr>
        <w:t>The following are required for consideration:</w:t>
      </w:r>
    </w:p>
    <w:p w:rsidR="00232F94" w:rsidRDefault="00232F94" w:rsidP="00596DDD">
      <w:pPr>
        <w:rPr>
          <w:rFonts w:ascii="Garamond" w:hAnsi="Garamond"/>
          <w:sz w:val="22"/>
          <w:szCs w:val="22"/>
        </w:rPr>
      </w:pPr>
    </w:p>
    <w:p w:rsidR="00232F94" w:rsidRDefault="0066584E" w:rsidP="00232F94">
      <w:pPr>
        <w:pStyle w:val="ListParagraph"/>
        <w:numPr>
          <w:ilvl w:val="0"/>
          <w:numId w:val="37"/>
        </w:numPr>
        <w:rPr>
          <w:rFonts w:ascii="Garamond" w:hAnsi="Garamond"/>
          <w:sz w:val="22"/>
          <w:szCs w:val="22"/>
        </w:rPr>
      </w:pPr>
      <w:r>
        <w:rPr>
          <w:rFonts w:ascii="Garamond" w:hAnsi="Garamond"/>
          <w:sz w:val="22"/>
          <w:szCs w:val="22"/>
        </w:rPr>
        <w:t>Completed application</w:t>
      </w:r>
    </w:p>
    <w:p w:rsidR="00213B0C" w:rsidRDefault="00213B0C" w:rsidP="00232F94">
      <w:pPr>
        <w:pStyle w:val="ListParagraph"/>
        <w:numPr>
          <w:ilvl w:val="0"/>
          <w:numId w:val="37"/>
        </w:numPr>
        <w:rPr>
          <w:rFonts w:ascii="Garamond" w:hAnsi="Garamond"/>
          <w:sz w:val="22"/>
          <w:szCs w:val="22"/>
        </w:rPr>
      </w:pPr>
      <w:r>
        <w:rPr>
          <w:rFonts w:ascii="Garamond" w:hAnsi="Garamond"/>
          <w:sz w:val="22"/>
          <w:szCs w:val="22"/>
        </w:rPr>
        <w:t>Cover letter</w:t>
      </w:r>
    </w:p>
    <w:p w:rsidR="0066584E" w:rsidRDefault="0066584E" w:rsidP="00232F94">
      <w:pPr>
        <w:pStyle w:val="ListParagraph"/>
        <w:numPr>
          <w:ilvl w:val="0"/>
          <w:numId w:val="37"/>
        </w:numPr>
        <w:rPr>
          <w:rFonts w:ascii="Garamond" w:hAnsi="Garamond"/>
          <w:sz w:val="22"/>
          <w:szCs w:val="22"/>
        </w:rPr>
      </w:pPr>
      <w:r>
        <w:rPr>
          <w:rFonts w:ascii="Garamond" w:hAnsi="Garamond"/>
          <w:sz w:val="22"/>
          <w:szCs w:val="22"/>
        </w:rPr>
        <w:t>Current resume</w:t>
      </w:r>
    </w:p>
    <w:p w:rsidR="0066584E" w:rsidRDefault="0066584E" w:rsidP="00232F94">
      <w:pPr>
        <w:pStyle w:val="ListParagraph"/>
        <w:numPr>
          <w:ilvl w:val="0"/>
          <w:numId w:val="37"/>
        </w:numPr>
        <w:rPr>
          <w:rFonts w:ascii="Garamond" w:hAnsi="Garamond"/>
          <w:sz w:val="22"/>
          <w:szCs w:val="22"/>
        </w:rPr>
      </w:pPr>
      <w:r>
        <w:rPr>
          <w:rFonts w:ascii="Garamond" w:hAnsi="Garamond"/>
          <w:sz w:val="22"/>
          <w:szCs w:val="22"/>
        </w:rPr>
        <w:t>Letter of recommendation from a teacher</w:t>
      </w:r>
    </w:p>
    <w:p w:rsidR="0066584E" w:rsidRDefault="0066584E" w:rsidP="00232F94">
      <w:pPr>
        <w:pStyle w:val="ListParagraph"/>
        <w:numPr>
          <w:ilvl w:val="0"/>
          <w:numId w:val="37"/>
        </w:numPr>
        <w:rPr>
          <w:rFonts w:ascii="Garamond" w:hAnsi="Garamond"/>
          <w:sz w:val="22"/>
          <w:szCs w:val="22"/>
        </w:rPr>
      </w:pPr>
      <w:r>
        <w:rPr>
          <w:rFonts w:ascii="Garamond" w:hAnsi="Garamond"/>
          <w:sz w:val="22"/>
          <w:szCs w:val="22"/>
        </w:rPr>
        <w:t>Personal references – adults other than parent/guardian</w:t>
      </w:r>
    </w:p>
    <w:p w:rsidR="0066584E" w:rsidRPr="00232F94" w:rsidRDefault="00213B0C" w:rsidP="00232F94">
      <w:pPr>
        <w:pStyle w:val="ListParagraph"/>
        <w:numPr>
          <w:ilvl w:val="0"/>
          <w:numId w:val="37"/>
        </w:numPr>
        <w:rPr>
          <w:rFonts w:ascii="Garamond" w:hAnsi="Garamond"/>
          <w:sz w:val="22"/>
          <w:szCs w:val="22"/>
        </w:rPr>
      </w:pPr>
      <w:r>
        <w:rPr>
          <w:rFonts w:ascii="Garamond" w:hAnsi="Garamond"/>
          <w:sz w:val="22"/>
          <w:szCs w:val="22"/>
        </w:rPr>
        <w:t>Valid tracking sheet for logging hours</w:t>
      </w:r>
    </w:p>
    <w:p w:rsidR="00A20C46" w:rsidRDefault="00953084">
      <w:pPr>
        <w:rPr>
          <w:sz w:val="22"/>
          <w:szCs w:val="22"/>
        </w:rPr>
      </w:pPr>
      <w:r w:rsidRPr="00356B04">
        <w:rPr>
          <w:sz w:val="22"/>
          <w:szCs w:val="22"/>
        </w:rPr>
        <w:br w:type="page"/>
      </w:r>
      <w:r w:rsidR="00A20C46">
        <w:rPr>
          <w:sz w:val="22"/>
          <w:szCs w:val="22"/>
        </w:rPr>
        <w:lastRenderedPageBreak/>
        <w:br w:type="page"/>
      </w:r>
    </w:p>
    <w:p w:rsidR="0044128E" w:rsidRDefault="0044128E" w:rsidP="0044128E">
      <w:pPr>
        <w:pBdr>
          <w:top w:val="single" w:sz="4" w:space="1" w:color="auto"/>
          <w:left w:val="single" w:sz="4" w:space="4" w:color="auto"/>
          <w:bottom w:val="single" w:sz="4" w:space="1" w:color="auto"/>
          <w:right w:val="single" w:sz="4" w:space="4" w:color="auto"/>
        </w:pBdr>
        <w:jc w:val="center"/>
        <w:rPr>
          <w:sz w:val="24"/>
          <w:szCs w:val="24"/>
        </w:rPr>
      </w:pPr>
    </w:p>
    <w:p w:rsidR="007B13DA" w:rsidRDefault="007B13DA" w:rsidP="0044128E">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44128E" w:rsidRPr="009D2C6A" w:rsidRDefault="00424954" w:rsidP="0044128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17792" behindDoc="0" locked="0" layoutInCell="1" allowOverlap="1">
            <wp:simplePos x="0" y="0"/>
            <wp:positionH relativeFrom="column">
              <wp:posOffset>527685</wp:posOffset>
            </wp:positionH>
            <wp:positionV relativeFrom="page">
              <wp:posOffset>755015</wp:posOffset>
            </wp:positionV>
            <wp:extent cx="571500" cy="396875"/>
            <wp:effectExtent l="19050" t="0" r="0" b="0"/>
            <wp:wrapNone/>
            <wp:docPr id="157"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44128E" w:rsidRPr="009D2C6A">
        <w:rPr>
          <w:rFonts w:ascii="Garamond" w:hAnsi="Garamond"/>
          <w:sz w:val="28"/>
          <w:szCs w:val="28"/>
        </w:rPr>
        <w:t>Blazing Trails Childcare @ Pathfinder K-8</w:t>
      </w:r>
    </w:p>
    <w:p w:rsidR="0044128E" w:rsidRPr="009D2C6A" w:rsidRDefault="0044128E" w:rsidP="0044128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44128E" w:rsidRPr="009D2C6A" w:rsidRDefault="0044128E" w:rsidP="0044128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sidR="00567564">
        <w:rPr>
          <w:rFonts w:ascii="Garamond" w:hAnsi="Garamond"/>
          <w:sz w:val="22"/>
          <w:szCs w:val="22"/>
          <w:u w:val="single"/>
        </w:rPr>
        <w:t>300</w:t>
      </w:r>
      <w:r>
        <w:rPr>
          <w:rFonts w:ascii="Garamond" w:hAnsi="Garamond"/>
          <w:sz w:val="22"/>
          <w:szCs w:val="22"/>
          <w:u w:val="single"/>
        </w:rPr>
        <w:tab/>
      </w:r>
    </w:p>
    <w:p w:rsidR="0044128E" w:rsidRPr="009D2C6A" w:rsidRDefault="0044128E" w:rsidP="0044128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567564" w:rsidRPr="00567564">
        <w:rPr>
          <w:rFonts w:ascii="Garamond" w:hAnsi="Garamond"/>
          <w:b/>
          <w:sz w:val="22"/>
          <w:szCs w:val="22"/>
          <w:u w:val="single"/>
        </w:rPr>
        <w:t>How Enrollment Works</w:t>
      </w:r>
      <w:r w:rsidR="00567564">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A44F86">
        <w:rPr>
          <w:rFonts w:ascii="Garamond" w:hAnsi="Garamond"/>
          <w:sz w:val="22"/>
          <w:szCs w:val="22"/>
          <w:u w:val="single"/>
        </w:rPr>
        <w:t>July 1, 2018</w:t>
      </w:r>
      <w:r>
        <w:rPr>
          <w:rFonts w:ascii="Garamond" w:hAnsi="Garamond"/>
          <w:sz w:val="22"/>
          <w:szCs w:val="22"/>
          <w:u w:val="single"/>
        </w:rPr>
        <w:tab/>
      </w:r>
    </w:p>
    <w:p w:rsidR="0044128E" w:rsidRPr="0008084F" w:rsidRDefault="0044128E" w:rsidP="0044128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44F8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44F86">
        <w:rPr>
          <w:rFonts w:ascii="Garamond" w:hAnsi="Garamond"/>
          <w:sz w:val="22"/>
          <w:szCs w:val="22"/>
          <w:u w:val="single"/>
        </w:rPr>
        <w:t>May 2018</w:t>
      </w:r>
      <w:r>
        <w:rPr>
          <w:rFonts w:ascii="Garamond" w:hAnsi="Garamond"/>
          <w:sz w:val="22"/>
          <w:szCs w:val="22"/>
          <w:u w:val="single"/>
        </w:rPr>
        <w:tab/>
      </w:r>
    </w:p>
    <w:p w:rsidR="00847117" w:rsidRDefault="00F63B6B" w:rsidP="0084711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018ED">
        <w:rPr>
          <w:rFonts w:ascii="Garamond" w:hAnsi="Garamond"/>
          <w:sz w:val="22"/>
          <w:szCs w:val="22"/>
          <w:u w:val="single"/>
        </w:rPr>
        <w:t>January 2023</w:t>
      </w:r>
      <w:r w:rsidR="00A44F86">
        <w:rPr>
          <w:rFonts w:ascii="Garamond" w:hAnsi="Garamond"/>
          <w:sz w:val="22"/>
          <w:szCs w:val="22"/>
          <w:u w:val="single"/>
        </w:rPr>
        <w:tab/>
      </w:r>
      <w:r w:rsidR="00A44F86">
        <w:rPr>
          <w:rFonts w:ascii="Garamond" w:hAnsi="Garamond"/>
          <w:sz w:val="22"/>
          <w:szCs w:val="22"/>
          <w:u w:val="single"/>
        </w:rPr>
        <w:tab/>
      </w:r>
      <w:r w:rsidR="00A44F8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670C5C">
        <w:rPr>
          <w:rFonts w:ascii="Garamond" w:hAnsi="Garamond"/>
          <w:sz w:val="22"/>
          <w:szCs w:val="22"/>
        </w:rPr>
        <w:tab/>
      </w:r>
      <w:r w:rsidR="00670C5C">
        <w:rPr>
          <w:rFonts w:ascii="Garamond" w:hAnsi="Garamond"/>
          <w:sz w:val="22"/>
          <w:szCs w:val="22"/>
        </w:rPr>
        <w:tab/>
      </w:r>
      <w:r w:rsidR="00670C5C">
        <w:rPr>
          <w:rFonts w:ascii="Garamond" w:hAnsi="Garamond"/>
          <w:sz w:val="22"/>
          <w:szCs w:val="22"/>
        </w:rPr>
        <w:tab/>
        <w:t>Page: 1 of 2</w:t>
      </w:r>
    </w:p>
    <w:p w:rsidR="00466679" w:rsidRPr="00EC09ED" w:rsidRDefault="00466679" w:rsidP="00466679">
      <w:pPr>
        <w:rPr>
          <w:rFonts w:ascii="Garamond" w:hAnsi="Garamond"/>
        </w:rPr>
      </w:pPr>
    </w:p>
    <w:p w:rsidR="00B86C04" w:rsidRPr="00670C5C" w:rsidRDefault="00924627" w:rsidP="00B86C04">
      <w:pPr>
        <w:rPr>
          <w:rFonts w:ascii="Garamond" w:hAnsi="Garamond"/>
          <w:sz w:val="22"/>
          <w:szCs w:val="22"/>
        </w:rPr>
      </w:pPr>
      <w:r w:rsidRPr="00670C5C">
        <w:rPr>
          <w:rFonts w:ascii="Garamond" w:hAnsi="Garamond"/>
          <w:sz w:val="22"/>
          <w:szCs w:val="22"/>
        </w:rPr>
        <w:t xml:space="preserve">Enrollment at Blazing Trails is open to children from age five through age </w:t>
      </w:r>
      <w:r w:rsidR="00EA3C78" w:rsidRPr="00670C5C">
        <w:rPr>
          <w:rFonts w:ascii="Garamond" w:hAnsi="Garamond"/>
          <w:sz w:val="22"/>
          <w:szCs w:val="22"/>
        </w:rPr>
        <w:t>twelve</w:t>
      </w:r>
      <w:r w:rsidR="005B74AB" w:rsidRPr="00670C5C">
        <w:rPr>
          <w:rFonts w:ascii="Garamond" w:hAnsi="Garamond"/>
          <w:sz w:val="22"/>
          <w:szCs w:val="22"/>
        </w:rPr>
        <w:t xml:space="preserve"> </w:t>
      </w:r>
      <w:r w:rsidR="00A44F86">
        <w:rPr>
          <w:rFonts w:ascii="Garamond" w:hAnsi="Garamond"/>
          <w:sz w:val="22"/>
          <w:szCs w:val="22"/>
        </w:rPr>
        <w:t xml:space="preserve">who are enrolled in school </w:t>
      </w:r>
      <w:r w:rsidR="005B74AB" w:rsidRPr="00670C5C">
        <w:rPr>
          <w:rFonts w:ascii="Garamond" w:hAnsi="Garamond"/>
          <w:sz w:val="22"/>
          <w:szCs w:val="22"/>
        </w:rPr>
        <w:t xml:space="preserve">according to </w:t>
      </w:r>
      <w:r w:rsidR="00670C5C">
        <w:rPr>
          <w:rFonts w:ascii="Garamond" w:hAnsi="Garamond"/>
          <w:sz w:val="22"/>
          <w:szCs w:val="22"/>
        </w:rPr>
        <w:t xml:space="preserve">all </w:t>
      </w:r>
      <w:r w:rsidR="005B74AB" w:rsidRPr="00670C5C">
        <w:rPr>
          <w:rFonts w:ascii="Garamond" w:hAnsi="Garamond"/>
          <w:sz w:val="22"/>
          <w:szCs w:val="22"/>
        </w:rPr>
        <w:t>our</w:t>
      </w:r>
      <w:r w:rsidR="00234927" w:rsidRPr="00670C5C">
        <w:rPr>
          <w:rFonts w:ascii="Garamond" w:hAnsi="Garamond"/>
          <w:sz w:val="22"/>
          <w:szCs w:val="22"/>
        </w:rPr>
        <w:t xml:space="preserve"> </w:t>
      </w:r>
      <w:r w:rsidR="00670C5C">
        <w:rPr>
          <w:rFonts w:ascii="Garamond" w:hAnsi="Garamond"/>
          <w:sz w:val="22"/>
          <w:szCs w:val="22"/>
        </w:rPr>
        <w:t xml:space="preserve">policies.  Please see our </w:t>
      </w:r>
      <w:r w:rsidR="00803732" w:rsidRPr="00670C5C">
        <w:rPr>
          <w:rFonts w:ascii="Garamond" w:hAnsi="Garamond"/>
          <w:b/>
          <w:sz w:val="22"/>
          <w:szCs w:val="22"/>
        </w:rPr>
        <w:t>Inclusion</w:t>
      </w:r>
      <w:r w:rsidR="00234927" w:rsidRPr="00670C5C">
        <w:rPr>
          <w:rFonts w:ascii="Garamond" w:hAnsi="Garamond"/>
          <w:b/>
          <w:sz w:val="22"/>
          <w:szCs w:val="22"/>
        </w:rPr>
        <w:t xml:space="preserve"> Policy</w:t>
      </w:r>
      <w:r w:rsidR="00234927" w:rsidRPr="00670C5C">
        <w:rPr>
          <w:rFonts w:ascii="Garamond" w:hAnsi="Garamond"/>
          <w:sz w:val="22"/>
          <w:szCs w:val="22"/>
        </w:rPr>
        <w:t xml:space="preserve"> (310</w:t>
      </w:r>
      <w:r w:rsidR="005B74AB" w:rsidRPr="00670C5C">
        <w:rPr>
          <w:rFonts w:ascii="Garamond" w:hAnsi="Garamond"/>
          <w:sz w:val="22"/>
          <w:szCs w:val="22"/>
        </w:rPr>
        <w:t>)</w:t>
      </w:r>
      <w:r w:rsidR="00670C5C">
        <w:rPr>
          <w:rFonts w:ascii="Garamond" w:hAnsi="Garamond"/>
          <w:sz w:val="22"/>
          <w:szCs w:val="22"/>
        </w:rPr>
        <w:t xml:space="preserve"> for more information</w:t>
      </w:r>
      <w:r w:rsidR="007F1402" w:rsidRPr="00670C5C">
        <w:rPr>
          <w:rFonts w:ascii="Garamond" w:hAnsi="Garamond"/>
          <w:sz w:val="22"/>
          <w:szCs w:val="22"/>
        </w:rPr>
        <w:t>.</w:t>
      </w:r>
      <w:r w:rsidR="00A62846" w:rsidRPr="00670C5C">
        <w:rPr>
          <w:rFonts w:ascii="Garamond" w:hAnsi="Garamond"/>
          <w:sz w:val="22"/>
          <w:szCs w:val="22"/>
        </w:rPr>
        <w:t xml:space="preserve">  </w:t>
      </w:r>
      <w:r w:rsidR="00BA022C">
        <w:rPr>
          <w:rFonts w:ascii="Garamond" w:hAnsi="Garamond"/>
          <w:sz w:val="22"/>
          <w:szCs w:val="22"/>
        </w:rPr>
        <w:t>According to state law, c</w:t>
      </w:r>
      <w:r w:rsidR="00A44F86">
        <w:rPr>
          <w:rFonts w:ascii="Garamond" w:hAnsi="Garamond"/>
          <w:sz w:val="22"/>
          <w:szCs w:val="22"/>
        </w:rPr>
        <w:t xml:space="preserve">hildren who turn 13 years old are no longer eligible for enrollment.  </w:t>
      </w:r>
      <w:r w:rsidR="00B86C04" w:rsidRPr="00670C5C">
        <w:rPr>
          <w:rFonts w:ascii="Garamond" w:hAnsi="Garamond"/>
          <w:sz w:val="22"/>
          <w:szCs w:val="22"/>
        </w:rPr>
        <w:t xml:space="preserve">Parents/legal guardians can apply for their child’s enrollment by completing the Registration Form with signed Tuition Agreement and paying the non-refundable registration fee applicable to the enrollment period, either summer or school year.  Please see </w:t>
      </w:r>
      <w:r w:rsidR="00B86C04" w:rsidRPr="00670C5C">
        <w:rPr>
          <w:rFonts w:ascii="Garamond" w:hAnsi="Garamond"/>
          <w:b/>
          <w:sz w:val="22"/>
          <w:szCs w:val="22"/>
        </w:rPr>
        <w:t>School Year Rates &amp; Fees</w:t>
      </w:r>
      <w:r w:rsidR="00B86C04" w:rsidRPr="00670C5C">
        <w:rPr>
          <w:rFonts w:ascii="Garamond" w:hAnsi="Garamond"/>
          <w:sz w:val="22"/>
          <w:szCs w:val="22"/>
        </w:rPr>
        <w:t xml:space="preserve"> (540) or </w:t>
      </w:r>
      <w:r w:rsidR="00B86C04" w:rsidRPr="00670C5C">
        <w:rPr>
          <w:rFonts w:ascii="Garamond" w:hAnsi="Garamond"/>
          <w:b/>
          <w:sz w:val="22"/>
          <w:szCs w:val="22"/>
        </w:rPr>
        <w:t>Summer Rates &amp; Fees</w:t>
      </w:r>
      <w:r w:rsidR="00B86C04" w:rsidRPr="00670C5C">
        <w:rPr>
          <w:rFonts w:ascii="Garamond" w:hAnsi="Garamond"/>
          <w:sz w:val="22"/>
          <w:szCs w:val="22"/>
        </w:rPr>
        <w:t xml:space="preserve"> (550) for more information.  Enrollment is contingent </w:t>
      </w:r>
      <w:r w:rsidR="00670C5C">
        <w:rPr>
          <w:rFonts w:ascii="Garamond" w:hAnsi="Garamond"/>
          <w:sz w:val="22"/>
          <w:szCs w:val="22"/>
        </w:rPr>
        <w:t>up</w:t>
      </w:r>
      <w:r w:rsidR="00B86C04" w:rsidRPr="00670C5C">
        <w:rPr>
          <w:rFonts w:ascii="Garamond" w:hAnsi="Garamond"/>
          <w:sz w:val="22"/>
          <w:szCs w:val="22"/>
        </w:rPr>
        <w:t>on space availability and the Director’s discretion.</w:t>
      </w:r>
    </w:p>
    <w:p w:rsidR="00B86C04" w:rsidRPr="00670C5C" w:rsidRDefault="00B86C04" w:rsidP="00466679">
      <w:pPr>
        <w:rPr>
          <w:rFonts w:ascii="Garamond" w:hAnsi="Garamond"/>
          <w:sz w:val="22"/>
          <w:szCs w:val="22"/>
        </w:rPr>
      </w:pPr>
    </w:p>
    <w:p w:rsidR="00EC09ED" w:rsidRPr="00670C5C" w:rsidRDefault="00A62846" w:rsidP="00EC09ED">
      <w:pPr>
        <w:rPr>
          <w:rFonts w:ascii="Garamond" w:hAnsi="Garamond"/>
          <w:sz w:val="22"/>
          <w:szCs w:val="22"/>
        </w:rPr>
      </w:pPr>
      <w:r w:rsidRPr="00670C5C">
        <w:rPr>
          <w:rFonts w:ascii="Garamond" w:hAnsi="Garamond"/>
          <w:sz w:val="22"/>
          <w:szCs w:val="22"/>
        </w:rPr>
        <w:t>Blazing Trails abides by the Americans with Disabilities Act as it pertains to childcare</w:t>
      </w:r>
      <w:r w:rsidR="003D4E7B" w:rsidRPr="00670C5C">
        <w:rPr>
          <w:rFonts w:ascii="Garamond" w:hAnsi="Garamond"/>
          <w:sz w:val="22"/>
          <w:szCs w:val="22"/>
        </w:rPr>
        <w:t>,</w:t>
      </w:r>
      <w:r w:rsidRPr="00670C5C">
        <w:rPr>
          <w:rFonts w:ascii="Garamond" w:hAnsi="Garamond"/>
          <w:sz w:val="22"/>
          <w:szCs w:val="22"/>
        </w:rPr>
        <w:t xml:space="preserve"> in providing </w:t>
      </w:r>
      <w:r w:rsidRPr="00670C5C">
        <w:rPr>
          <w:rFonts w:ascii="Garamond" w:hAnsi="Garamond"/>
          <w:b/>
          <w:sz w:val="22"/>
          <w:szCs w:val="22"/>
          <w:u w:val="single"/>
        </w:rPr>
        <w:t>reasonable</w:t>
      </w:r>
      <w:r w:rsidRPr="00670C5C">
        <w:rPr>
          <w:rFonts w:ascii="Garamond" w:hAnsi="Garamond"/>
          <w:sz w:val="22"/>
          <w:szCs w:val="22"/>
        </w:rPr>
        <w:t xml:space="preserve"> accommodations for children and families.</w:t>
      </w:r>
      <w:r w:rsidR="00C76023" w:rsidRPr="00670C5C">
        <w:rPr>
          <w:rFonts w:ascii="Garamond" w:hAnsi="Garamond"/>
          <w:sz w:val="22"/>
          <w:szCs w:val="22"/>
        </w:rPr>
        <w:t xml:space="preserve">  If your child has special needs or disabilities, enrollment is contingent upon </w:t>
      </w:r>
      <w:r w:rsidR="00C76023" w:rsidRPr="00670C5C">
        <w:rPr>
          <w:rFonts w:ascii="Garamond" w:hAnsi="Garamond"/>
          <w:b/>
          <w:sz w:val="22"/>
          <w:szCs w:val="22"/>
          <w:u w:val="single"/>
        </w:rPr>
        <w:t>both</w:t>
      </w:r>
      <w:r w:rsidR="00C76023" w:rsidRPr="00670C5C">
        <w:rPr>
          <w:rFonts w:ascii="Garamond" w:hAnsi="Garamond"/>
          <w:sz w:val="22"/>
          <w:szCs w:val="22"/>
        </w:rPr>
        <w:t xml:space="preserve"> the parents/guardians and </w:t>
      </w:r>
      <w:r w:rsidR="006E3D1C" w:rsidRPr="00670C5C">
        <w:rPr>
          <w:rFonts w:ascii="Garamond" w:hAnsi="Garamond"/>
          <w:sz w:val="22"/>
          <w:szCs w:val="22"/>
        </w:rPr>
        <w:t>our</w:t>
      </w:r>
      <w:r w:rsidR="00C76023" w:rsidRPr="00670C5C">
        <w:rPr>
          <w:rFonts w:ascii="Garamond" w:hAnsi="Garamond"/>
          <w:sz w:val="22"/>
          <w:szCs w:val="22"/>
        </w:rPr>
        <w:t xml:space="preserve"> </w:t>
      </w:r>
      <w:r w:rsidR="006E3D1C" w:rsidRPr="00670C5C">
        <w:rPr>
          <w:rFonts w:ascii="Garamond" w:hAnsi="Garamond"/>
          <w:sz w:val="22"/>
          <w:szCs w:val="22"/>
        </w:rPr>
        <w:t xml:space="preserve">leadership staff </w:t>
      </w:r>
      <w:r w:rsidR="003D4E7B" w:rsidRPr="00670C5C">
        <w:rPr>
          <w:rFonts w:ascii="Garamond" w:hAnsi="Garamond"/>
          <w:sz w:val="22"/>
          <w:szCs w:val="22"/>
        </w:rPr>
        <w:t>agreeing that</w:t>
      </w:r>
      <w:r w:rsidR="00C76023" w:rsidRPr="00670C5C">
        <w:rPr>
          <w:rFonts w:ascii="Garamond" w:hAnsi="Garamond"/>
          <w:sz w:val="22"/>
          <w:szCs w:val="22"/>
        </w:rPr>
        <w:t xml:space="preserve"> our accommodations will meet the safety, developmental and social needs of your child.</w:t>
      </w:r>
      <w:r w:rsidR="00EA3C78" w:rsidRPr="00670C5C">
        <w:rPr>
          <w:rFonts w:ascii="Garamond" w:hAnsi="Garamond"/>
          <w:sz w:val="22"/>
          <w:szCs w:val="22"/>
        </w:rPr>
        <w:t xml:space="preserve">  We may determine that additional information is necessary to assess this such as speaking with your child’s teacher, </w:t>
      </w:r>
      <w:r w:rsidR="00A44F86">
        <w:rPr>
          <w:rFonts w:ascii="Garamond" w:hAnsi="Garamond"/>
          <w:sz w:val="22"/>
          <w:szCs w:val="22"/>
        </w:rPr>
        <w:t xml:space="preserve">checking IEPs or other paperwork, </w:t>
      </w:r>
      <w:r w:rsidR="00EA3C78" w:rsidRPr="00670C5C">
        <w:rPr>
          <w:rFonts w:ascii="Garamond" w:hAnsi="Garamond"/>
          <w:sz w:val="22"/>
          <w:szCs w:val="22"/>
        </w:rPr>
        <w:t>etc.</w:t>
      </w:r>
      <w:r w:rsidR="009112B9" w:rsidRPr="00670C5C">
        <w:rPr>
          <w:rFonts w:ascii="Garamond" w:hAnsi="Garamond"/>
          <w:sz w:val="22"/>
          <w:szCs w:val="22"/>
        </w:rPr>
        <w:t xml:space="preserve">  If we are not a good fit or your child requires accommodations beyond what we can reasonably provide, we</w:t>
      </w:r>
      <w:r w:rsidR="00BA022C">
        <w:rPr>
          <w:rFonts w:ascii="Garamond" w:hAnsi="Garamond"/>
          <w:sz w:val="22"/>
          <w:szCs w:val="22"/>
        </w:rPr>
        <w:t xml:space="preserve"> won’t be able to </w:t>
      </w:r>
      <w:r w:rsidR="002A212F">
        <w:rPr>
          <w:rFonts w:ascii="Garamond" w:hAnsi="Garamond"/>
          <w:sz w:val="22"/>
          <w:szCs w:val="22"/>
        </w:rPr>
        <w:t>c</w:t>
      </w:r>
      <w:r w:rsidR="00BA022C">
        <w:rPr>
          <w:rFonts w:ascii="Garamond" w:hAnsi="Garamond"/>
          <w:sz w:val="22"/>
          <w:szCs w:val="22"/>
        </w:rPr>
        <w:t>ompl</w:t>
      </w:r>
      <w:r w:rsidR="002A212F">
        <w:rPr>
          <w:rFonts w:ascii="Garamond" w:hAnsi="Garamond"/>
          <w:sz w:val="22"/>
          <w:szCs w:val="22"/>
        </w:rPr>
        <w:t>ete</w:t>
      </w:r>
      <w:r w:rsidR="00BA022C">
        <w:rPr>
          <w:rFonts w:ascii="Garamond" w:hAnsi="Garamond"/>
          <w:sz w:val="22"/>
          <w:szCs w:val="22"/>
        </w:rPr>
        <w:t xml:space="preserve"> enrollment, but we </w:t>
      </w:r>
      <w:r w:rsidR="00054791" w:rsidRPr="00670C5C">
        <w:rPr>
          <w:rFonts w:ascii="Garamond" w:hAnsi="Garamond"/>
          <w:sz w:val="22"/>
          <w:szCs w:val="22"/>
        </w:rPr>
        <w:t xml:space="preserve">may </w:t>
      </w:r>
      <w:r w:rsidR="00BA022C">
        <w:rPr>
          <w:rFonts w:ascii="Garamond" w:hAnsi="Garamond"/>
          <w:sz w:val="22"/>
          <w:szCs w:val="22"/>
        </w:rPr>
        <w:t xml:space="preserve">be able to </w:t>
      </w:r>
      <w:r w:rsidR="00054791" w:rsidRPr="00670C5C">
        <w:rPr>
          <w:rFonts w:ascii="Garamond" w:hAnsi="Garamond"/>
          <w:sz w:val="22"/>
          <w:szCs w:val="22"/>
        </w:rPr>
        <w:t>refer you to other</w:t>
      </w:r>
      <w:r w:rsidR="00B86C04" w:rsidRPr="00670C5C">
        <w:rPr>
          <w:rFonts w:ascii="Garamond" w:hAnsi="Garamond"/>
          <w:sz w:val="22"/>
          <w:szCs w:val="22"/>
        </w:rPr>
        <w:t xml:space="preserve"> resources</w:t>
      </w:r>
      <w:r w:rsidR="009112B9" w:rsidRPr="00670C5C">
        <w:rPr>
          <w:rFonts w:ascii="Garamond" w:hAnsi="Garamond"/>
          <w:sz w:val="22"/>
          <w:szCs w:val="22"/>
        </w:rPr>
        <w:t>.</w:t>
      </w:r>
    </w:p>
    <w:p w:rsidR="00EC09ED" w:rsidRPr="00670C5C" w:rsidRDefault="00EC09ED" w:rsidP="00EC09ED">
      <w:pPr>
        <w:rPr>
          <w:rFonts w:ascii="Garamond" w:hAnsi="Garamond"/>
          <w:sz w:val="22"/>
          <w:szCs w:val="22"/>
        </w:rPr>
      </w:pPr>
    </w:p>
    <w:p w:rsidR="00670C5C" w:rsidRDefault="00E32A3A" w:rsidP="00466679">
      <w:pPr>
        <w:rPr>
          <w:rFonts w:ascii="Garamond" w:hAnsi="Garamond"/>
          <w:sz w:val="22"/>
          <w:szCs w:val="22"/>
        </w:rPr>
      </w:pPr>
      <w:r>
        <w:rPr>
          <w:rFonts w:ascii="Garamond" w:hAnsi="Garamond"/>
          <w:sz w:val="22"/>
          <w:szCs w:val="22"/>
        </w:rPr>
        <w:t xml:space="preserve">The State of Washington Department of </w:t>
      </w:r>
      <w:r w:rsidR="002A212F">
        <w:rPr>
          <w:rFonts w:ascii="Garamond" w:hAnsi="Garamond"/>
          <w:sz w:val="22"/>
          <w:szCs w:val="22"/>
        </w:rPr>
        <w:t>Children, Youth and Families</w:t>
      </w:r>
      <w:r w:rsidR="00AC36BA">
        <w:rPr>
          <w:rFonts w:ascii="Garamond" w:hAnsi="Garamond"/>
          <w:sz w:val="22"/>
          <w:szCs w:val="22"/>
        </w:rPr>
        <w:t xml:space="preserve"> (D</w:t>
      </w:r>
      <w:r w:rsidR="002A212F">
        <w:rPr>
          <w:rFonts w:ascii="Garamond" w:hAnsi="Garamond"/>
          <w:sz w:val="22"/>
          <w:szCs w:val="22"/>
        </w:rPr>
        <w:t>CYF</w:t>
      </w:r>
      <w:r w:rsidR="00AC36BA">
        <w:rPr>
          <w:rFonts w:ascii="Garamond" w:hAnsi="Garamond"/>
          <w:sz w:val="22"/>
          <w:szCs w:val="22"/>
        </w:rPr>
        <w:t xml:space="preserve">) </w:t>
      </w:r>
      <w:r>
        <w:rPr>
          <w:rFonts w:ascii="Garamond" w:hAnsi="Garamond"/>
          <w:sz w:val="22"/>
          <w:szCs w:val="22"/>
        </w:rPr>
        <w:t>licenses childcare programs for a set amount of c</w:t>
      </w:r>
      <w:r w:rsidR="00D27D95">
        <w:rPr>
          <w:rFonts w:ascii="Garamond" w:hAnsi="Garamond"/>
          <w:sz w:val="22"/>
          <w:szCs w:val="22"/>
        </w:rPr>
        <w:t>hildren based on a formula of</w:t>
      </w:r>
      <w:r>
        <w:rPr>
          <w:rFonts w:ascii="Garamond" w:hAnsi="Garamond"/>
          <w:sz w:val="22"/>
          <w:szCs w:val="22"/>
        </w:rPr>
        <w:t xml:space="preserve"> </w:t>
      </w:r>
      <w:r w:rsidR="00D27D95">
        <w:rPr>
          <w:rFonts w:ascii="Garamond" w:hAnsi="Garamond"/>
          <w:sz w:val="22"/>
          <w:szCs w:val="22"/>
        </w:rPr>
        <w:t xml:space="preserve">square-footage per child.  Our licensed spaces allow us to accept up to </w:t>
      </w:r>
      <w:r w:rsidR="002A212F">
        <w:rPr>
          <w:rFonts w:ascii="Garamond" w:hAnsi="Garamond"/>
          <w:sz w:val="22"/>
          <w:szCs w:val="22"/>
        </w:rPr>
        <w:t>9</w:t>
      </w:r>
      <w:r w:rsidR="00D27D95">
        <w:rPr>
          <w:rFonts w:ascii="Garamond" w:hAnsi="Garamond"/>
          <w:sz w:val="22"/>
          <w:szCs w:val="22"/>
        </w:rPr>
        <w:t>0 children at any one time</w:t>
      </w:r>
      <w:r w:rsidR="00670C5C">
        <w:rPr>
          <w:rFonts w:ascii="Garamond" w:hAnsi="Garamond"/>
          <w:sz w:val="22"/>
          <w:szCs w:val="22"/>
        </w:rPr>
        <w:t xml:space="preserve">.  </w:t>
      </w:r>
      <w:r w:rsidR="0033067A" w:rsidRPr="00670C5C">
        <w:rPr>
          <w:rFonts w:ascii="Garamond" w:hAnsi="Garamond"/>
          <w:sz w:val="22"/>
          <w:szCs w:val="22"/>
        </w:rPr>
        <w:t>Enrollment is on a “first come, first serve</w:t>
      </w:r>
      <w:r w:rsidR="002A212F">
        <w:rPr>
          <w:rFonts w:ascii="Garamond" w:hAnsi="Garamond"/>
          <w:sz w:val="22"/>
          <w:szCs w:val="22"/>
        </w:rPr>
        <w:t>d</w:t>
      </w:r>
      <w:r w:rsidR="0033067A" w:rsidRPr="00670C5C">
        <w:rPr>
          <w:rFonts w:ascii="Garamond" w:hAnsi="Garamond"/>
          <w:sz w:val="22"/>
          <w:szCs w:val="22"/>
        </w:rPr>
        <w:t>”</w:t>
      </w:r>
      <w:r w:rsidR="0033067A">
        <w:rPr>
          <w:rFonts w:ascii="Garamond" w:hAnsi="Garamond"/>
          <w:sz w:val="22"/>
          <w:szCs w:val="22"/>
        </w:rPr>
        <w:t xml:space="preserve"> basis for each time slot.  During the enrollment period (beginning April </w:t>
      </w:r>
      <w:r w:rsidR="002A212F">
        <w:rPr>
          <w:rFonts w:ascii="Garamond" w:hAnsi="Garamond"/>
          <w:sz w:val="22"/>
          <w:szCs w:val="22"/>
        </w:rPr>
        <w:t>7</w:t>
      </w:r>
      <w:r w:rsidR="002A212F" w:rsidRPr="002A212F">
        <w:rPr>
          <w:rFonts w:ascii="Garamond" w:hAnsi="Garamond"/>
          <w:sz w:val="22"/>
          <w:szCs w:val="22"/>
          <w:vertAlign w:val="superscript"/>
        </w:rPr>
        <w:t>th</w:t>
      </w:r>
      <w:r w:rsidR="00AC36BA">
        <w:rPr>
          <w:rFonts w:ascii="Garamond" w:hAnsi="Garamond"/>
          <w:sz w:val="22"/>
          <w:szCs w:val="22"/>
        </w:rPr>
        <w:t>), when we receive</w:t>
      </w:r>
      <w:r w:rsidR="0033067A">
        <w:rPr>
          <w:rFonts w:ascii="Garamond" w:hAnsi="Garamond"/>
          <w:sz w:val="22"/>
          <w:szCs w:val="22"/>
        </w:rPr>
        <w:t xml:space="preserve"> the </w:t>
      </w:r>
      <w:r w:rsidR="002A212F">
        <w:rPr>
          <w:rFonts w:ascii="Garamond" w:hAnsi="Garamond"/>
          <w:sz w:val="22"/>
          <w:szCs w:val="22"/>
        </w:rPr>
        <w:t>9</w:t>
      </w:r>
      <w:r w:rsidR="0033067A">
        <w:rPr>
          <w:rFonts w:ascii="Garamond" w:hAnsi="Garamond"/>
          <w:sz w:val="22"/>
          <w:szCs w:val="22"/>
        </w:rPr>
        <w:t>0</w:t>
      </w:r>
      <w:r w:rsidR="0033067A" w:rsidRPr="0033067A">
        <w:rPr>
          <w:rFonts w:ascii="Garamond" w:hAnsi="Garamond"/>
          <w:sz w:val="22"/>
          <w:szCs w:val="22"/>
          <w:vertAlign w:val="superscript"/>
        </w:rPr>
        <w:t>th</w:t>
      </w:r>
      <w:r>
        <w:rPr>
          <w:rFonts w:ascii="Garamond" w:hAnsi="Garamond"/>
          <w:sz w:val="22"/>
          <w:szCs w:val="22"/>
        </w:rPr>
        <w:t xml:space="preserve"> registration</w:t>
      </w:r>
      <w:r w:rsidR="0033067A">
        <w:rPr>
          <w:rFonts w:ascii="Garamond" w:hAnsi="Garamond"/>
          <w:sz w:val="22"/>
          <w:szCs w:val="22"/>
        </w:rPr>
        <w:t xml:space="preserve">, the BT office creates a </w:t>
      </w:r>
      <w:r>
        <w:rPr>
          <w:rFonts w:ascii="Garamond" w:hAnsi="Garamond"/>
          <w:sz w:val="22"/>
          <w:szCs w:val="22"/>
        </w:rPr>
        <w:t>“</w:t>
      </w:r>
      <w:r w:rsidR="0033067A">
        <w:rPr>
          <w:rFonts w:ascii="Garamond" w:hAnsi="Garamond"/>
          <w:sz w:val="22"/>
          <w:szCs w:val="22"/>
        </w:rPr>
        <w:t>wait list</w:t>
      </w:r>
      <w:r>
        <w:rPr>
          <w:rFonts w:ascii="Garamond" w:hAnsi="Garamond"/>
          <w:sz w:val="22"/>
          <w:szCs w:val="22"/>
        </w:rPr>
        <w:t>”</w:t>
      </w:r>
      <w:r w:rsidR="0033067A">
        <w:rPr>
          <w:rFonts w:ascii="Garamond" w:hAnsi="Garamond"/>
          <w:sz w:val="22"/>
          <w:szCs w:val="22"/>
        </w:rPr>
        <w:t xml:space="preserve"> for each afternoon time slot</w:t>
      </w:r>
      <w:r w:rsidR="00A44F86">
        <w:rPr>
          <w:rFonts w:ascii="Garamond" w:hAnsi="Garamond"/>
          <w:sz w:val="22"/>
          <w:szCs w:val="22"/>
        </w:rPr>
        <w:t xml:space="preserve"> or summer program day</w:t>
      </w:r>
      <w:r w:rsidR="0033067A">
        <w:rPr>
          <w:rFonts w:ascii="Garamond" w:hAnsi="Garamond"/>
          <w:sz w:val="22"/>
          <w:szCs w:val="22"/>
        </w:rPr>
        <w:t xml:space="preserve">.  We will then notify families as </w:t>
      </w:r>
      <w:r>
        <w:rPr>
          <w:rFonts w:ascii="Garamond" w:hAnsi="Garamond"/>
          <w:sz w:val="22"/>
          <w:szCs w:val="22"/>
        </w:rPr>
        <w:t xml:space="preserve">each </w:t>
      </w:r>
      <w:r w:rsidR="00A44F86">
        <w:rPr>
          <w:rFonts w:ascii="Garamond" w:hAnsi="Garamond"/>
          <w:sz w:val="22"/>
          <w:szCs w:val="22"/>
        </w:rPr>
        <w:t xml:space="preserve">day or </w:t>
      </w:r>
      <w:r>
        <w:rPr>
          <w:rFonts w:ascii="Garamond" w:hAnsi="Garamond"/>
          <w:sz w:val="22"/>
          <w:szCs w:val="22"/>
        </w:rPr>
        <w:t xml:space="preserve">afternoon </w:t>
      </w:r>
      <w:r w:rsidR="0033067A">
        <w:rPr>
          <w:rFonts w:ascii="Garamond" w:hAnsi="Garamond"/>
          <w:sz w:val="22"/>
          <w:szCs w:val="22"/>
        </w:rPr>
        <w:t>space becomes available.</w:t>
      </w:r>
    </w:p>
    <w:p w:rsidR="00E32A3A" w:rsidRDefault="00E32A3A" w:rsidP="00466679">
      <w:pPr>
        <w:rPr>
          <w:rFonts w:ascii="Garamond" w:hAnsi="Garamond"/>
          <w:sz w:val="22"/>
          <w:szCs w:val="22"/>
        </w:rPr>
      </w:pPr>
    </w:p>
    <w:p w:rsidR="00E32A3A" w:rsidRDefault="00E32A3A" w:rsidP="00466679">
      <w:pPr>
        <w:rPr>
          <w:rFonts w:ascii="Garamond" w:hAnsi="Garamond"/>
          <w:sz w:val="22"/>
          <w:szCs w:val="22"/>
        </w:rPr>
      </w:pPr>
      <w:r>
        <w:rPr>
          <w:rFonts w:ascii="Garamond" w:hAnsi="Garamond"/>
          <w:sz w:val="22"/>
          <w:szCs w:val="22"/>
        </w:rPr>
        <w:t xml:space="preserve">Blazing Trails has developed a method of enrollment that makes these limited spots “stretch” to help meet the needs of </w:t>
      </w:r>
      <w:r w:rsidR="00AC36BA">
        <w:rPr>
          <w:rFonts w:ascii="Garamond" w:hAnsi="Garamond"/>
          <w:sz w:val="22"/>
          <w:szCs w:val="22"/>
        </w:rPr>
        <w:t xml:space="preserve">as many families as possible.  </w:t>
      </w:r>
      <w:r>
        <w:rPr>
          <w:rFonts w:ascii="Garamond" w:hAnsi="Garamond"/>
          <w:sz w:val="22"/>
          <w:szCs w:val="22"/>
        </w:rPr>
        <w:t>We allow people to choose any days they need for each time slot.  This means that if one family needs only Monday and Thursday afternoons, they can “share” an afternoon spot with another family who needs Tuesday and Wednesday.  This leaves Friday available for yet another family who’s had an emergency and needs</w:t>
      </w:r>
      <w:r w:rsidR="00A44F86">
        <w:rPr>
          <w:rFonts w:ascii="Garamond" w:hAnsi="Garamond"/>
          <w:sz w:val="22"/>
          <w:szCs w:val="22"/>
        </w:rPr>
        <w:t xml:space="preserve"> drop-in</w:t>
      </w:r>
      <w:r>
        <w:rPr>
          <w:rFonts w:ascii="Garamond" w:hAnsi="Garamond"/>
          <w:sz w:val="22"/>
          <w:szCs w:val="22"/>
        </w:rPr>
        <w:t xml:space="preserve"> care for a Friday afternoon.  </w:t>
      </w:r>
      <w:r w:rsidR="00AC36BA" w:rsidRPr="00393D0C">
        <w:rPr>
          <w:rFonts w:ascii="Garamond" w:hAnsi="Garamond"/>
          <w:sz w:val="22"/>
          <w:szCs w:val="22"/>
        </w:rPr>
        <w:t>Historically, there’s been plenty of room during the mornings.  Any drop-in requests, morning or afternoon, must be scheduled ahead of time through the BT office.</w:t>
      </w:r>
      <w:r w:rsidR="00AC36BA">
        <w:rPr>
          <w:rFonts w:ascii="Garamond" w:hAnsi="Garamond"/>
          <w:sz w:val="22"/>
          <w:szCs w:val="22"/>
        </w:rPr>
        <w:t xml:space="preserve">  </w:t>
      </w:r>
    </w:p>
    <w:p w:rsidR="00670C5C" w:rsidRDefault="00670C5C" w:rsidP="00466679">
      <w:pPr>
        <w:rPr>
          <w:rFonts w:ascii="Garamond" w:hAnsi="Garamond"/>
          <w:sz w:val="22"/>
          <w:szCs w:val="22"/>
        </w:rPr>
      </w:pPr>
    </w:p>
    <w:p w:rsidR="004C202D" w:rsidRPr="00670C5C" w:rsidRDefault="00670C5C" w:rsidP="00466679">
      <w:pPr>
        <w:rPr>
          <w:rFonts w:ascii="Garamond" w:hAnsi="Garamond"/>
          <w:sz w:val="22"/>
          <w:szCs w:val="22"/>
        </w:rPr>
      </w:pPr>
      <w:r>
        <w:rPr>
          <w:rFonts w:ascii="Garamond" w:hAnsi="Garamond"/>
          <w:sz w:val="22"/>
          <w:szCs w:val="22"/>
        </w:rPr>
        <w:t xml:space="preserve">Enrollment </w:t>
      </w:r>
      <w:r w:rsidR="00347F6A" w:rsidRPr="00670C5C">
        <w:rPr>
          <w:rFonts w:ascii="Garamond" w:hAnsi="Garamond"/>
          <w:sz w:val="22"/>
          <w:szCs w:val="22"/>
        </w:rPr>
        <w:t xml:space="preserve">is </w:t>
      </w:r>
      <w:r w:rsidR="007F4F8E" w:rsidRPr="00670C5C">
        <w:rPr>
          <w:rFonts w:ascii="Garamond" w:hAnsi="Garamond"/>
          <w:sz w:val="22"/>
          <w:szCs w:val="22"/>
        </w:rPr>
        <w:t xml:space="preserve">completed </w:t>
      </w:r>
      <w:r w:rsidR="00F1681A" w:rsidRPr="00670C5C">
        <w:rPr>
          <w:rFonts w:ascii="Garamond" w:hAnsi="Garamond"/>
          <w:sz w:val="22"/>
          <w:szCs w:val="22"/>
        </w:rPr>
        <w:t xml:space="preserve">when we receive the </w:t>
      </w:r>
      <w:r w:rsidR="006E3D1C" w:rsidRPr="00670C5C">
        <w:rPr>
          <w:rFonts w:ascii="Garamond" w:hAnsi="Garamond"/>
          <w:sz w:val="22"/>
          <w:szCs w:val="22"/>
        </w:rPr>
        <w:t xml:space="preserve">finished </w:t>
      </w:r>
      <w:r w:rsidR="00265469" w:rsidRPr="00670C5C">
        <w:rPr>
          <w:rFonts w:ascii="Garamond" w:hAnsi="Garamond"/>
          <w:b/>
          <w:sz w:val="22"/>
          <w:szCs w:val="22"/>
          <w:u w:val="single"/>
        </w:rPr>
        <w:t>Information Packet</w:t>
      </w:r>
      <w:r w:rsidR="00070899" w:rsidRPr="00670C5C">
        <w:rPr>
          <w:rFonts w:ascii="Garamond" w:hAnsi="Garamond"/>
          <w:sz w:val="22"/>
          <w:szCs w:val="22"/>
        </w:rPr>
        <w:t xml:space="preserve"> with </w:t>
      </w:r>
      <w:r w:rsidR="004C202D" w:rsidRPr="00670C5C">
        <w:rPr>
          <w:rFonts w:ascii="Garamond" w:hAnsi="Garamond"/>
          <w:sz w:val="22"/>
          <w:szCs w:val="22"/>
        </w:rPr>
        <w:t xml:space="preserve">emergency/medical information, </w:t>
      </w:r>
      <w:r w:rsidR="00070899" w:rsidRPr="00670C5C">
        <w:rPr>
          <w:rFonts w:ascii="Garamond" w:hAnsi="Garamond"/>
          <w:sz w:val="22"/>
          <w:szCs w:val="22"/>
        </w:rPr>
        <w:t xml:space="preserve">signed </w:t>
      </w:r>
      <w:r w:rsidR="004C202D" w:rsidRPr="00670C5C">
        <w:rPr>
          <w:rFonts w:ascii="Garamond" w:hAnsi="Garamond"/>
          <w:sz w:val="22"/>
          <w:szCs w:val="22"/>
        </w:rPr>
        <w:t xml:space="preserve">consent forms, permissions and </w:t>
      </w:r>
      <w:r w:rsidR="008406B5" w:rsidRPr="00670C5C">
        <w:rPr>
          <w:rFonts w:ascii="Garamond" w:hAnsi="Garamond"/>
          <w:sz w:val="22"/>
          <w:szCs w:val="22"/>
        </w:rPr>
        <w:t>family</w:t>
      </w:r>
      <w:r w:rsidR="004C202D" w:rsidRPr="00670C5C">
        <w:rPr>
          <w:rFonts w:ascii="Garamond" w:hAnsi="Garamond"/>
          <w:sz w:val="22"/>
          <w:szCs w:val="22"/>
        </w:rPr>
        <w:t xml:space="preserve"> a</w:t>
      </w:r>
      <w:r w:rsidR="00070899" w:rsidRPr="00670C5C">
        <w:rPr>
          <w:rFonts w:ascii="Garamond" w:hAnsi="Garamond"/>
          <w:sz w:val="22"/>
          <w:szCs w:val="22"/>
        </w:rPr>
        <w:t xml:space="preserve">greement, completed and signed </w:t>
      </w:r>
      <w:r w:rsidR="004B7870" w:rsidRPr="00670C5C">
        <w:rPr>
          <w:rFonts w:ascii="Garamond" w:hAnsi="Garamond"/>
          <w:sz w:val="22"/>
          <w:szCs w:val="22"/>
        </w:rPr>
        <w:t>emergency p</w:t>
      </w:r>
      <w:r w:rsidR="00346473" w:rsidRPr="00670C5C">
        <w:rPr>
          <w:rFonts w:ascii="Garamond" w:hAnsi="Garamond"/>
          <w:sz w:val="22"/>
          <w:szCs w:val="22"/>
        </w:rPr>
        <w:t>reparedness form,</w:t>
      </w:r>
      <w:r w:rsidR="006E3D1C" w:rsidRPr="00670C5C">
        <w:rPr>
          <w:rFonts w:ascii="Garamond" w:hAnsi="Garamond"/>
          <w:sz w:val="22"/>
          <w:szCs w:val="22"/>
        </w:rPr>
        <w:t xml:space="preserve"> up-to-date </w:t>
      </w:r>
      <w:r w:rsidR="004B7870" w:rsidRPr="00670C5C">
        <w:rPr>
          <w:rFonts w:ascii="Garamond" w:hAnsi="Garamond"/>
          <w:sz w:val="22"/>
          <w:szCs w:val="22"/>
        </w:rPr>
        <w:t>i</w:t>
      </w:r>
      <w:r w:rsidR="00070899" w:rsidRPr="00670C5C">
        <w:rPr>
          <w:rFonts w:ascii="Garamond" w:hAnsi="Garamond"/>
          <w:sz w:val="22"/>
          <w:szCs w:val="22"/>
        </w:rPr>
        <w:t xml:space="preserve">mmunization </w:t>
      </w:r>
      <w:r w:rsidR="004B7870" w:rsidRPr="00670C5C">
        <w:rPr>
          <w:rFonts w:ascii="Garamond" w:hAnsi="Garamond"/>
          <w:sz w:val="22"/>
          <w:szCs w:val="22"/>
        </w:rPr>
        <w:t>r</w:t>
      </w:r>
      <w:r w:rsidR="0000583C" w:rsidRPr="00670C5C">
        <w:rPr>
          <w:rFonts w:ascii="Garamond" w:hAnsi="Garamond"/>
          <w:sz w:val="22"/>
          <w:szCs w:val="22"/>
        </w:rPr>
        <w:t>ecord</w:t>
      </w:r>
      <w:r w:rsidR="0000583C" w:rsidRPr="00670C5C">
        <w:rPr>
          <w:rFonts w:ascii="Garamond" w:hAnsi="Garamond"/>
          <w:b/>
          <w:sz w:val="22"/>
          <w:szCs w:val="22"/>
        </w:rPr>
        <w:t xml:space="preserve"> </w:t>
      </w:r>
      <w:r w:rsidR="00234927" w:rsidRPr="00670C5C">
        <w:rPr>
          <w:rFonts w:ascii="Garamond" w:hAnsi="Garamond"/>
          <w:sz w:val="22"/>
          <w:szCs w:val="22"/>
        </w:rPr>
        <w:t xml:space="preserve">and the signed </w:t>
      </w:r>
      <w:r w:rsidR="004C202D" w:rsidRPr="00670C5C">
        <w:rPr>
          <w:rFonts w:ascii="Garamond" w:hAnsi="Garamond"/>
          <w:sz w:val="22"/>
          <w:szCs w:val="22"/>
        </w:rPr>
        <w:t>comprehensive signature page</w:t>
      </w:r>
      <w:r w:rsidR="00234927" w:rsidRPr="00670C5C">
        <w:rPr>
          <w:rFonts w:ascii="Garamond" w:hAnsi="Garamond"/>
          <w:sz w:val="22"/>
          <w:szCs w:val="22"/>
        </w:rPr>
        <w:t xml:space="preserve">.  </w:t>
      </w:r>
      <w:r w:rsidR="00244483" w:rsidRPr="00670C5C">
        <w:rPr>
          <w:rFonts w:ascii="Garamond" w:hAnsi="Garamond"/>
          <w:b/>
          <w:sz w:val="22"/>
          <w:szCs w:val="22"/>
          <w:u w:val="single"/>
        </w:rPr>
        <w:t>All parents/</w:t>
      </w:r>
      <w:r w:rsidR="00A44F86">
        <w:rPr>
          <w:rFonts w:ascii="Garamond" w:hAnsi="Garamond"/>
          <w:b/>
          <w:sz w:val="22"/>
          <w:szCs w:val="22"/>
          <w:u w:val="single"/>
        </w:rPr>
        <w:t xml:space="preserve">guardians must sign the consent-to-provide-care </w:t>
      </w:r>
      <w:r w:rsidR="001F2C80" w:rsidRPr="00670C5C">
        <w:rPr>
          <w:rFonts w:ascii="Garamond" w:hAnsi="Garamond"/>
          <w:b/>
          <w:sz w:val="22"/>
          <w:szCs w:val="22"/>
          <w:u w:val="single"/>
        </w:rPr>
        <w:t>form.</w:t>
      </w:r>
      <w:r w:rsidR="001F2C80" w:rsidRPr="00670C5C">
        <w:rPr>
          <w:rFonts w:ascii="Garamond" w:hAnsi="Garamond"/>
          <w:sz w:val="22"/>
          <w:szCs w:val="22"/>
        </w:rPr>
        <w:t xml:space="preserve">  </w:t>
      </w:r>
      <w:r w:rsidR="00BB7F52" w:rsidRPr="00670C5C">
        <w:rPr>
          <w:rFonts w:ascii="Garamond" w:hAnsi="Garamond"/>
          <w:sz w:val="22"/>
          <w:szCs w:val="22"/>
        </w:rPr>
        <w:t>Enrollment may be cancelled</w:t>
      </w:r>
      <w:r w:rsidR="00B91B24" w:rsidRPr="00670C5C">
        <w:rPr>
          <w:rFonts w:ascii="Garamond" w:hAnsi="Garamond"/>
          <w:sz w:val="22"/>
          <w:szCs w:val="22"/>
        </w:rPr>
        <w:t xml:space="preserve"> if only one parent signs</w:t>
      </w:r>
      <w:r w:rsidR="00B91018">
        <w:rPr>
          <w:rFonts w:ascii="Garamond" w:hAnsi="Garamond"/>
          <w:sz w:val="22"/>
          <w:szCs w:val="22"/>
        </w:rPr>
        <w:t xml:space="preserve"> unless certain mitigating circumstances or court orders apply</w:t>
      </w:r>
      <w:r w:rsidR="00B91B24" w:rsidRPr="00670C5C">
        <w:rPr>
          <w:rFonts w:ascii="Garamond" w:hAnsi="Garamond"/>
          <w:sz w:val="22"/>
          <w:szCs w:val="22"/>
        </w:rPr>
        <w:t xml:space="preserve">.  </w:t>
      </w:r>
      <w:r w:rsidR="001F2C80" w:rsidRPr="00670C5C">
        <w:rPr>
          <w:rFonts w:ascii="Garamond" w:hAnsi="Garamond"/>
          <w:sz w:val="22"/>
          <w:szCs w:val="22"/>
        </w:rPr>
        <w:t xml:space="preserve">Custodial &amp; non-custodial or shared-custodial parents may choose to share an information packet or </w:t>
      </w:r>
      <w:r w:rsidR="00A44F86">
        <w:rPr>
          <w:rFonts w:ascii="Garamond" w:hAnsi="Garamond"/>
          <w:sz w:val="22"/>
          <w:szCs w:val="22"/>
        </w:rPr>
        <w:t xml:space="preserve">each </w:t>
      </w:r>
      <w:r w:rsidR="001F2C80" w:rsidRPr="00670C5C">
        <w:rPr>
          <w:rFonts w:ascii="Garamond" w:hAnsi="Garamond"/>
          <w:sz w:val="22"/>
          <w:szCs w:val="22"/>
        </w:rPr>
        <w:t xml:space="preserve">fill out the </w:t>
      </w:r>
      <w:r w:rsidR="00B86C04" w:rsidRPr="00670C5C">
        <w:rPr>
          <w:rFonts w:ascii="Garamond" w:hAnsi="Garamond"/>
          <w:sz w:val="22"/>
          <w:szCs w:val="22"/>
        </w:rPr>
        <w:t>packet</w:t>
      </w:r>
      <w:r w:rsidR="004C202D" w:rsidRPr="00670C5C">
        <w:rPr>
          <w:rFonts w:ascii="Garamond" w:hAnsi="Garamond"/>
          <w:sz w:val="22"/>
          <w:szCs w:val="22"/>
        </w:rPr>
        <w:t xml:space="preserve"> </w:t>
      </w:r>
      <w:r w:rsidR="001F2C80" w:rsidRPr="00670C5C">
        <w:rPr>
          <w:rFonts w:ascii="Garamond" w:hAnsi="Garamond"/>
          <w:sz w:val="22"/>
          <w:szCs w:val="22"/>
        </w:rPr>
        <w:t xml:space="preserve">separately. </w:t>
      </w:r>
      <w:r w:rsidR="00244483" w:rsidRPr="00670C5C">
        <w:rPr>
          <w:rFonts w:ascii="Garamond" w:hAnsi="Garamond"/>
          <w:sz w:val="22"/>
          <w:szCs w:val="22"/>
        </w:rPr>
        <w:t xml:space="preserve"> </w:t>
      </w:r>
      <w:r w:rsidR="00F63B6B" w:rsidRPr="00670C5C">
        <w:rPr>
          <w:rFonts w:ascii="Garamond" w:hAnsi="Garamond"/>
          <w:sz w:val="22"/>
          <w:szCs w:val="22"/>
        </w:rPr>
        <w:t xml:space="preserve">Both parents must also indicate who or in what shared capacity </w:t>
      </w:r>
      <w:r w:rsidR="00D330FF" w:rsidRPr="00670C5C">
        <w:rPr>
          <w:rFonts w:ascii="Garamond" w:hAnsi="Garamond"/>
          <w:sz w:val="22"/>
          <w:szCs w:val="22"/>
        </w:rPr>
        <w:t xml:space="preserve">tuition is to be paid.  </w:t>
      </w:r>
      <w:r w:rsidR="00796CF2">
        <w:rPr>
          <w:rFonts w:ascii="Garamond" w:hAnsi="Garamond"/>
          <w:sz w:val="22"/>
          <w:szCs w:val="22"/>
        </w:rPr>
        <w:t>S</w:t>
      </w:r>
      <w:r w:rsidR="004B7870" w:rsidRPr="00670C5C">
        <w:rPr>
          <w:rFonts w:ascii="Garamond" w:hAnsi="Garamond"/>
          <w:sz w:val="22"/>
          <w:szCs w:val="22"/>
        </w:rPr>
        <w:t xml:space="preserve">ee </w:t>
      </w:r>
      <w:r w:rsidR="00BB7F52" w:rsidRPr="00670C5C">
        <w:rPr>
          <w:rFonts w:ascii="Garamond" w:hAnsi="Garamond"/>
          <w:b/>
          <w:sz w:val="22"/>
          <w:szCs w:val="22"/>
        </w:rPr>
        <w:t>Rights &amp; Responsibilities</w:t>
      </w:r>
      <w:r w:rsidR="00BB7F52" w:rsidRPr="00670C5C">
        <w:rPr>
          <w:rFonts w:ascii="Garamond" w:hAnsi="Garamond"/>
          <w:sz w:val="22"/>
          <w:szCs w:val="22"/>
        </w:rPr>
        <w:t xml:space="preserve"> </w:t>
      </w:r>
      <w:r w:rsidR="00F63B6B" w:rsidRPr="00670C5C">
        <w:rPr>
          <w:rFonts w:ascii="Garamond" w:hAnsi="Garamond"/>
          <w:sz w:val="22"/>
          <w:szCs w:val="22"/>
        </w:rPr>
        <w:t xml:space="preserve">(400s) </w:t>
      </w:r>
      <w:r w:rsidR="00BB7F52" w:rsidRPr="00670C5C">
        <w:rPr>
          <w:rFonts w:ascii="Garamond" w:hAnsi="Garamond"/>
          <w:sz w:val="22"/>
          <w:szCs w:val="22"/>
        </w:rPr>
        <w:t xml:space="preserve">and </w:t>
      </w:r>
      <w:r w:rsidR="00BB7F52" w:rsidRPr="00670C5C">
        <w:rPr>
          <w:rFonts w:ascii="Garamond" w:hAnsi="Garamond"/>
          <w:b/>
          <w:sz w:val="22"/>
          <w:szCs w:val="22"/>
        </w:rPr>
        <w:t>Tuition &amp; Fees</w:t>
      </w:r>
      <w:r w:rsidR="00BB7F52" w:rsidRPr="00670C5C">
        <w:rPr>
          <w:rFonts w:ascii="Garamond" w:hAnsi="Garamond"/>
          <w:sz w:val="22"/>
          <w:szCs w:val="22"/>
        </w:rPr>
        <w:t xml:space="preserve"> </w:t>
      </w:r>
      <w:r w:rsidR="00F63B6B" w:rsidRPr="00670C5C">
        <w:rPr>
          <w:rFonts w:ascii="Garamond" w:hAnsi="Garamond"/>
          <w:sz w:val="22"/>
          <w:szCs w:val="22"/>
        </w:rPr>
        <w:t xml:space="preserve">(500s) </w:t>
      </w:r>
      <w:r w:rsidR="00BB7F52" w:rsidRPr="00670C5C">
        <w:rPr>
          <w:rFonts w:ascii="Garamond" w:hAnsi="Garamond"/>
          <w:sz w:val="22"/>
          <w:szCs w:val="22"/>
        </w:rPr>
        <w:t xml:space="preserve">for more information </w:t>
      </w:r>
      <w:r w:rsidR="00DC68E8" w:rsidRPr="00670C5C">
        <w:rPr>
          <w:rFonts w:ascii="Garamond" w:hAnsi="Garamond"/>
          <w:sz w:val="22"/>
          <w:szCs w:val="22"/>
        </w:rPr>
        <w:t>that may affect children with multiple custodial parents.</w:t>
      </w:r>
    </w:p>
    <w:p w:rsidR="00EC09ED" w:rsidRPr="00670C5C" w:rsidRDefault="00EC09ED" w:rsidP="00EC09ED">
      <w:pPr>
        <w:rPr>
          <w:rFonts w:ascii="Garamond" w:hAnsi="Garamond"/>
          <w:sz w:val="22"/>
          <w:szCs w:val="22"/>
        </w:rPr>
      </w:pPr>
    </w:p>
    <w:p w:rsidR="00322455" w:rsidRPr="00670C5C" w:rsidRDefault="0000583C" w:rsidP="000B3459">
      <w:pPr>
        <w:rPr>
          <w:rFonts w:ascii="Garamond" w:hAnsi="Garamond"/>
          <w:sz w:val="22"/>
          <w:szCs w:val="22"/>
        </w:rPr>
      </w:pPr>
      <w:r w:rsidRPr="00670C5C">
        <w:rPr>
          <w:rFonts w:ascii="Garamond" w:hAnsi="Garamond"/>
          <w:sz w:val="22"/>
          <w:szCs w:val="22"/>
        </w:rPr>
        <w:t>If your child has NOT been immunized</w:t>
      </w:r>
      <w:r w:rsidR="006E3D1C" w:rsidRPr="00670C5C">
        <w:rPr>
          <w:rFonts w:ascii="Garamond" w:hAnsi="Garamond"/>
          <w:sz w:val="22"/>
          <w:szCs w:val="22"/>
        </w:rPr>
        <w:t xml:space="preserve"> or is missing immunizations</w:t>
      </w:r>
      <w:r w:rsidR="003D4E7B" w:rsidRPr="00670C5C">
        <w:rPr>
          <w:rFonts w:ascii="Garamond" w:hAnsi="Garamond"/>
          <w:sz w:val="22"/>
          <w:szCs w:val="22"/>
        </w:rPr>
        <w:t xml:space="preserve"> (based on King Co. Health’s public school enrollment requirements)</w:t>
      </w:r>
      <w:r w:rsidR="006E3D1C" w:rsidRPr="00670C5C">
        <w:rPr>
          <w:rFonts w:ascii="Garamond" w:hAnsi="Garamond"/>
          <w:sz w:val="22"/>
          <w:szCs w:val="22"/>
        </w:rPr>
        <w:t xml:space="preserve"> </w:t>
      </w:r>
      <w:r w:rsidRPr="00670C5C">
        <w:rPr>
          <w:rFonts w:ascii="Garamond" w:hAnsi="Garamond"/>
          <w:sz w:val="22"/>
          <w:szCs w:val="22"/>
        </w:rPr>
        <w:t>for whatever reason, you will also need to sign a</w:t>
      </w:r>
      <w:r w:rsidR="00796CF2">
        <w:rPr>
          <w:rFonts w:ascii="Garamond" w:hAnsi="Garamond"/>
          <w:sz w:val="22"/>
          <w:szCs w:val="22"/>
        </w:rPr>
        <w:t>n Immunization Exemption form</w:t>
      </w:r>
      <w:r w:rsidR="00B65873" w:rsidRPr="00670C5C">
        <w:rPr>
          <w:rFonts w:ascii="Garamond" w:hAnsi="Garamond"/>
          <w:sz w:val="22"/>
          <w:szCs w:val="22"/>
        </w:rPr>
        <w:t xml:space="preserve"> releas</w:t>
      </w:r>
      <w:r w:rsidR="00796CF2">
        <w:rPr>
          <w:rFonts w:ascii="Garamond" w:hAnsi="Garamond"/>
          <w:sz w:val="22"/>
          <w:szCs w:val="22"/>
        </w:rPr>
        <w:t>ing</w:t>
      </w:r>
      <w:r w:rsidR="00B65873" w:rsidRPr="00670C5C">
        <w:rPr>
          <w:rFonts w:ascii="Garamond" w:hAnsi="Garamond"/>
          <w:sz w:val="22"/>
          <w:szCs w:val="22"/>
        </w:rPr>
        <w:t xml:space="preserve">  Blazing Trails</w:t>
      </w:r>
      <w:r w:rsidRPr="00670C5C">
        <w:rPr>
          <w:rFonts w:ascii="Garamond" w:hAnsi="Garamond"/>
          <w:sz w:val="22"/>
          <w:szCs w:val="22"/>
        </w:rPr>
        <w:t xml:space="preserve"> from liability should your child contract </w:t>
      </w:r>
      <w:r w:rsidR="009028D2" w:rsidRPr="00670C5C">
        <w:rPr>
          <w:rFonts w:ascii="Garamond" w:hAnsi="Garamond"/>
          <w:sz w:val="22"/>
          <w:szCs w:val="22"/>
        </w:rPr>
        <w:t xml:space="preserve">or spread </w:t>
      </w:r>
      <w:r w:rsidRPr="00670C5C">
        <w:rPr>
          <w:rFonts w:ascii="Garamond" w:hAnsi="Garamond"/>
          <w:sz w:val="22"/>
          <w:szCs w:val="22"/>
        </w:rPr>
        <w:t>an illness or disease for which h</w:t>
      </w:r>
      <w:r w:rsidR="00234927" w:rsidRPr="00670C5C">
        <w:rPr>
          <w:rFonts w:ascii="Garamond" w:hAnsi="Garamond"/>
          <w:sz w:val="22"/>
          <w:szCs w:val="22"/>
        </w:rPr>
        <w:t>e/she could have been immunized.</w:t>
      </w:r>
      <w:r w:rsidR="00A866CE" w:rsidRPr="00670C5C">
        <w:rPr>
          <w:rFonts w:ascii="Garamond" w:hAnsi="Garamond"/>
          <w:sz w:val="22"/>
          <w:szCs w:val="22"/>
        </w:rPr>
        <w:t xml:space="preserve">  Please, see </w:t>
      </w:r>
      <w:r w:rsidR="00A866CE" w:rsidRPr="00670C5C">
        <w:rPr>
          <w:rFonts w:ascii="Garamond" w:hAnsi="Garamond"/>
          <w:b/>
          <w:sz w:val="22"/>
          <w:szCs w:val="22"/>
        </w:rPr>
        <w:t xml:space="preserve">Immunization </w:t>
      </w:r>
      <w:r w:rsidR="00A866CE" w:rsidRPr="00670C5C">
        <w:rPr>
          <w:rFonts w:ascii="Garamond" w:hAnsi="Garamond"/>
          <w:sz w:val="22"/>
          <w:szCs w:val="22"/>
        </w:rPr>
        <w:t>(</w:t>
      </w:r>
      <w:r w:rsidR="00234927" w:rsidRPr="00670C5C">
        <w:rPr>
          <w:rFonts w:ascii="Garamond" w:hAnsi="Garamond"/>
          <w:sz w:val="22"/>
          <w:szCs w:val="22"/>
        </w:rPr>
        <w:t>740</w:t>
      </w:r>
      <w:r w:rsidR="00A866CE" w:rsidRPr="00670C5C">
        <w:rPr>
          <w:rFonts w:ascii="Garamond" w:hAnsi="Garamond"/>
          <w:sz w:val="22"/>
          <w:szCs w:val="22"/>
        </w:rPr>
        <w:t>) for more details.</w:t>
      </w:r>
      <w:r w:rsidR="00347F6A" w:rsidRPr="00670C5C">
        <w:rPr>
          <w:rFonts w:ascii="Garamond" w:hAnsi="Garamond"/>
          <w:sz w:val="22"/>
          <w:szCs w:val="22"/>
        </w:rPr>
        <w:t xml:space="preserve">  </w:t>
      </w:r>
    </w:p>
    <w:p w:rsidR="00670C5C" w:rsidRPr="00670C5C" w:rsidRDefault="00670C5C" w:rsidP="00670C5C">
      <w:pPr>
        <w:pBdr>
          <w:top w:val="single" w:sz="4" w:space="1" w:color="auto"/>
          <w:left w:val="single" w:sz="4" w:space="4" w:color="auto"/>
          <w:bottom w:val="single" w:sz="4" w:space="1" w:color="auto"/>
          <w:right w:val="single" w:sz="4" w:space="4" w:color="auto"/>
        </w:pBdr>
        <w:ind w:left="360"/>
        <w:jc w:val="center"/>
        <w:rPr>
          <w:rFonts w:ascii="Garamond" w:hAnsi="Garamond"/>
          <w:sz w:val="28"/>
          <w:szCs w:val="28"/>
        </w:rPr>
      </w:pPr>
    </w:p>
    <w:p w:rsidR="00670C5C" w:rsidRPr="00670C5C" w:rsidRDefault="00670C5C" w:rsidP="00670C5C">
      <w:pPr>
        <w:pBdr>
          <w:top w:val="single" w:sz="4" w:space="1" w:color="auto"/>
          <w:left w:val="single" w:sz="4" w:space="4" w:color="auto"/>
          <w:bottom w:val="single" w:sz="4" w:space="1" w:color="auto"/>
          <w:right w:val="single" w:sz="4" w:space="4" w:color="auto"/>
        </w:pBdr>
        <w:ind w:left="360"/>
        <w:jc w:val="center"/>
        <w:rPr>
          <w:rFonts w:ascii="Garamond" w:hAnsi="Garamond"/>
          <w:sz w:val="28"/>
          <w:szCs w:val="28"/>
        </w:rPr>
      </w:pPr>
      <w:r>
        <w:rPr>
          <w:noProof/>
          <w:sz w:val="24"/>
          <w:szCs w:val="24"/>
        </w:rPr>
        <w:drawing>
          <wp:anchor distT="0" distB="0" distL="114300" distR="114300" simplePos="0" relativeHeight="251707904" behindDoc="0" locked="0" layoutInCell="1" allowOverlap="1">
            <wp:simplePos x="0" y="0"/>
            <wp:positionH relativeFrom="column">
              <wp:posOffset>527685</wp:posOffset>
            </wp:positionH>
            <wp:positionV relativeFrom="page">
              <wp:posOffset>755015</wp:posOffset>
            </wp:positionV>
            <wp:extent cx="571500" cy="396875"/>
            <wp:effectExtent l="19050" t="0" r="0" b="0"/>
            <wp:wrapNone/>
            <wp:docPr id="1"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Pr="00670C5C">
        <w:rPr>
          <w:rFonts w:ascii="Garamond" w:hAnsi="Garamond"/>
          <w:sz w:val="28"/>
          <w:szCs w:val="28"/>
        </w:rPr>
        <w:t>Blazing Trails Childcare @ Pathfinder K-8</w:t>
      </w:r>
    </w:p>
    <w:p w:rsidR="00670C5C" w:rsidRPr="00670C5C" w:rsidRDefault="00670C5C" w:rsidP="00670C5C">
      <w:pPr>
        <w:pBdr>
          <w:top w:val="single" w:sz="4" w:space="1" w:color="auto"/>
          <w:left w:val="single" w:sz="4" w:space="4" w:color="auto"/>
          <w:bottom w:val="single" w:sz="4" w:space="1" w:color="auto"/>
          <w:right w:val="single" w:sz="4" w:space="4" w:color="auto"/>
        </w:pBdr>
        <w:ind w:left="360"/>
        <w:jc w:val="center"/>
        <w:rPr>
          <w:rFonts w:ascii="Garamond" w:hAnsi="Garamond"/>
          <w:sz w:val="24"/>
          <w:szCs w:val="24"/>
        </w:rPr>
      </w:pP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u w:val="single"/>
        </w:rPr>
      </w:pPr>
      <w:r w:rsidRPr="00670C5C">
        <w:rPr>
          <w:rFonts w:ascii="Garamond" w:hAnsi="Garamond"/>
          <w:sz w:val="22"/>
          <w:szCs w:val="22"/>
        </w:rPr>
        <w:t xml:space="preserve">Policy Type: </w:t>
      </w:r>
      <w:r w:rsidRPr="00670C5C">
        <w:rPr>
          <w:rFonts w:ascii="Garamond" w:hAnsi="Garamond"/>
          <w:sz w:val="22"/>
          <w:szCs w:val="22"/>
          <w:u w:val="single"/>
        </w:rPr>
        <w:tab/>
        <w:t>Family Handbook</w:t>
      </w:r>
      <w:r w:rsidRPr="00670C5C">
        <w:rPr>
          <w:rFonts w:ascii="Garamond" w:hAnsi="Garamond"/>
          <w:sz w:val="22"/>
          <w:szCs w:val="22"/>
          <w:u w:val="single"/>
        </w:rPr>
        <w:tab/>
      </w:r>
      <w:r w:rsidRPr="00670C5C">
        <w:rPr>
          <w:rFonts w:ascii="Garamond" w:hAnsi="Garamond"/>
          <w:sz w:val="22"/>
          <w:szCs w:val="22"/>
          <w:u w:val="single"/>
        </w:rPr>
        <w:tab/>
      </w:r>
      <w:r w:rsidRPr="00670C5C">
        <w:rPr>
          <w:rFonts w:ascii="Garamond" w:hAnsi="Garamond"/>
          <w:sz w:val="22"/>
          <w:szCs w:val="22"/>
        </w:rPr>
        <w:tab/>
        <w:t xml:space="preserve">Policy Number: </w:t>
      </w:r>
      <w:r w:rsidRPr="00670C5C">
        <w:rPr>
          <w:rFonts w:ascii="Garamond" w:hAnsi="Garamond"/>
          <w:sz w:val="22"/>
          <w:szCs w:val="22"/>
          <w:u w:val="single"/>
        </w:rPr>
        <w:tab/>
      </w:r>
      <w:r w:rsidRPr="00670C5C">
        <w:rPr>
          <w:rFonts w:ascii="Garamond" w:hAnsi="Garamond"/>
          <w:sz w:val="22"/>
          <w:szCs w:val="22"/>
          <w:u w:val="single"/>
        </w:rPr>
        <w:tab/>
        <w:t>300</w:t>
      </w:r>
      <w:r w:rsidRPr="00670C5C">
        <w:rPr>
          <w:rFonts w:ascii="Garamond" w:hAnsi="Garamond"/>
          <w:sz w:val="22"/>
          <w:szCs w:val="22"/>
          <w:u w:val="single"/>
        </w:rPr>
        <w:tab/>
      </w: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u w:val="single"/>
        </w:rPr>
      </w:pPr>
      <w:r w:rsidRPr="00670C5C">
        <w:rPr>
          <w:rFonts w:ascii="Garamond" w:hAnsi="Garamond"/>
          <w:sz w:val="22"/>
          <w:szCs w:val="22"/>
        </w:rPr>
        <w:t xml:space="preserve">Subject: </w:t>
      </w:r>
      <w:r w:rsidRPr="00670C5C">
        <w:rPr>
          <w:rFonts w:ascii="Garamond" w:hAnsi="Garamond"/>
          <w:sz w:val="22"/>
          <w:szCs w:val="22"/>
          <w:u w:val="single"/>
        </w:rPr>
        <w:tab/>
      </w:r>
      <w:r w:rsidRPr="00670C5C">
        <w:rPr>
          <w:rFonts w:ascii="Garamond" w:hAnsi="Garamond"/>
          <w:b/>
          <w:sz w:val="22"/>
          <w:szCs w:val="22"/>
          <w:u w:val="single"/>
        </w:rPr>
        <w:t>How Enrollment Works</w:t>
      </w:r>
      <w:r w:rsidRPr="00670C5C">
        <w:rPr>
          <w:rFonts w:ascii="Garamond" w:hAnsi="Garamond"/>
          <w:sz w:val="22"/>
          <w:szCs w:val="22"/>
          <w:u w:val="single"/>
        </w:rPr>
        <w:tab/>
      </w:r>
      <w:r w:rsidRPr="00670C5C">
        <w:rPr>
          <w:rFonts w:ascii="Garamond" w:hAnsi="Garamond"/>
          <w:sz w:val="22"/>
          <w:szCs w:val="22"/>
          <w:u w:val="single"/>
        </w:rPr>
        <w:tab/>
      </w:r>
      <w:r w:rsidRPr="00670C5C">
        <w:rPr>
          <w:rFonts w:ascii="Garamond" w:hAnsi="Garamond"/>
          <w:sz w:val="22"/>
          <w:szCs w:val="22"/>
        </w:rPr>
        <w:tab/>
        <w:t xml:space="preserve">Effective Date: </w:t>
      </w:r>
      <w:r w:rsidRPr="00670C5C">
        <w:rPr>
          <w:rFonts w:ascii="Garamond" w:hAnsi="Garamond"/>
          <w:sz w:val="22"/>
          <w:szCs w:val="22"/>
          <w:u w:val="single"/>
        </w:rPr>
        <w:tab/>
      </w:r>
      <w:r w:rsidR="001D306A">
        <w:rPr>
          <w:rFonts w:ascii="Garamond" w:hAnsi="Garamond"/>
          <w:sz w:val="22"/>
          <w:szCs w:val="22"/>
          <w:u w:val="single"/>
        </w:rPr>
        <w:t>July 1, 2018</w:t>
      </w:r>
      <w:r w:rsidRPr="00670C5C">
        <w:rPr>
          <w:rFonts w:ascii="Garamond" w:hAnsi="Garamond"/>
          <w:sz w:val="22"/>
          <w:szCs w:val="22"/>
          <w:u w:val="single"/>
        </w:rPr>
        <w:tab/>
      </w: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u w:val="single"/>
        </w:rPr>
      </w:pPr>
      <w:r w:rsidRPr="00670C5C">
        <w:rPr>
          <w:rFonts w:ascii="Garamond" w:hAnsi="Garamond"/>
          <w:sz w:val="22"/>
          <w:szCs w:val="22"/>
        </w:rPr>
        <w:t xml:space="preserve">Approved by: </w:t>
      </w:r>
      <w:r w:rsidRPr="00670C5C">
        <w:rPr>
          <w:rFonts w:ascii="Garamond" w:hAnsi="Garamond"/>
          <w:sz w:val="22"/>
          <w:szCs w:val="22"/>
          <w:u w:val="single"/>
        </w:rPr>
        <w:tab/>
      </w:r>
      <w:r w:rsidRPr="00670C5C">
        <w:rPr>
          <w:rFonts w:ascii="Garamond" w:hAnsi="Garamond"/>
          <w:sz w:val="22"/>
          <w:szCs w:val="22"/>
          <w:u w:val="single"/>
        </w:rPr>
        <w:tab/>
      </w:r>
      <w:r w:rsidR="001D306A">
        <w:rPr>
          <w:rFonts w:ascii="Garamond" w:hAnsi="Garamond"/>
          <w:sz w:val="22"/>
          <w:szCs w:val="22"/>
          <w:u w:val="single"/>
        </w:rPr>
        <w:t>Interim Board</w:t>
      </w:r>
      <w:r w:rsidRPr="00670C5C">
        <w:rPr>
          <w:rFonts w:ascii="Garamond" w:hAnsi="Garamond"/>
          <w:sz w:val="22"/>
          <w:szCs w:val="22"/>
          <w:u w:val="single"/>
        </w:rPr>
        <w:tab/>
      </w:r>
      <w:r w:rsidRPr="00670C5C">
        <w:rPr>
          <w:rFonts w:ascii="Garamond" w:hAnsi="Garamond"/>
          <w:sz w:val="22"/>
          <w:szCs w:val="22"/>
          <w:u w:val="single"/>
        </w:rPr>
        <w:tab/>
      </w:r>
      <w:r w:rsidRPr="00670C5C">
        <w:rPr>
          <w:rFonts w:ascii="Garamond" w:hAnsi="Garamond"/>
          <w:sz w:val="22"/>
          <w:szCs w:val="22"/>
        </w:rPr>
        <w:tab/>
        <w:t xml:space="preserve">Approval Date: </w:t>
      </w:r>
      <w:r w:rsidRPr="00670C5C">
        <w:rPr>
          <w:rFonts w:ascii="Garamond" w:hAnsi="Garamond"/>
          <w:sz w:val="22"/>
          <w:szCs w:val="22"/>
          <w:u w:val="single"/>
        </w:rPr>
        <w:tab/>
      </w:r>
      <w:r w:rsidR="001D306A">
        <w:rPr>
          <w:rFonts w:ascii="Garamond" w:hAnsi="Garamond"/>
          <w:sz w:val="22"/>
          <w:szCs w:val="22"/>
          <w:u w:val="single"/>
        </w:rPr>
        <w:t>May 2018</w:t>
      </w:r>
      <w:r w:rsidRPr="00670C5C">
        <w:rPr>
          <w:rFonts w:ascii="Garamond" w:hAnsi="Garamond"/>
          <w:sz w:val="22"/>
          <w:szCs w:val="22"/>
          <w:u w:val="single"/>
        </w:rPr>
        <w:tab/>
      </w:r>
    </w:p>
    <w:p w:rsidR="00670C5C" w:rsidRPr="00670C5C" w:rsidRDefault="00670C5C" w:rsidP="00670C5C">
      <w:pPr>
        <w:pBdr>
          <w:top w:val="single" w:sz="4" w:space="1" w:color="auto"/>
          <w:left w:val="single" w:sz="4" w:space="4" w:color="auto"/>
          <w:bottom w:val="single" w:sz="4" w:space="1" w:color="auto"/>
          <w:right w:val="single" w:sz="4" w:space="4" w:color="auto"/>
        </w:pBdr>
        <w:spacing w:line="360" w:lineRule="auto"/>
        <w:ind w:left="360"/>
        <w:rPr>
          <w:rFonts w:ascii="Garamond" w:hAnsi="Garamond"/>
          <w:sz w:val="22"/>
          <w:szCs w:val="22"/>
        </w:rPr>
      </w:pPr>
      <w:r w:rsidRPr="00670C5C">
        <w:rPr>
          <w:rFonts w:ascii="Garamond" w:hAnsi="Garamond"/>
          <w:sz w:val="22"/>
          <w:szCs w:val="22"/>
        </w:rPr>
        <w:t xml:space="preserve">Revised/updated: </w:t>
      </w:r>
      <w:r w:rsidRPr="00670C5C">
        <w:rPr>
          <w:rFonts w:ascii="Garamond" w:hAnsi="Garamond"/>
          <w:sz w:val="22"/>
          <w:szCs w:val="22"/>
          <w:u w:val="single"/>
        </w:rPr>
        <w:t xml:space="preserve">    </w:t>
      </w:r>
      <w:r w:rsidRPr="00670C5C">
        <w:rPr>
          <w:rFonts w:ascii="Garamond" w:hAnsi="Garamond"/>
          <w:sz w:val="22"/>
          <w:szCs w:val="22"/>
          <w:u w:val="single"/>
        </w:rPr>
        <w:tab/>
      </w:r>
      <w:r w:rsidR="001D306A">
        <w:rPr>
          <w:rFonts w:ascii="Garamond" w:hAnsi="Garamond"/>
          <w:sz w:val="22"/>
          <w:szCs w:val="22"/>
          <w:u w:val="single"/>
        </w:rPr>
        <w:tab/>
      </w:r>
      <w:r w:rsidR="009256F7">
        <w:rPr>
          <w:rFonts w:ascii="Garamond" w:hAnsi="Garamond"/>
          <w:sz w:val="22"/>
          <w:szCs w:val="22"/>
          <w:u w:val="single"/>
        </w:rPr>
        <w:t>January 2023</w:t>
      </w:r>
      <w:r w:rsidR="001D306A">
        <w:rPr>
          <w:rFonts w:ascii="Garamond" w:hAnsi="Garamond"/>
          <w:sz w:val="22"/>
          <w:szCs w:val="22"/>
          <w:u w:val="single"/>
        </w:rPr>
        <w:tab/>
      </w:r>
      <w:r w:rsidR="001D306A">
        <w:rPr>
          <w:rFonts w:ascii="Garamond" w:hAnsi="Garamond"/>
          <w:sz w:val="22"/>
          <w:szCs w:val="22"/>
          <w:u w:val="single"/>
        </w:rPr>
        <w:tab/>
      </w:r>
      <w:r w:rsidRPr="00670C5C">
        <w:rPr>
          <w:rFonts w:ascii="Garamond" w:hAnsi="Garamond"/>
          <w:sz w:val="22"/>
          <w:szCs w:val="22"/>
          <w:u w:val="single"/>
        </w:rPr>
        <w:t xml:space="preserve"> </w:t>
      </w:r>
      <w:r w:rsidRPr="00670C5C">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2 of 2</w:t>
      </w:r>
    </w:p>
    <w:p w:rsidR="00D27D95" w:rsidRDefault="00D27D95" w:rsidP="00D27D95">
      <w:pPr>
        <w:rPr>
          <w:rFonts w:ascii="Garamond" w:hAnsi="Garamond"/>
          <w:sz w:val="22"/>
          <w:szCs w:val="22"/>
        </w:rPr>
      </w:pPr>
    </w:p>
    <w:p w:rsidR="00D27D95" w:rsidRDefault="00D27D95" w:rsidP="00D27D95">
      <w:pPr>
        <w:rPr>
          <w:rFonts w:ascii="Garamond" w:hAnsi="Garamond"/>
          <w:sz w:val="22"/>
          <w:szCs w:val="22"/>
        </w:rPr>
      </w:pPr>
    </w:p>
    <w:p w:rsidR="00D27D95" w:rsidRPr="00670C5C" w:rsidRDefault="00D27D95" w:rsidP="00D27D95">
      <w:pPr>
        <w:rPr>
          <w:rFonts w:ascii="Garamond" w:hAnsi="Garamond"/>
          <w:sz w:val="22"/>
          <w:szCs w:val="22"/>
        </w:rPr>
      </w:pPr>
      <w:r w:rsidRPr="00670C5C">
        <w:rPr>
          <w:rFonts w:ascii="Garamond" w:hAnsi="Garamond"/>
          <w:sz w:val="22"/>
          <w:szCs w:val="22"/>
        </w:rPr>
        <w:t xml:space="preserve">If your child suffers from a severe allergy, food allergy, asthma or other life threatening condition, please see </w:t>
      </w:r>
      <w:r w:rsidRPr="00670C5C">
        <w:rPr>
          <w:rFonts w:ascii="Garamond" w:hAnsi="Garamond"/>
          <w:b/>
          <w:sz w:val="22"/>
          <w:szCs w:val="22"/>
        </w:rPr>
        <w:t>Severe Allergies/Asthma/Life-Threatening Condition Policy</w:t>
      </w:r>
      <w:r w:rsidRPr="00670C5C">
        <w:rPr>
          <w:rFonts w:ascii="Garamond" w:hAnsi="Garamond"/>
          <w:sz w:val="22"/>
          <w:szCs w:val="22"/>
        </w:rPr>
        <w:t xml:space="preserve"> (730) for more information about additional forms and procedures.</w:t>
      </w:r>
    </w:p>
    <w:p w:rsidR="00D27D95" w:rsidRPr="00670C5C" w:rsidRDefault="00D27D95" w:rsidP="00D27D95">
      <w:pPr>
        <w:rPr>
          <w:rFonts w:ascii="Garamond" w:hAnsi="Garamond"/>
          <w:sz w:val="22"/>
          <w:szCs w:val="22"/>
        </w:rPr>
      </w:pPr>
    </w:p>
    <w:p w:rsidR="00D27D95" w:rsidRPr="00670C5C" w:rsidRDefault="00D27D95" w:rsidP="00D27D95">
      <w:pPr>
        <w:rPr>
          <w:rFonts w:ascii="Garamond" w:hAnsi="Garamond"/>
          <w:sz w:val="22"/>
          <w:szCs w:val="22"/>
        </w:rPr>
      </w:pPr>
      <w:r w:rsidRPr="00670C5C">
        <w:rPr>
          <w:rFonts w:ascii="Garamond" w:hAnsi="Garamond"/>
          <w:sz w:val="22"/>
          <w:szCs w:val="22"/>
        </w:rPr>
        <w:t>Continued enrollment at Blazing Trails is subject to parents, other family members, child(ren)s and any of their emergency contacts or other designees adherence to the policies and procedures of Blazing Trails as outlined in this handbook.</w:t>
      </w:r>
    </w:p>
    <w:p w:rsidR="00D27D95" w:rsidRPr="00670C5C" w:rsidRDefault="00D27D95" w:rsidP="00D27D95">
      <w:pPr>
        <w:rPr>
          <w:rFonts w:ascii="Garamond" w:hAnsi="Garamond"/>
          <w:sz w:val="22"/>
          <w:szCs w:val="22"/>
        </w:rPr>
      </w:pPr>
    </w:p>
    <w:p w:rsidR="00D27D95" w:rsidRDefault="00D27D95" w:rsidP="00D27D95">
      <w:pPr>
        <w:rPr>
          <w:rFonts w:ascii="Garamond" w:hAnsi="Garamond"/>
          <w:sz w:val="22"/>
          <w:szCs w:val="22"/>
        </w:rPr>
      </w:pPr>
      <w:r w:rsidRPr="00670C5C">
        <w:rPr>
          <w:rFonts w:ascii="Garamond" w:hAnsi="Garamond"/>
          <w:sz w:val="22"/>
          <w:szCs w:val="22"/>
        </w:rPr>
        <w:t xml:space="preserve">Parents/guardians must </w:t>
      </w:r>
      <w:r w:rsidR="009256F7" w:rsidRPr="00670C5C">
        <w:rPr>
          <w:rFonts w:ascii="Garamond" w:hAnsi="Garamond"/>
          <w:sz w:val="22"/>
          <w:szCs w:val="22"/>
        </w:rPr>
        <w:t xml:space="preserve">immediately </w:t>
      </w:r>
      <w:r w:rsidRPr="00670C5C">
        <w:rPr>
          <w:rFonts w:ascii="Garamond" w:hAnsi="Garamond"/>
          <w:sz w:val="22"/>
          <w:szCs w:val="22"/>
        </w:rPr>
        <w:t>notify Blazing Trails’ office</w:t>
      </w:r>
      <w:r w:rsidR="009256F7" w:rsidRPr="009256F7">
        <w:rPr>
          <w:rFonts w:ascii="Garamond" w:hAnsi="Garamond"/>
          <w:sz w:val="22"/>
          <w:szCs w:val="22"/>
        </w:rPr>
        <w:t xml:space="preserve"> </w:t>
      </w:r>
      <w:r w:rsidR="009256F7" w:rsidRPr="00670C5C">
        <w:rPr>
          <w:rFonts w:ascii="Garamond" w:hAnsi="Garamond"/>
          <w:sz w:val="22"/>
          <w:szCs w:val="22"/>
        </w:rPr>
        <w:t>of changes in any of the packet or registration information collected at the time of enrollment or any time thereafter</w:t>
      </w:r>
      <w:r w:rsidRPr="00670C5C">
        <w:rPr>
          <w:rFonts w:ascii="Garamond" w:hAnsi="Garamond"/>
          <w:sz w:val="22"/>
          <w:szCs w:val="22"/>
        </w:rPr>
        <w:t xml:space="preserve">.  </w:t>
      </w:r>
      <w:r w:rsidRPr="00670C5C">
        <w:rPr>
          <w:rFonts w:ascii="Garamond" w:hAnsi="Garamond"/>
          <w:b/>
          <w:sz w:val="22"/>
          <w:szCs w:val="22"/>
        </w:rPr>
        <w:t>Failure to do so may result in your child or children no longer being enrolled in the program.</w:t>
      </w:r>
      <w:r w:rsidRPr="00670C5C">
        <w:rPr>
          <w:rFonts w:ascii="Garamond" w:hAnsi="Garamond"/>
          <w:sz w:val="22"/>
          <w:szCs w:val="22"/>
        </w:rPr>
        <w:t xml:space="preserve">  </w:t>
      </w:r>
    </w:p>
    <w:p w:rsidR="00347F6A" w:rsidRPr="00670C5C" w:rsidRDefault="00347F6A" w:rsidP="00670C5C">
      <w:pPr>
        <w:rPr>
          <w:rFonts w:ascii="Garamond" w:hAnsi="Garamond"/>
          <w:sz w:val="22"/>
          <w:szCs w:val="22"/>
        </w:rPr>
      </w:pPr>
    </w:p>
    <w:p w:rsidR="00670C5C" w:rsidRDefault="00670C5C" w:rsidP="00670C5C">
      <w:pPr>
        <w:numPr>
          <w:ilvl w:val="0"/>
          <w:numId w:val="21"/>
        </w:numPr>
        <w:rPr>
          <w:rFonts w:ascii="Garamond" w:hAnsi="Garamond"/>
          <w:b/>
          <w:sz w:val="22"/>
          <w:szCs w:val="22"/>
        </w:rPr>
      </w:pPr>
      <w:r w:rsidRPr="00670C5C">
        <w:rPr>
          <w:rFonts w:ascii="Garamond" w:hAnsi="Garamond"/>
          <w:b/>
          <w:sz w:val="22"/>
          <w:szCs w:val="22"/>
        </w:rPr>
        <w:t>Blazing Trails is not responsible in any way for the consequences of inaccurate or incomplete information.</w:t>
      </w:r>
    </w:p>
    <w:p w:rsidR="00D27D95" w:rsidRPr="00670C5C" w:rsidRDefault="00D27D95" w:rsidP="00D27D95">
      <w:pPr>
        <w:ind w:left="360"/>
        <w:rPr>
          <w:rFonts w:ascii="Garamond" w:hAnsi="Garamond"/>
          <w:b/>
          <w:sz w:val="22"/>
          <w:szCs w:val="22"/>
        </w:rPr>
      </w:pPr>
    </w:p>
    <w:p w:rsidR="000B3459" w:rsidRPr="00670C5C" w:rsidRDefault="000B3459" w:rsidP="00C42723">
      <w:pPr>
        <w:numPr>
          <w:ilvl w:val="0"/>
          <w:numId w:val="21"/>
        </w:numPr>
        <w:rPr>
          <w:rFonts w:ascii="Garamond" w:hAnsi="Garamond"/>
          <w:b/>
          <w:sz w:val="22"/>
          <w:szCs w:val="22"/>
        </w:rPr>
      </w:pPr>
      <w:r w:rsidRPr="00670C5C">
        <w:rPr>
          <w:rFonts w:ascii="Garamond" w:hAnsi="Garamond"/>
          <w:b/>
          <w:sz w:val="22"/>
          <w:szCs w:val="22"/>
        </w:rPr>
        <w:t xml:space="preserve">The </w:t>
      </w:r>
      <w:r w:rsidR="00347F6A" w:rsidRPr="00670C5C">
        <w:rPr>
          <w:rFonts w:ascii="Garamond" w:hAnsi="Garamond"/>
          <w:b/>
          <w:sz w:val="22"/>
          <w:szCs w:val="22"/>
        </w:rPr>
        <w:t>completed Registration Form and Tuition Agreement</w:t>
      </w:r>
      <w:r w:rsidRPr="00670C5C">
        <w:rPr>
          <w:rFonts w:ascii="Garamond" w:hAnsi="Garamond"/>
          <w:b/>
          <w:sz w:val="22"/>
          <w:szCs w:val="22"/>
        </w:rPr>
        <w:t xml:space="preserve"> are not meant to serve as contracts guaranteeing service</w:t>
      </w:r>
      <w:r w:rsidR="00D27D95">
        <w:rPr>
          <w:rFonts w:ascii="Garamond" w:hAnsi="Garamond"/>
          <w:b/>
          <w:sz w:val="22"/>
          <w:szCs w:val="22"/>
        </w:rPr>
        <w:t>s</w:t>
      </w:r>
      <w:r w:rsidRPr="00670C5C">
        <w:rPr>
          <w:rFonts w:ascii="Garamond" w:hAnsi="Garamond"/>
          <w:b/>
          <w:sz w:val="22"/>
          <w:szCs w:val="22"/>
        </w:rPr>
        <w:t xml:space="preserve"> for any duration.  </w:t>
      </w:r>
    </w:p>
    <w:p w:rsidR="000B3459" w:rsidRPr="00670C5C" w:rsidRDefault="000B3459" w:rsidP="000B3459">
      <w:pPr>
        <w:rPr>
          <w:rFonts w:ascii="Garamond" w:hAnsi="Garamond"/>
          <w:sz w:val="22"/>
          <w:szCs w:val="22"/>
        </w:rPr>
      </w:pPr>
    </w:p>
    <w:p w:rsidR="00EE3740" w:rsidRPr="00670C5C" w:rsidRDefault="00B65873" w:rsidP="00EE3740">
      <w:pPr>
        <w:pStyle w:val="ListParagraph"/>
        <w:numPr>
          <w:ilvl w:val="0"/>
          <w:numId w:val="21"/>
        </w:numPr>
        <w:rPr>
          <w:rFonts w:ascii="Garamond" w:hAnsi="Garamond"/>
          <w:b/>
          <w:sz w:val="22"/>
          <w:szCs w:val="22"/>
        </w:rPr>
      </w:pPr>
      <w:r w:rsidRPr="00670C5C">
        <w:rPr>
          <w:rFonts w:ascii="Garamond" w:hAnsi="Garamond"/>
          <w:b/>
          <w:sz w:val="22"/>
          <w:szCs w:val="22"/>
        </w:rPr>
        <w:t>Blazing Trails</w:t>
      </w:r>
      <w:r w:rsidR="00C17F30" w:rsidRPr="00670C5C">
        <w:rPr>
          <w:rFonts w:ascii="Garamond" w:hAnsi="Garamond"/>
          <w:b/>
          <w:sz w:val="22"/>
          <w:szCs w:val="22"/>
        </w:rPr>
        <w:t xml:space="preserve"> reserves the right to</w:t>
      </w:r>
      <w:r w:rsidR="00AB3813" w:rsidRPr="00670C5C">
        <w:rPr>
          <w:rFonts w:ascii="Garamond" w:hAnsi="Garamond"/>
          <w:b/>
          <w:sz w:val="22"/>
          <w:szCs w:val="22"/>
        </w:rPr>
        <w:t xml:space="preserve"> </w:t>
      </w:r>
      <w:r w:rsidR="007F0412" w:rsidRPr="00670C5C">
        <w:rPr>
          <w:rFonts w:ascii="Garamond" w:hAnsi="Garamond"/>
          <w:b/>
          <w:sz w:val="22"/>
          <w:szCs w:val="22"/>
        </w:rPr>
        <w:t xml:space="preserve">refuse registration or </w:t>
      </w:r>
      <w:r w:rsidR="00AB3813" w:rsidRPr="00670C5C">
        <w:rPr>
          <w:rFonts w:ascii="Garamond" w:hAnsi="Garamond"/>
          <w:b/>
          <w:sz w:val="22"/>
          <w:szCs w:val="22"/>
        </w:rPr>
        <w:t xml:space="preserve">dismiss </w:t>
      </w:r>
      <w:r w:rsidR="000B3459" w:rsidRPr="00670C5C">
        <w:rPr>
          <w:rFonts w:ascii="Garamond" w:hAnsi="Garamond"/>
          <w:b/>
          <w:sz w:val="22"/>
          <w:szCs w:val="22"/>
        </w:rPr>
        <w:t>any parent</w:t>
      </w:r>
      <w:r w:rsidR="00050484" w:rsidRPr="00670C5C">
        <w:rPr>
          <w:rFonts w:ascii="Garamond" w:hAnsi="Garamond"/>
          <w:b/>
          <w:sz w:val="22"/>
          <w:szCs w:val="22"/>
        </w:rPr>
        <w:t>/guardian, other family member</w:t>
      </w:r>
      <w:r w:rsidR="00D27D95">
        <w:rPr>
          <w:rFonts w:ascii="Garamond" w:hAnsi="Garamond"/>
          <w:b/>
          <w:sz w:val="22"/>
          <w:szCs w:val="22"/>
        </w:rPr>
        <w:t xml:space="preserve"> or child at any time.</w:t>
      </w:r>
    </w:p>
    <w:p w:rsidR="00EE3740" w:rsidRPr="00670C5C" w:rsidRDefault="00670C5C" w:rsidP="0029753E">
      <w:pPr>
        <w:rPr>
          <w:rFonts w:ascii="Garamond" w:hAnsi="Garamond"/>
          <w:b/>
          <w:sz w:val="22"/>
          <w:szCs w:val="22"/>
        </w:rPr>
      </w:pPr>
      <w:r>
        <w:rPr>
          <w:rFonts w:ascii="Garamond" w:hAnsi="Garamond"/>
          <w:b/>
          <w:sz w:val="22"/>
          <w:szCs w:val="22"/>
        </w:rPr>
        <w:br w:type="page"/>
      </w:r>
    </w:p>
    <w:p w:rsidR="00953084" w:rsidRPr="00EC09ED" w:rsidRDefault="00953084" w:rsidP="00F67649">
      <w:pPr>
        <w:pBdr>
          <w:top w:val="single" w:sz="4" w:space="1" w:color="auto"/>
          <w:left w:val="single" w:sz="4" w:space="4" w:color="auto"/>
          <w:bottom w:val="single" w:sz="4" w:space="1" w:color="auto"/>
          <w:right w:val="single" w:sz="4" w:space="4" w:color="auto"/>
        </w:pBdr>
        <w:rPr>
          <w:rFonts w:ascii="Garamond" w:hAnsi="Garamond"/>
        </w:rPr>
      </w:pPr>
    </w:p>
    <w:p w:rsidR="007B13DA" w:rsidRDefault="003D4E7B" w:rsidP="001E788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92544" behindDoc="0" locked="0" layoutInCell="1" allowOverlap="1">
            <wp:simplePos x="0" y="0"/>
            <wp:positionH relativeFrom="column">
              <wp:posOffset>547195</wp:posOffset>
            </wp:positionH>
            <wp:positionV relativeFrom="page">
              <wp:posOffset>1008993</wp:posOffset>
            </wp:positionV>
            <wp:extent cx="572157" cy="394138"/>
            <wp:effectExtent l="19050" t="0" r="0" b="0"/>
            <wp:wrapNone/>
            <wp:docPr id="175"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
                    <pic:cNvPicPr>
                      <a:picLocks noChangeAspect="1" noChangeArrowheads="1"/>
                    </pic:cNvPicPr>
                  </pic:nvPicPr>
                  <pic:blipFill>
                    <a:blip r:embed="rId14" cstate="print"/>
                    <a:srcRect r="17416" b="5409"/>
                    <a:stretch>
                      <a:fillRect/>
                    </a:stretch>
                  </pic:blipFill>
                  <pic:spPr bwMode="auto">
                    <a:xfrm>
                      <a:off x="0" y="0"/>
                      <a:ext cx="572157" cy="394138"/>
                    </a:xfrm>
                    <a:prstGeom prst="rect">
                      <a:avLst/>
                    </a:prstGeom>
                    <a:noFill/>
                    <a:ln w="9525">
                      <a:noFill/>
                      <a:miter lim="800000"/>
                      <a:headEnd/>
                      <a:tailEnd/>
                    </a:ln>
                  </pic:spPr>
                </pic:pic>
              </a:graphicData>
            </a:graphic>
          </wp:anchor>
        </w:drawing>
      </w:r>
    </w:p>
    <w:p w:rsidR="001E7889" w:rsidRPr="009D2C6A" w:rsidRDefault="001E7889" w:rsidP="001E788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1E7889" w:rsidRPr="009D2C6A" w:rsidRDefault="001E7889" w:rsidP="001E7889">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1E7889" w:rsidRPr="009D2C6A" w:rsidRDefault="001E7889" w:rsidP="001E788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sidR="005249DE">
        <w:rPr>
          <w:rFonts w:ascii="Garamond" w:hAnsi="Garamond"/>
          <w:sz w:val="22"/>
          <w:szCs w:val="22"/>
          <w:u w:val="single"/>
        </w:rPr>
        <w:t>3</w:t>
      </w:r>
      <w:r w:rsidR="00675023">
        <w:rPr>
          <w:rFonts w:ascii="Garamond" w:hAnsi="Garamond"/>
          <w:sz w:val="22"/>
          <w:szCs w:val="22"/>
          <w:u w:val="single"/>
        </w:rPr>
        <w:t>10</w:t>
      </w:r>
      <w:r>
        <w:rPr>
          <w:rFonts w:ascii="Garamond" w:hAnsi="Garamond"/>
          <w:sz w:val="22"/>
          <w:szCs w:val="22"/>
          <w:u w:val="single"/>
        </w:rPr>
        <w:tab/>
      </w:r>
    </w:p>
    <w:p w:rsidR="001E7889" w:rsidRPr="009D2C6A" w:rsidRDefault="001E7889" w:rsidP="001E788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A62E30">
        <w:rPr>
          <w:rFonts w:ascii="Garamond" w:hAnsi="Garamond"/>
          <w:b/>
          <w:sz w:val="22"/>
          <w:szCs w:val="22"/>
          <w:u w:val="single"/>
        </w:rPr>
        <w:t>Inclusion Policy</w:t>
      </w:r>
      <w:r w:rsidR="00847117">
        <w:rPr>
          <w:rFonts w:ascii="Garamond" w:hAnsi="Garamond"/>
          <w:sz w:val="22"/>
          <w:szCs w:val="22"/>
          <w:u w:val="single"/>
        </w:rPr>
        <w:tab/>
      </w:r>
      <w:r w:rsidR="00847117">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sidR="001D306A">
        <w:rPr>
          <w:rFonts w:ascii="Garamond" w:hAnsi="Garamond"/>
          <w:sz w:val="22"/>
          <w:szCs w:val="22"/>
          <w:u w:val="single"/>
        </w:rPr>
        <w:t>July 1, 2018</w:t>
      </w:r>
      <w:r>
        <w:rPr>
          <w:rFonts w:ascii="Garamond" w:hAnsi="Garamond"/>
          <w:sz w:val="22"/>
          <w:szCs w:val="22"/>
          <w:u w:val="single"/>
        </w:rPr>
        <w:tab/>
      </w:r>
    </w:p>
    <w:p w:rsidR="001E7889" w:rsidRPr="0008084F" w:rsidRDefault="001E7889" w:rsidP="001E788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D306A">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D306A">
        <w:rPr>
          <w:rFonts w:ascii="Garamond" w:hAnsi="Garamond"/>
          <w:sz w:val="22"/>
          <w:szCs w:val="22"/>
          <w:u w:val="single"/>
        </w:rPr>
        <w:t>May 2018</w:t>
      </w:r>
      <w:r w:rsidR="00A62E30">
        <w:rPr>
          <w:rFonts w:ascii="Garamond" w:hAnsi="Garamond"/>
          <w:sz w:val="22"/>
          <w:szCs w:val="22"/>
          <w:u w:val="single"/>
        </w:rPr>
        <w:tab/>
      </w:r>
    </w:p>
    <w:p w:rsidR="003D795D" w:rsidRDefault="003D795D" w:rsidP="003D795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A7254">
        <w:rPr>
          <w:rFonts w:ascii="Garamond" w:hAnsi="Garamond"/>
          <w:sz w:val="22"/>
          <w:szCs w:val="22"/>
        </w:rPr>
        <w:t>/updated</w:t>
      </w:r>
      <w:r w:rsidRPr="009D2C6A">
        <w:rPr>
          <w:rFonts w:ascii="Garamond" w:hAnsi="Garamond"/>
          <w:sz w:val="22"/>
          <w:szCs w:val="22"/>
        </w:rPr>
        <w:t xml:space="preserve">: </w:t>
      </w:r>
      <w:r w:rsidRPr="009D2C6A">
        <w:rPr>
          <w:rFonts w:ascii="Garamond" w:hAnsi="Garamond"/>
          <w:sz w:val="22"/>
          <w:szCs w:val="22"/>
          <w:u w:val="single"/>
        </w:rPr>
        <w:tab/>
      </w:r>
      <w:r w:rsidR="001D306A">
        <w:rPr>
          <w:rFonts w:ascii="Garamond" w:hAnsi="Garamond"/>
          <w:sz w:val="22"/>
          <w:szCs w:val="22"/>
          <w:u w:val="single"/>
        </w:rPr>
        <w:tab/>
      </w:r>
      <w:r w:rsidR="001D306A">
        <w:rPr>
          <w:rFonts w:ascii="Garamond" w:hAnsi="Garamond"/>
          <w:sz w:val="22"/>
          <w:szCs w:val="22"/>
          <w:u w:val="single"/>
        </w:rPr>
        <w:tab/>
      </w:r>
      <w:r w:rsidR="001D306A">
        <w:rPr>
          <w:rFonts w:ascii="Garamond" w:hAnsi="Garamond"/>
          <w:sz w:val="22"/>
          <w:szCs w:val="22"/>
          <w:u w:val="single"/>
        </w:rPr>
        <w:tab/>
      </w:r>
      <w:r w:rsidR="00BA7254">
        <w:rPr>
          <w:rFonts w:ascii="Garamond" w:hAnsi="Garamond"/>
          <w:sz w:val="22"/>
          <w:szCs w:val="22"/>
          <w:u w:val="single"/>
        </w:rPr>
        <w:t xml:space="preserve"> </w:t>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0B3459" w:rsidRDefault="000B3459" w:rsidP="00466679">
      <w:pPr>
        <w:rPr>
          <w:rFonts w:ascii="Garamond" w:hAnsi="Garamond"/>
          <w:sz w:val="22"/>
          <w:szCs w:val="22"/>
        </w:rPr>
      </w:pPr>
    </w:p>
    <w:p w:rsidR="00C42723" w:rsidRDefault="00C42723" w:rsidP="00466679">
      <w:pPr>
        <w:rPr>
          <w:rFonts w:ascii="Garamond" w:hAnsi="Garamond"/>
          <w:sz w:val="22"/>
          <w:szCs w:val="22"/>
        </w:rPr>
      </w:pPr>
    </w:p>
    <w:p w:rsidR="00A62E30" w:rsidRPr="00461837" w:rsidRDefault="00461837" w:rsidP="00466679">
      <w:pPr>
        <w:rPr>
          <w:rFonts w:ascii="Garamond" w:hAnsi="Garamond"/>
          <w:sz w:val="28"/>
          <w:szCs w:val="28"/>
        </w:rPr>
      </w:pPr>
      <w:r>
        <w:rPr>
          <w:rFonts w:ascii="Garamond" w:hAnsi="Garamond"/>
          <w:sz w:val="28"/>
          <w:szCs w:val="28"/>
        </w:rPr>
        <w:t>This policy</w:t>
      </w:r>
      <w:r w:rsidR="00A62E30" w:rsidRPr="00461837">
        <w:rPr>
          <w:rFonts w:ascii="Garamond" w:hAnsi="Garamond"/>
          <w:sz w:val="28"/>
          <w:szCs w:val="28"/>
        </w:rPr>
        <w:t xml:space="preserve"> is Blazing Trails’ statement of anti-discrimination, anti-bias and cultural sensitivity:</w:t>
      </w:r>
    </w:p>
    <w:p w:rsidR="005249DE" w:rsidRDefault="005249DE" w:rsidP="00466679">
      <w:pPr>
        <w:rPr>
          <w:rFonts w:ascii="Garamond" w:hAnsi="Garamond"/>
          <w:sz w:val="22"/>
          <w:szCs w:val="22"/>
        </w:rPr>
      </w:pPr>
    </w:p>
    <w:p w:rsidR="00A62E30" w:rsidRDefault="00A62E30" w:rsidP="00466679">
      <w:pPr>
        <w:rPr>
          <w:rFonts w:ascii="Garamond" w:hAnsi="Garamond"/>
          <w:sz w:val="22"/>
          <w:szCs w:val="22"/>
        </w:rPr>
      </w:pPr>
    </w:p>
    <w:p w:rsidR="007F0412" w:rsidRPr="003D4E7B" w:rsidRDefault="005249DE" w:rsidP="005249DE">
      <w:pPr>
        <w:spacing w:line="360" w:lineRule="auto"/>
        <w:rPr>
          <w:rFonts w:ascii="Garamond" w:hAnsi="Garamond"/>
          <w:b/>
          <w:sz w:val="28"/>
          <w:szCs w:val="28"/>
        </w:rPr>
      </w:pPr>
      <w:r w:rsidRPr="003D4E7B">
        <w:rPr>
          <w:rFonts w:ascii="Garamond" w:hAnsi="Garamond"/>
          <w:b/>
          <w:sz w:val="28"/>
          <w:szCs w:val="28"/>
        </w:rPr>
        <w:t>We foster an understanding of diversity among people</w:t>
      </w:r>
      <w:r w:rsidR="0051472F">
        <w:rPr>
          <w:rFonts w:ascii="Garamond" w:hAnsi="Garamond"/>
          <w:b/>
          <w:sz w:val="28"/>
          <w:szCs w:val="28"/>
        </w:rPr>
        <w:t>,</w:t>
      </w:r>
      <w:r w:rsidRPr="003D4E7B">
        <w:rPr>
          <w:rFonts w:ascii="Garamond" w:hAnsi="Garamond"/>
          <w:b/>
          <w:sz w:val="28"/>
          <w:szCs w:val="28"/>
        </w:rPr>
        <w:t xml:space="preserve"> expecting and modeling unconditional respect for self and others.  We </w:t>
      </w:r>
      <w:r w:rsidR="00B943A7" w:rsidRPr="003D4E7B">
        <w:rPr>
          <w:rFonts w:ascii="Garamond" w:hAnsi="Garamond"/>
          <w:b/>
          <w:sz w:val="28"/>
          <w:szCs w:val="28"/>
        </w:rPr>
        <w:t>enjoy celebrating and exploring</w:t>
      </w:r>
      <w:r w:rsidRPr="003D4E7B">
        <w:rPr>
          <w:rFonts w:ascii="Garamond" w:hAnsi="Garamond"/>
          <w:b/>
          <w:sz w:val="28"/>
          <w:szCs w:val="28"/>
        </w:rPr>
        <w:t xml:space="preserve"> our community’s rich cultural diversity.  </w:t>
      </w:r>
    </w:p>
    <w:p w:rsidR="007F0412" w:rsidRDefault="007F0412" w:rsidP="005249DE">
      <w:pPr>
        <w:spacing w:line="360" w:lineRule="auto"/>
        <w:rPr>
          <w:rFonts w:ascii="Garamond" w:hAnsi="Garamond"/>
          <w:sz w:val="28"/>
          <w:szCs w:val="28"/>
        </w:rPr>
      </w:pPr>
    </w:p>
    <w:p w:rsidR="005249DE" w:rsidRPr="003D4E7B" w:rsidRDefault="005249DE" w:rsidP="005249DE">
      <w:pPr>
        <w:spacing w:line="360" w:lineRule="auto"/>
        <w:rPr>
          <w:rFonts w:ascii="Garamond" w:hAnsi="Garamond"/>
          <w:b/>
          <w:sz w:val="28"/>
          <w:szCs w:val="28"/>
        </w:rPr>
      </w:pPr>
      <w:r w:rsidRPr="003D4E7B">
        <w:rPr>
          <w:rFonts w:ascii="Garamond" w:hAnsi="Garamond"/>
          <w:b/>
          <w:sz w:val="28"/>
          <w:szCs w:val="28"/>
        </w:rPr>
        <w:t xml:space="preserve">All children and their families are accepted </w:t>
      </w:r>
      <w:r w:rsidR="00CD0702" w:rsidRPr="003D4E7B">
        <w:rPr>
          <w:rFonts w:ascii="Garamond" w:hAnsi="Garamond"/>
          <w:b/>
          <w:sz w:val="28"/>
          <w:szCs w:val="28"/>
        </w:rPr>
        <w:t xml:space="preserve">according to our policies </w:t>
      </w:r>
      <w:r w:rsidRPr="003D4E7B">
        <w:rPr>
          <w:rFonts w:ascii="Garamond" w:hAnsi="Garamond"/>
          <w:b/>
          <w:sz w:val="28"/>
          <w:szCs w:val="28"/>
        </w:rPr>
        <w:t xml:space="preserve">without regard </w:t>
      </w:r>
      <w:r w:rsidR="00A62E30" w:rsidRPr="003D4E7B">
        <w:rPr>
          <w:rFonts w:ascii="Garamond" w:hAnsi="Garamond"/>
          <w:b/>
          <w:sz w:val="28"/>
          <w:szCs w:val="28"/>
        </w:rPr>
        <w:t>to</w:t>
      </w:r>
      <w:r w:rsidRPr="003D4E7B">
        <w:rPr>
          <w:rFonts w:ascii="Garamond" w:hAnsi="Garamond"/>
          <w:b/>
          <w:sz w:val="28"/>
          <w:szCs w:val="28"/>
        </w:rPr>
        <w:t xml:space="preserve"> race, color, religion</w:t>
      </w:r>
      <w:r w:rsidR="00B943A7" w:rsidRPr="003D4E7B">
        <w:rPr>
          <w:rFonts w:ascii="Garamond" w:hAnsi="Garamond"/>
          <w:b/>
          <w:sz w:val="28"/>
          <w:szCs w:val="28"/>
        </w:rPr>
        <w:t xml:space="preserve"> or belief structure</w:t>
      </w:r>
      <w:r w:rsidRPr="003D4E7B">
        <w:rPr>
          <w:rFonts w:ascii="Garamond" w:hAnsi="Garamond"/>
          <w:b/>
          <w:sz w:val="28"/>
          <w:szCs w:val="28"/>
        </w:rPr>
        <w:t xml:space="preserve">, </w:t>
      </w:r>
      <w:r w:rsidR="00751D93" w:rsidRPr="003D4E7B">
        <w:rPr>
          <w:rFonts w:ascii="Garamond" w:hAnsi="Garamond"/>
          <w:b/>
          <w:sz w:val="28"/>
          <w:szCs w:val="28"/>
        </w:rPr>
        <w:t xml:space="preserve">creed, ancestry, </w:t>
      </w:r>
      <w:r w:rsidRPr="003D4E7B">
        <w:rPr>
          <w:rFonts w:ascii="Garamond" w:hAnsi="Garamond"/>
          <w:b/>
          <w:sz w:val="28"/>
          <w:szCs w:val="28"/>
        </w:rPr>
        <w:t>gender</w:t>
      </w:r>
      <w:r w:rsidR="00751D93" w:rsidRPr="003D4E7B">
        <w:rPr>
          <w:rFonts w:ascii="Garamond" w:hAnsi="Garamond"/>
          <w:b/>
          <w:sz w:val="28"/>
          <w:szCs w:val="28"/>
        </w:rPr>
        <w:t xml:space="preserve"> or gender identity</w:t>
      </w:r>
      <w:r w:rsidRPr="003D4E7B">
        <w:rPr>
          <w:rFonts w:ascii="Garamond" w:hAnsi="Garamond"/>
          <w:b/>
          <w:sz w:val="28"/>
          <w:szCs w:val="28"/>
        </w:rPr>
        <w:t xml:space="preserve">, sexual orientation, national origin, or the presence of any sensory, mental or physical challenges.  We have no religious affiliation.  </w:t>
      </w:r>
    </w:p>
    <w:p w:rsidR="005249DE" w:rsidRDefault="005249DE" w:rsidP="00466679">
      <w:pPr>
        <w:rPr>
          <w:rFonts w:ascii="Garamond" w:hAnsi="Garamond"/>
          <w:sz w:val="22"/>
          <w:szCs w:val="22"/>
        </w:rPr>
      </w:pPr>
    </w:p>
    <w:p w:rsidR="00A20C46" w:rsidRDefault="007A4D0C">
      <w:pPr>
        <w:rPr>
          <w:rFonts w:ascii="Garamond" w:hAnsi="Garamond"/>
          <w:sz w:val="22"/>
          <w:szCs w:val="22"/>
        </w:rPr>
      </w:pPr>
      <w:r>
        <w:rPr>
          <w:rFonts w:ascii="Garamond" w:hAnsi="Garamond"/>
          <w:sz w:val="22"/>
          <w:szCs w:val="22"/>
        </w:rPr>
        <w:br w:type="page"/>
      </w:r>
      <w:r w:rsidR="00A20C46">
        <w:rPr>
          <w:rFonts w:ascii="Garamond" w:hAnsi="Garamond"/>
          <w:sz w:val="22"/>
          <w:szCs w:val="22"/>
        </w:rPr>
        <w:lastRenderedPageBreak/>
        <w:br w:type="page"/>
      </w:r>
    </w:p>
    <w:p w:rsidR="007A4D0C" w:rsidRDefault="007A4D0C" w:rsidP="005249DE">
      <w:pPr>
        <w:pBdr>
          <w:top w:val="single" w:sz="4" w:space="1" w:color="auto"/>
          <w:left w:val="single" w:sz="4" w:space="4" w:color="auto"/>
          <w:bottom w:val="single" w:sz="4" w:space="1" w:color="auto"/>
          <w:right w:val="single" w:sz="4" w:space="4" w:color="auto"/>
        </w:pBdr>
        <w:rPr>
          <w:sz w:val="24"/>
          <w:szCs w:val="24"/>
        </w:rPr>
      </w:pPr>
    </w:p>
    <w:p w:rsidR="007B13DA" w:rsidRDefault="007B13DA"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20864" behindDoc="0" locked="0" layoutInCell="1" allowOverlap="1">
            <wp:simplePos x="0" y="0"/>
            <wp:positionH relativeFrom="column">
              <wp:posOffset>544830</wp:posOffset>
            </wp:positionH>
            <wp:positionV relativeFrom="page">
              <wp:posOffset>744220</wp:posOffset>
            </wp:positionV>
            <wp:extent cx="575945" cy="403860"/>
            <wp:effectExtent l="19050" t="0" r="0" b="0"/>
            <wp:wrapNone/>
            <wp:docPr id="156" name="Picture 1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5270A" w:rsidRPr="009D2C6A" w:rsidRDefault="00D5270A"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5D0F30">
        <w:rPr>
          <w:rFonts w:ascii="Garamond" w:hAnsi="Garamond"/>
          <w:sz w:val="22"/>
          <w:szCs w:val="22"/>
          <w:u w:val="single"/>
        </w:rPr>
        <w:tab/>
      </w:r>
      <w:r>
        <w:rPr>
          <w:rFonts w:ascii="Garamond" w:hAnsi="Garamond"/>
          <w:sz w:val="22"/>
          <w:szCs w:val="22"/>
          <w:u w:val="single"/>
        </w:rPr>
        <w:t>400</w:t>
      </w:r>
      <w:r w:rsidR="003D795D">
        <w:rPr>
          <w:rFonts w:ascii="Garamond" w:hAnsi="Garamond"/>
          <w:sz w:val="22"/>
          <w:szCs w:val="22"/>
          <w:u w:val="single"/>
        </w:rPr>
        <w:t xml:space="preserve">, </w:t>
      </w:r>
      <w:r w:rsidR="005D0F30">
        <w:rPr>
          <w:rFonts w:ascii="Garamond" w:hAnsi="Garamond"/>
          <w:sz w:val="22"/>
          <w:szCs w:val="22"/>
          <w:u w:val="single"/>
        </w:rPr>
        <w:t>401, 401.1</w:t>
      </w:r>
      <w:r>
        <w:rPr>
          <w:rFonts w:ascii="Garamond" w:hAnsi="Garamond"/>
          <w:sz w:val="22"/>
          <w:szCs w:val="22"/>
          <w:u w:val="single"/>
        </w:rPr>
        <w:tab/>
      </w:r>
    </w:p>
    <w:p w:rsidR="005D0F30" w:rsidRDefault="007A4D0C" w:rsidP="00D5270A">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sidR="003D795D">
        <w:rPr>
          <w:rFonts w:ascii="Garamond" w:hAnsi="Garamond"/>
          <w:sz w:val="22"/>
          <w:szCs w:val="22"/>
        </w:rPr>
        <w:t xml:space="preserve"> </w:t>
      </w:r>
      <w:r w:rsidR="005D0F30">
        <w:rPr>
          <w:rFonts w:ascii="Garamond" w:hAnsi="Garamond"/>
          <w:sz w:val="22"/>
          <w:szCs w:val="22"/>
          <w:u w:val="single"/>
        </w:rPr>
        <w:tab/>
      </w:r>
      <w:r w:rsidR="00D5270A" w:rsidRPr="00D5270A">
        <w:rPr>
          <w:rFonts w:ascii="Garamond" w:hAnsi="Garamond"/>
          <w:b/>
          <w:sz w:val="22"/>
          <w:szCs w:val="22"/>
          <w:u w:val="single"/>
        </w:rPr>
        <w:t>Rights &amp; Responsibilities</w:t>
      </w:r>
      <w:r w:rsidR="005D0F30">
        <w:rPr>
          <w:rFonts w:ascii="Garamond" w:hAnsi="Garamond"/>
          <w:b/>
          <w:sz w:val="22"/>
          <w:szCs w:val="22"/>
          <w:u w:val="single"/>
        </w:rPr>
        <w:tab/>
      </w:r>
      <w:r w:rsidR="005D0F30">
        <w:rPr>
          <w:rFonts w:ascii="Garamond" w:hAnsi="Garamond"/>
          <w:b/>
          <w:sz w:val="22"/>
          <w:szCs w:val="22"/>
          <w:u w:val="single"/>
        </w:rPr>
        <w:tab/>
      </w:r>
      <w:r w:rsidR="005D0F30">
        <w:rPr>
          <w:rFonts w:ascii="Garamond" w:hAnsi="Garamond"/>
          <w:sz w:val="22"/>
          <w:szCs w:val="22"/>
        </w:rPr>
        <w:tab/>
      </w:r>
      <w:r w:rsidR="005D0F30" w:rsidRPr="009D2C6A">
        <w:rPr>
          <w:rFonts w:ascii="Garamond" w:hAnsi="Garamond"/>
          <w:sz w:val="22"/>
          <w:szCs w:val="22"/>
        </w:rPr>
        <w:t xml:space="preserve">Effective Date: </w:t>
      </w:r>
      <w:r w:rsidR="005D0F30" w:rsidRPr="009D2C6A">
        <w:rPr>
          <w:rFonts w:ascii="Garamond" w:hAnsi="Garamond"/>
          <w:sz w:val="22"/>
          <w:szCs w:val="22"/>
          <w:u w:val="single"/>
        </w:rPr>
        <w:tab/>
      </w:r>
      <w:r w:rsidR="005D0F30">
        <w:rPr>
          <w:rFonts w:ascii="Garamond" w:hAnsi="Garamond"/>
          <w:sz w:val="22"/>
          <w:szCs w:val="22"/>
          <w:u w:val="single"/>
        </w:rPr>
        <w:t xml:space="preserve">July </w:t>
      </w:r>
      <w:r w:rsidR="00D83800">
        <w:rPr>
          <w:rFonts w:ascii="Garamond" w:hAnsi="Garamond"/>
          <w:sz w:val="22"/>
          <w:szCs w:val="22"/>
          <w:u w:val="single"/>
        </w:rPr>
        <w:t>1, 2018</w:t>
      </w:r>
      <w:r w:rsidR="005D0F30">
        <w:rPr>
          <w:rFonts w:ascii="Garamond" w:hAnsi="Garamond"/>
          <w:sz w:val="22"/>
          <w:szCs w:val="22"/>
          <w:u w:val="single"/>
        </w:rPr>
        <w:tab/>
      </w:r>
    </w:p>
    <w:p w:rsidR="007A4D0C" w:rsidRPr="000E1B9B" w:rsidRDefault="005D0F30"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18"/>
          <w:szCs w:val="18"/>
          <w:u w:val="single"/>
        </w:rPr>
      </w:pPr>
      <w:r w:rsidRPr="000E1B9B">
        <w:rPr>
          <w:rFonts w:ascii="Garamond" w:hAnsi="Garamond"/>
          <w:b/>
          <w:sz w:val="18"/>
          <w:szCs w:val="18"/>
        </w:rPr>
        <w:tab/>
      </w:r>
      <w:r w:rsidRPr="000E1B9B">
        <w:rPr>
          <w:rFonts w:ascii="Garamond" w:hAnsi="Garamond"/>
          <w:b/>
          <w:sz w:val="18"/>
          <w:szCs w:val="18"/>
          <w:u w:val="single"/>
        </w:rPr>
        <w:t>Parent</w:t>
      </w:r>
      <w:r w:rsidR="000E1B9B" w:rsidRPr="000E1B9B">
        <w:rPr>
          <w:rFonts w:ascii="Garamond" w:hAnsi="Garamond"/>
          <w:b/>
          <w:sz w:val="18"/>
          <w:szCs w:val="18"/>
          <w:u w:val="single"/>
        </w:rPr>
        <w:t>s’</w:t>
      </w:r>
      <w:r w:rsidRPr="000E1B9B">
        <w:rPr>
          <w:rFonts w:ascii="Garamond" w:hAnsi="Garamond"/>
          <w:b/>
          <w:sz w:val="18"/>
          <w:szCs w:val="18"/>
          <w:u w:val="single"/>
        </w:rPr>
        <w:t>/Legal Guardian</w:t>
      </w:r>
      <w:r w:rsidR="000E1B9B" w:rsidRPr="000E1B9B">
        <w:rPr>
          <w:rFonts w:ascii="Garamond" w:hAnsi="Garamond"/>
          <w:b/>
          <w:sz w:val="18"/>
          <w:szCs w:val="18"/>
          <w:u w:val="single"/>
        </w:rPr>
        <w:t>s’</w:t>
      </w:r>
      <w:r w:rsidRPr="000E1B9B">
        <w:rPr>
          <w:rFonts w:ascii="Garamond" w:hAnsi="Garamond"/>
          <w:b/>
          <w:sz w:val="18"/>
          <w:szCs w:val="18"/>
          <w:u w:val="single"/>
        </w:rPr>
        <w:t xml:space="preserve"> Right to </w:t>
      </w:r>
      <w:r w:rsidR="003D795D" w:rsidRPr="000E1B9B">
        <w:rPr>
          <w:rFonts w:ascii="Garamond" w:hAnsi="Garamond"/>
          <w:b/>
          <w:sz w:val="18"/>
          <w:szCs w:val="18"/>
          <w:u w:val="single"/>
        </w:rPr>
        <w:t>Immediate Access</w:t>
      </w:r>
      <w:r w:rsidR="000E1B9B">
        <w:rPr>
          <w:rFonts w:ascii="Garamond" w:hAnsi="Garamond"/>
          <w:b/>
          <w:sz w:val="18"/>
          <w:szCs w:val="18"/>
          <w:u w:val="single"/>
        </w:rPr>
        <w:tab/>
      </w:r>
    </w:p>
    <w:p w:rsidR="00D5270A" w:rsidRPr="0008084F" w:rsidRDefault="00D5270A"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8380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0E1B9B">
        <w:rPr>
          <w:rFonts w:ascii="Garamond" w:hAnsi="Garamond"/>
          <w:sz w:val="22"/>
          <w:szCs w:val="22"/>
          <w:u w:val="single"/>
        </w:rPr>
        <w:t xml:space="preserve">May </w:t>
      </w:r>
      <w:r w:rsidR="00D83800">
        <w:rPr>
          <w:rFonts w:ascii="Garamond" w:hAnsi="Garamond"/>
          <w:sz w:val="22"/>
          <w:szCs w:val="22"/>
          <w:u w:val="single"/>
        </w:rPr>
        <w:t>2018</w:t>
      </w:r>
      <w:r w:rsidR="004E15A2">
        <w:rPr>
          <w:rFonts w:ascii="Garamond" w:hAnsi="Garamond"/>
          <w:sz w:val="22"/>
          <w:szCs w:val="22"/>
          <w:u w:val="single"/>
        </w:rPr>
        <w:tab/>
      </w:r>
    </w:p>
    <w:p w:rsidR="00D5270A" w:rsidRDefault="00316CBF" w:rsidP="00D5270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83800">
        <w:rPr>
          <w:rFonts w:ascii="Garamond" w:hAnsi="Garamond"/>
          <w:sz w:val="22"/>
          <w:szCs w:val="22"/>
          <w:u w:val="single"/>
        </w:rPr>
        <w:tab/>
      </w:r>
      <w:r w:rsidR="00D83800">
        <w:rPr>
          <w:rFonts w:ascii="Garamond" w:hAnsi="Garamond"/>
          <w:sz w:val="22"/>
          <w:szCs w:val="22"/>
          <w:u w:val="single"/>
        </w:rPr>
        <w:tab/>
      </w:r>
      <w:r w:rsidR="00D8380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5270A">
        <w:rPr>
          <w:rFonts w:ascii="Garamond" w:hAnsi="Garamond"/>
          <w:sz w:val="22"/>
          <w:szCs w:val="22"/>
        </w:rPr>
        <w:tab/>
      </w:r>
      <w:r w:rsidR="00D5270A">
        <w:rPr>
          <w:rFonts w:ascii="Garamond" w:hAnsi="Garamond"/>
          <w:sz w:val="22"/>
          <w:szCs w:val="22"/>
        </w:rPr>
        <w:tab/>
      </w:r>
      <w:r w:rsidR="00D5270A">
        <w:rPr>
          <w:rFonts w:ascii="Garamond" w:hAnsi="Garamond"/>
          <w:sz w:val="22"/>
          <w:szCs w:val="22"/>
        </w:rPr>
        <w:tab/>
        <w:t xml:space="preserve">Page: 1 of </w:t>
      </w:r>
      <w:r w:rsidR="00D65348">
        <w:rPr>
          <w:rFonts w:ascii="Garamond" w:hAnsi="Garamond"/>
          <w:sz w:val="22"/>
          <w:szCs w:val="22"/>
        </w:rPr>
        <w:t>1</w:t>
      </w:r>
    </w:p>
    <w:p w:rsidR="005D0F30" w:rsidRDefault="005D0F30" w:rsidP="007A4D0C">
      <w:pPr>
        <w:rPr>
          <w:rFonts w:ascii="Garamond" w:hAnsi="Garamond"/>
          <w:sz w:val="24"/>
          <w:szCs w:val="24"/>
        </w:rPr>
      </w:pPr>
    </w:p>
    <w:p w:rsidR="00D5270A" w:rsidRPr="004B7870" w:rsidRDefault="00E2383F" w:rsidP="007A4D0C">
      <w:pPr>
        <w:rPr>
          <w:rFonts w:ascii="Garamond" w:hAnsi="Garamond"/>
          <w:sz w:val="22"/>
          <w:szCs w:val="22"/>
        </w:rPr>
      </w:pPr>
      <w:r w:rsidRPr="004B7870">
        <w:rPr>
          <w:rFonts w:ascii="Garamond" w:hAnsi="Garamond"/>
          <w:sz w:val="22"/>
          <w:szCs w:val="22"/>
        </w:rPr>
        <w:t>Policies in this section pertain mainly to parent/</w:t>
      </w:r>
      <w:r w:rsidR="00050484" w:rsidRPr="004B7870">
        <w:rPr>
          <w:rFonts w:ascii="Garamond" w:hAnsi="Garamond"/>
          <w:sz w:val="22"/>
          <w:szCs w:val="22"/>
        </w:rPr>
        <w:t xml:space="preserve">legal </w:t>
      </w:r>
      <w:r w:rsidRPr="004B7870">
        <w:rPr>
          <w:rFonts w:ascii="Garamond" w:hAnsi="Garamond"/>
          <w:sz w:val="22"/>
          <w:szCs w:val="22"/>
        </w:rPr>
        <w:t>guardian rights and responsibilities</w:t>
      </w:r>
      <w:r w:rsidR="00675023" w:rsidRPr="004B7870">
        <w:rPr>
          <w:rFonts w:ascii="Garamond" w:hAnsi="Garamond"/>
          <w:sz w:val="22"/>
          <w:szCs w:val="22"/>
        </w:rPr>
        <w:t xml:space="preserve"> when their child</w:t>
      </w:r>
      <w:r w:rsidR="00A71A1A" w:rsidRPr="004B7870">
        <w:rPr>
          <w:rFonts w:ascii="Garamond" w:hAnsi="Garamond"/>
          <w:sz w:val="22"/>
          <w:szCs w:val="22"/>
        </w:rPr>
        <w:t xml:space="preserve"> is</w:t>
      </w:r>
      <w:r w:rsidR="00675023" w:rsidRPr="004B7870">
        <w:rPr>
          <w:rFonts w:ascii="Garamond" w:hAnsi="Garamond"/>
          <w:sz w:val="22"/>
          <w:szCs w:val="22"/>
        </w:rPr>
        <w:t xml:space="preserve"> enrolled in Blazing Trails</w:t>
      </w:r>
      <w:r w:rsidRPr="004B7870">
        <w:rPr>
          <w:rFonts w:ascii="Garamond" w:hAnsi="Garamond"/>
          <w:sz w:val="22"/>
          <w:szCs w:val="22"/>
        </w:rPr>
        <w:t>.  If you have any questions or comments about these policies, please feel free to contact us.</w:t>
      </w:r>
    </w:p>
    <w:p w:rsidR="00E2383F" w:rsidRPr="00A21F72" w:rsidRDefault="00E2383F" w:rsidP="007A4D0C">
      <w:pPr>
        <w:rPr>
          <w:rFonts w:ascii="Garamond" w:hAnsi="Garamond"/>
          <w:sz w:val="12"/>
          <w:szCs w:val="12"/>
        </w:rPr>
      </w:pPr>
    </w:p>
    <w:p w:rsidR="00E2383F" w:rsidRPr="004B7870" w:rsidRDefault="00E2383F" w:rsidP="007A4D0C">
      <w:pPr>
        <w:rPr>
          <w:rFonts w:ascii="Garamond" w:hAnsi="Garamond"/>
          <w:b/>
          <w:sz w:val="22"/>
          <w:szCs w:val="22"/>
        </w:rPr>
      </w:pPr>
      <w:r w:rsidRPr="004B7870">
        <w:rPr>
          <w:rFonts w:ascii="Garamond" w:hAnsi="Garamond"/>
          <w:b/>
          <w:sz w:val="22"/>
          <w:szCs w:val="22"/>
        </w:rPr>
        <w:t xml:space="preserve">Policy </w:t>
      </w:r>
      <w:r w:rsidR="005D0F30" w:rsidRPr="004B7870">
        <w:rPr>
          <w:rFonts w:ascii="Garamond" w:hAnsi="Garamond"/>
          <w:b/>
          <w:sz w:val="22"/>
          <w:szCs w:val="22"/>
        </w:rPr>
        <w:t>401</w:t>
      </w:r>
      <w:r w:rsidRPr="004B7870">
        <w:rPr>
          <w:rFonts w:ascii="Garamond" w:hAnsi="Garamond"/>
          <w:b/>
          <w:sz w:val="22"/>
          <w:szCs w:val="22"/>
        </w:rPr>
        <w:t xml:space="preserve"> – Parents</w:t>
      </w:r>
      <w:r w:rsidR="00A47FBC" w:rsidRPr="004B7870">
        <w:rPr>
          <w:rFonts w:ascii="Garamond" w:hAnsi="Garamond"/>
          <w:b/>
          <w:sz w:val="22"/>
          <w:szCs w:val="22"/>
        </w:rPr>
        <w:t>’</w:t>
      </w:r>
      <w:r w:rsidRPr="004B7870">
        <w:rPr>
          <w:rFonts w:ascii="Garamond" w:hAnsi="Garamond"/>
          <w:b/>
          <w:sz w:val="22"/>
          <w:szCs w:val="22"/>
        </w:rPr>
        <w:t>/Legal Guardians</w:t>
      </w:r>
      <w:r w:rsidR="00A47FBC" w:rsidRPr="004B7870">
        <w:rPr>
          <w:rFonts w:ascii="Garamond" w:hAnsi="Garamond"/>
          <w:b/>
          <w:sz w:val="22"/>
          <w:szCs w:val="22"/>
        </w:rPr>
        <w:t>’</w:t>
      </w:r>
      <w:r w:rsidRPr="004B7870">
        <w:rPr>
          <w:rFonts w:ascii="Garamond" w:hAnsi="Garamond"/>
          <w:b/>
          <w:sz w:val="22"/>
          <w:szCs w:val="22"/>
        </w:rPr>
        <w:t xml:space="preserve"> Right to Immediate Access</w:t>
      </w:r>
    </w:p>
    <w:p w:rsidR="00E2383F" w:rsidRPr="00A21F72" w:rsidRDefault="00E2383F" w:rsidP="007A4D0C">
      <w:pPr>
        <w:rPr>
          <w:rFonts w:ascii="Garamond" w:hAnsi="Garamond"/>
          <w:sz w:val="12"/>
          <w:szCs w:val="12"/>
        </w:rPr>
      </w:pPr>
    </w:p>
    <w:p w:rsidR="00B919EB" w:rsidRPr="004B7870" w:rsidRDefault="00B919EB" w:rsidP="00B919EB">
      <w:pPr>
        <w:pStyle w:val="BodyTextIndent"/>
        <w:spacing w:line="240" w:lineRule="auto"/>
        <w:ind w:firstLine="0"/>
        <w:rPr>
          <w:rFonts w:ascii="Garamond" w:hAnsi="Garamond"/>
          <w:sz w:val="22"/>
          <w:szCs w:val="22"/>
        </w:rPr>
      </w:pPr>
      <w:r w:rsidRPr="004B7870">
        <w:rPr>
          <w:rFonts w:ascii="Garamond" w:hAnsi="Garamond"/>
          <w:sz w:val="22"/>
          <w:szCs w:val="22"/>
        </w:rPr>
        <w:t xml:space="preserve">Parents or legal guardians of a child in our care are entitled to immediate access, without prior notice, to their child whenever they are in care at Blazing Trails, as provided by law.  This right does </w:t>
      </w:r>
      <w:r w:rsidRPr="004B7870">
        <w:rPr>
          <w:rFonts w:ascii="Garamond" w:hAnsi="Garamond"/>
          <w:b/>
          <w:sz w:val="22"/>
          <w:szCs w:val="22"/>
          <w:u w:val="single"/>
        </w:rPr>
        <w:t>NOT</w:t>
      </w:r>
      <w:r w:rsidRPr="004B7870">
        <w:rPr>
          <w:rFonts w:ascii="Garamond" w:hAnsi="Garamond"/>
          <w:sz w:val="22"/>
          <w:szCs w:val="22"/>
        </w:rPr>
        <w:t xml:space="preserve"> extend to other relatives or friends who may have permission to sign-in or sign-out a particular child.</w:t>
      </w:r>
    </w:p>
    <w:p w:rsidR="00B919EB" w:rsidRPr="00A21F72" w:rsidRDefault="00B919EB" w:rsidP="005D0F30">
      <w:pPr>
        <w:rPr>
          <w:rFonts w:ascii="Garamond" w:hAnsi="Garamond"/>
          <w:sz w:val="12"/>
          <w:szCs w:val="12"/>
        </w:rPr>
      </w:pPr>
    </w:p>
    <w:p w:rsidR="00DF1AB8" w:rsidRPr="004B7870" w:rsidRDefault="00D83800" w:rsidP="00DF1AB8">
      <w:pPr>
        <w:pStyle w:val="BodyTextIndent"/>
        <w:spacing w:line="240" w:lineRule="auto"/>
        <w:ind w:firstLine="0"/>
        <w:rPr>
          <w:rFonts w:ascii="Garamond" w:hAnsi="Garamond"/>
          <w:sz w:val="22"/>
          <w:szCs w:val="22"/>
        </w:rPr>
      </w:pPr>
      <w:r>
        <w:rPr>
          <w:rFonts w:ascii="Garamond" w:hAnsi="Garamond"/>
          <w:sz w:val="22"/>
          <w:szCs w:val="22"/>
        </w:rPr>
        <w:t>P</w:t>
      </w:r>
      <w:r w:rsidR="00060AF7" w:rsidRPr="004B7870">
        <w:rPr>
          <w:rFonts w:ascii="Garamond" w:hAnsi="Garamond"/>
          <w:sz w:val="22"/>
          <w:szCs w:val="22"/>
        </w:rPr>
        <w:t xml:space="preserve">arents/guardians or people on </w:t>
      </w:r>
      <w:r w:rsidR="00050484" w:rsidRPr="004B7870">
        <w:rPr>
          <w:rFonts w:ascii="Garamond" w:hAnsi="Garamond"/>
          <w:sz w:val="22"/>
          <w:szCs w:val="22"/>
        </w:rPr>
        <w:t>a child’s</w:t>
      </w:r>
      <w:r w:rsidR="00060AF7" w:rsidRPr="004B7870">
        <w:rPr>
          <w:rFonts w:ascii="Garamond" w:hAnsi="Garamond"/>
          <w:sz w:val="22"/>
          <w:szCs w:val="22"/>
        </w:rPr>
        <w:t xml:space="preserve"> authorized pick-up list </w:t>
      </w:r>
      <w:r w:rsidR="00DF1AB8" w:rsidRPr="004B7870">
        <w:rPr>
          <w:rFonts w:ascii="Garamond" w:hAnsi="Garamond"/>
          <w:sz w:val="22"/>
          <w:szCs w:val="22"/>
        </w:rPr>
        <w:t xml:space="preserve">are </w:t>
      </w:r>
      <w:r w:rsidR="00050484" w:rsidRPr="004B7870">
        <w:rPr>
          <w:rFonts w:ascii="Garamond" w:hAnsi="Garamond"/>
          <w:sz w:val="22"/>
          <w:szCs w:val="22"/>
        </w:rPr>
        <w:t>expected</w:t>
      </w:r>
      <w:r w:rsidR="00DF1AB8" w:rsidRPr="004B7870">
        <w:rPr>
          <w:rFonts w:ascii="Garamond" w:hAnsi="Garamond"/>
          <w:sz w:val="22"/>
          <w:szCs w:val="22"/>
        </w:rPr>
        <w:t xml:space="preserve"> to chec</w:t>
      </w:r>
      <w:r w:rsidR="00316CBF">
        <w:rPr>
          <w:rFonts w:ascii="Garamond" w:hAnsi="Garamond"/>
          <w:sz w:val="22"/>
          <w:szCs w:val="22"/>
        </w:rPr>
        <w:t>k in with the Center Director,</w:t>
      </w:r>
      <w:r w:rsidR="00DF1AB8" w:rsidRPr="004B7870">
        <w:rPr>
          <w:rFonts w:ascii="Garamond" w:hAnsi="Garamond"/>
          <w:sz w:val="22"/>
          <w:szCs w:val="22"/>
        </w:rPr>
        <w:t xml:space="preserve"> Head Teacher</w:t>
      </w:r>
      <w:r w:rsidR="00316CBF">
        <w:rPr>
          <w:rFonts w:ascii="Garamond" w:hAnsi="Garamond"/>
          <w:sz w:val="22"/>
          <w:szCs w:val="22"/>
        </w:rPr>
        <w:t xml:space="preserve"> or designated greeter</w:t>
      </w:r>
      <w:r>
        <w:rPr>
          <w:rFonts w:ascii="Garamond" w:hAnsi="Garamond"/>
          <w:sz w:val="22"/>
          <w:szCs w:val="22"/>
        </w:rPr>
        <w:t xml:space="preserve"> before calling for or finding their child</w:t>
      </w:r>
      <w:r w:rsidR="00194D45">
        <w:rPr>
          <w:rFonts w:ascii="Garamond" w:hAnsi="Garamond"/>
          <w:sz w:val="22"/>
          <w:szCs w:val="22"/>
        </w:rPr>
        <w:t xml:space="preserve">.  </w:t>
      </w:r>
      <w:r>
        <w:rPr>
          <w:rFonts w:ascii="Garamond" w:hAnsi="Garamond"/>
          <w:sz w:val="22"/>
          <w:szCs w:val="22"/>
        </w:rPr>
        <w:t xml:space="preserve">BT staff </w:t>
      </w:r>
      <w:r w:rsidR="00194D45">
        <w:rPr>
          <w:rFonts w:ascii="Garamond" w:hAnsi="Garamond"/>
          <w:sz w:val="22"/>
          <w:szCs w:val="22"/>
        </w:rPr>
        <w:t xml:space="preserve">must </w:t>
      </w:r>
      <w:r>
        <w:rPr>
          <w:rFonts w:ascii="Garamond" w:hAnsi="Garamond"/>
          <w:sz w:val="22"/>
          <w:szCs w:val="22"/>
        </w:rPr>
        <w:t xml:space="preserve">know who is currently </w:t>
      </w:r>
      <w:r w:rsidR="00194D45">
        <w:rPr>
          <w:rFonts w:ascii="Garamond" w:hAnsi="Garamond"/>
          <w:sz w:val="22"/>
          <w:szCs w:val="22"/>
        </w:rPr>
        <w:t>on site</w:t>
      </w:r>
      <w:r w:rsidR="00060AF7" w:rsidRPr="004B7870">
        <w:rPr>
          <w:rFonts w:ascii="Garamond" w:hAnsi="Garamond"/>
          <w:sz w:val="22"/>
          <w:szCs w:val="22"/>
        </w:rPr>
        <w:t xml:space="preserve">.  </w:t>
      </w:r>
      <w:r>
        <w:rPr>
          <w:rFonts w:ascii="Garamond" w:hAnsi="Garamond"/>
          <w:sz w:val="22"/>
          <w:szCs w:val="22"/>
        </w:rPr>
        <w:t>Adult v</w:t>
      </w:r>
      <w:r w:rsidRPr="004B7870">
        <w:rPr>
          <w:rFonts w:ascii="Garamond" w:hAnsi="Garamond"/>
          <w:sz w:val="22"/>
          <w:szCs w:val="22"/>
        </w:rPr>
        <w:t>isitors other than</w:t>
      </w:r>
      <w:r>
        <w:rPr>
          <w:rFonts w:ascii="Garamond" w:hAnsi="Garamond"/>
          <w:sz w:val="22"/>
          <w:szCs w:val="22"/>
        </w:rPr>
        <w:t xml:space="preserve"> those listed above MUST also check in immediately upon arrival, before entering the facility proper.  The</w:t>
      </w:r>
      <w:r w:rsidR="00194D45">
        <w:rPr>
          <w:rFonts w:ascii="Garamond" w:hAnsi="Garamond"/>
          <w:sz w:val="22"/>
          <w:szCs w:val="22"/>
        </w:rPr>
        <w:t>se visitors</w:t>
      </w:r>
      <w:r w:rsidR="00060AF7" w:rsidRPr="004B7870">
        <w:rPr>
          <w:rFonts w:ascii="Garamond" w:hAnsi="Garamond"/>
          <w:sz w:val="22"/>
          <w:szCs w:val="22"/>
        </w:rPr>
        <w:t xml:space="preserve"> </w:t>
      </w:r>
      <w:r w:rsidR="00DF1AB8" w:rsidRPr="004B7870">
        <w:rPr>
          <w:rFonts w:ascii="Garamond" w:hAnsi="Garamond"/>
          <w:sz w:val="22"/>
          <w:szCs w:val="22"/>
        </w:rPr>
        <w:t xml:space="preserve">are </w:t>
      </w:r>
      <w:r>
        <w:rPr>
          <w:rFonts w:ascii="Garamond" w:hAnsi="Garamond"/>
          <w:sz w:val="22"/>
          <w:szCs w:val="22"/>
        </w:rPr>
        <w:t xml:space="preserve">only </w:t>
      </w:r>
      <w:r w:rsidR="00DF1AB8" w:rsidRPr="004B7870">
        <w:rPr>
          <w:rFonts w:ascii="Garamond" w:hAnsi="Garamond"/>
          <w:sz w:val="22"/>
          <w:szCs w:val="22"/>
        </w:rPr>
        <w:t xml:space="preserve">allowed in the child care facility at the discretion of the Center Director or Head Teacher.  </w:t>
      </w:r>
      <w:r w:rsidR="00316CBF">
        <w:rPr>
          <w:rFonts w:ascii="Garamond" w:hAnsi="Garamond"/>
          <w:sz w:val="22"/>
          <w:szCs w:val="22"/>
        </w:rPr>
        <w:t>A visitor will never be alone with any child while at Blazing Trails and will remain within visual range of a BT staff person at all times</w:t>
      </w:r>
      <w:r w:rsidR="00DF1AB8" w:rsidRPr="004B7870">
        <w:rPr>
          <w:rFonts w:ascii="Garamond" w:hAnsi="Garamond"/>
          <w:sz w:val="22"/>
          <w:szCs w:val="22"/>
        </w:rPr>
        <w:t>.</w:t>
      </w:r>
    </w:p>
    <w:p w:rsidR="00DF1AB8" w:rsidRPr="00A21F72" w:rsidRDefault="00DF1AB8" w:rsidP="005D0F30">
      <w:pPr>
        <w:rPr>
          <w:rFonts w:ascii="Garamond" w:hAnsi="Garamond"/>
          <w:sz w:val="12"/>
          <w:szCs w:val="12"/>
        </w:rPr>
      </w:pPr>
    </w:p>
    <w:p w:rsidR="00774CAC" w:rsidRPr="004B7870" w:rsidRDefault="00774CAC" w:rsidP="00774CAC">
      <w:pPr>
        <w:pStyle w:val="BodyTextIndent"/>
        <w:spacing w:line="240" w:lineRule="auto"/>
        <w:ind w:firstLine="0"/>
        <w:rPr>
          <w:rFonts w:ascii="Garamond" w:hAnsi="Garamond"/>
          <w:b/>
          <w:sz w:val="22"/>
          <w:szCs w:val="22"/>
        </w:rPr>
      </w:pPr>
      <w:r w:rsidRPr="004B7870">
        <w:rPr>
          <w:rFonts w:ascii="Garamond" w:hAnsi="Garamond"/>
          <w:b/>
          <w:sz w:val="22"/>
          <w:szCs w:val="22"/>
        </w:rPr>
        <w:tab/>
        <w:t xml:space="preserve">Policy </w:t>
      </w:r>
      <w:r w:rsidR="005D0F30" w:rsidRPr="004B7870">
        <w:rPr>
          <w:rFonts w:ascii="Garamond" w:hAnsi="Garamond"/>
          <w:b/>
          <w:sz w:val="22"/>
          <w:szCs w:val="22"/>
        </w:rPr>
        <w:t>401.1</w:t>
      </w:r>
      <w:r w:rsidRPr="004B7870">
        <w:rPr>
          <w:rFonts w:ascii="Garamond" w:hAnsi="Garamond"/>
          <w:b/>
          <w:sz w:val="22"/>
          <w:szCs w:val="22"/>
        </w:rPr>
        <w:t xml:space="preserve"> – Court Orders Affecting Enrolled Children</w:t>
      </w:r>
    </w:p>
    <w:p w:rsidR="00774CAC" w:rsidRPr="00A21F72" w:rsidRDefault="00774CAC" w:rsidP="005D0F30">
      <w:pPr>
        <w:rPr>
          <w:rFonts w:ascii="Garamond" w:hAnsi="Garamond"/>
          <w:sz w:val="12"/>
          <w:szCs w:val="12"/>
        </w:rPr>
      </w:pPr>
    </w:p>
    <w:p w:rsidR="00B919EB" w:rsidRPr="004B7870" w:rsidRDefault="00B919EB" w:rsidP="00774CAC">
      <w:pPr>
        <w:pStyle w:val="BodyTextIndent"/>
        <w:spacing w:line="240" w:lineRule="auto"/>
        <w:ind w:left="720" w:firstLine="0"/>
        <w:rPr>
          <w:rFonts w:ascii="Garamond" w:hAnsi="Garamond"/>
          <w:sz w:val="22"/>
          <w:szCs w:val="22"/>
        </w:rPr>
      </w:pPr>
      <w:r w:rsidRPr="004B7870">
        <w:rPr>
          <w:rFonts w:ascii="Garamond" w:hAnsi="Garamond"/>
          <w:sz w:val="22"/>
          <w:szCs w:val="22"/>
        </w:rPr>
        <w:t>In cases where the child is the subject of a court order (e.g., Custody Order, Restraining Order, or Protection from Abuse Order)</w:t>
      </w:r>
      <w:r w:rsidR="00316CBF">
        <w:rPr>
          <w:rFonts w:ascii="Garamond" w:hAnsi="Garamond"/>
          <w:sz w:val="22"/>
          <w:szCs w:val="22"/>
        </w:rPr>
        <w:t>,</w:t>
      </w:r>
      <w:r w:rsidRPr="004B7870">
        <w:rPr>
          <w:rFonts w:ascii="Garamond" w:hAnsi="Garamond"/>
          <w:sz w:val="22"/>
          <w:szCs w:val="22"/>
        </w:rPr>
        <w:t xml:space="preserve"> Blazing Trails must be provided with a </w:t>
      </w:r>
      <w:r w:rsidRPr="004B7870">
        <w:rPr>
          <w:rFonts w:ascii="Garamond" w:hAnsi="Garamond"/>
          <w:b/>
          <w:sz w:val="22"/>
          <w:szCs w:val="22"/>
          <w:u w:val="single"/>
        </w:rPr>
        <w:t>Certified Copy</w:t>
      </w:r>
      <w:r w:rsidRPr="004B7870">
        <w:rPr>
          <w:rFonts w:ascii="Garamond" w:hAnsi="Garamond"/>
          <w:sz w:val="22"/>
          <w:szCs w:val="22"/>
        </w:rPr>
        <w:t xml:space="preserve"> of the most recent order </w:t>
      </w:r>
      <w:r w:rsidR="00EF21EE" w:rsidRPr="004B7870">
        <w:rPr>
          <w:rFonts w:ascii="Garamond" w:hAnsi="Garamond"/>
          <w:sz w:val="22"/>
          <w:szCs w:val="22"/>
        </w:rPr>
        <w:t xml:space="preserve">including </w:t>
      </w:r>
      <w:r w:rsidRPr="004B7870">
        <w:rPr>
          <w:rFonts w:ascii="Garamond" w:hAnsi="Garamond"/>
          <w:sz w:val="22"/>
          <w:szCs w:val="22"/>
        </w:rPr>
        <w:t xml:space="preserve">all amendments.  </w:t>
      </w:r>
      <w:r w:rsidRPr="004B7870">
        <w:rPr>
          <w:rFonts w:ascii="Garamond" w:hAnsi="Garamond"/>
          <w:b/>
          <w:sz w:val="22"/>
          <w:szCs w:val="22"/>
        </w:rPr>
        <w:t>The orders of the court will be strictly followed</w:t>
      </w:r>
      <w:r w:rsidRPr="004B7870">
        <w:rPr>
          <w:rFonts w:ascii="Garamond" w:hAnsi="Garamond"/>
          <w:sz w:val="22"/>
          <w:szCs w:val="22"/>
        </w:rPr>
        <w:t xml:space="preserve"> unless the </w:t>
      </w:r>
      <w:r w:rsidR="00316CBF">
        <w:rPr>
          <w:rFonts w:ascii="Garamond" w:hAnsi="Garamond"/>
          <w:sz w:val="22"/>
          <w:szCs w:val="22"/>
        </w:rPr>
        <w:t xml:space="preserve">named </w:t>
      </w:r>
      <w:r w:rsidRPr="004B7870">
        <w:rPr>
          <w:rFonts w:ascii="Garamond" w:hAnsi="Garamond"/>
          <w:sz w:val="22"/>
          <w:szCs w:val="22"/>
        </w:rPr>
        <w:t>custodial parent</w:t>
      </w:r>
      <w:r w:rsidR="00050484" w:rsidRPr="004B7870">
        <w:rPr>
          <w:rFonts w:ascii="Garamond" w:hAnsi="Garamond"/>
          <w:sz w:val="22"/>
          <w:szCs w:val="22"/>
        </w:rPr>
        <w:t xml:space="preserve"> or </w:t>
      </w:r>
      <w:r w:rsidR="00237706" w:rsidRPr="004B7870">
        <w:rPr>
          <w:rFonts w:ascii="Garamond" w:hAnsi="Garamond"/>
          <w:sz w:val="22"/>
          <w:szCs w:val="22"/>
        </w:rPr>
        <w:t>parents request</w:t>
      </w:r>
      <w:r w:rsidRPr="004B7870">
        <w:rPr>
          <w:rFonts w:ascii="Garamond" w:hAnsi="Garamond"/>
          <w:sz w:val="22"/>
          <w:szCs w:val="22"/>
        </w:rPr>
        <w:t xml:space="preserve"> a more liberal </w:t>
      </w:r>
      <w:r w:rsidR="00316CBF">
        <w:rPr>
          <w:rFonts w:ascii="Garamond" w:hAnsi="Garamond"/>
          <w:sz w:val="22"/>
          <w:szCs w:val="22"/>
        </w:rPr>
        <w:t>interpretation</w:t>
      </w:r>
      <w:r w:rsidRPr="004B7870">
        <w:rPr>
          <w:rFonts w:ascii="Garamond" w:hAnsi="Garamond"/>
          <w:sz w:val="22"/>
          <w:szCs w:val="22"/>
        </w:rPr>
        <w:t xml:space="preserve"> of the order in writing</w:t>
      </w:r>
      <w:r w:rsidR="00316CBF">
        <w:rPr>
          <w:rFonts w:ascii="Garamond" w:hAnsi="Garamond"/>
          <w:sz w:val="22"/>
          <w:szCs w:val="22"/>
        </w:rPr>
        <w:t xml:space="preserve"> and it’s approved by the Director</w:t>
      </w:r>
      <w:r w:rsidRPr="004B7870">
        <w:rPr>
          <w:rFonts w:ascii="Garamond" w:hAnsi="Garamond"/>
          <w:sz w:val="22"/>
          <w:szCs w:val="22"/>
        </w:rPr>
        <w:t>.  In the case where both parents are afforded shared/joint custody by order of the court, both parents must sign the</w:t>
      </w:r>
      <w:r w:rsidR="004E14DE" w:rsidRPr="004B7870">
        <w:rPr>
          <w:rFonts w:ascii="Garamond" w:hAnsi="Garamond"/>
          <w:sz w:val="22"/>
          <w:szCs w:val="22"/>
        </w:rPr>
        <w:t>ir</w:t>
      </w:r>
      <w:r w:rsidRPr="004B7870">
        <w:rPr>
          <w:rFonts w:ascii="Garamond" w:hAnsi="Garamond"/>
          <w:sz w:val="22"/>
          <w:szCs w:val="22"/>
        </w:rPr>
        <w:t xml:space="preserve"> request for a more liberal interpretation of the order.  </w:t>
      </w:r>
      <w:r w:rsidR="00316CBF">
        <w:rPr>
          <w:rFonts w:ascii="Garamond" w:hAnsi="Garamond"/>
          <w:sz w:val="22"/>
          <w:szCs w:val="22"/>
        </w:rPr>
        <w:t xml:space="preserve">Stricter interpretations will not be considered.  </w:t>
      </w:r>
    </w:p>
    <w:p w:rsidR="00B919EB" w:rsidRPr="00A21F72" w:rsidRDefault="00B919EB" w:rsidP="005D0F30">
      <w:pPr>
        <w:rPr>
          <w:rFonts w:ascii="Garamond" w:hAnsi="Garamond"/>
          <w:sz w:val="12"/>
          <w:szCs w:val="12"/>
        </w:rPr>
      </w:pPr>
    </w:p>
    <w:p w:rsidR="00B919EB" w:rsidRPr="004B7870" w:rsidRDefault="00B919EB" w:rsidP="00774CAC">
      <w:pPr>
        <w:pStyle w:val="BodyTextIndent"/>
        <w:spacing w:line="240" w:lineRule="auto"/>
        <w:ind w:left="720" w:firstLine="0"/>
        <w:rPr>
          <w:rFonts w:ascii="Garamond" w:hAnsi="Garamond"/>
          <w:sz w:val="22"/>
          <w:szCs w:val="22"/>
        </w:rPr>
      </w:pPr>
      <w:r w:rsidRPr="004B7870">
        <w:rPr>
          <w:rFonts w:ascii="Garamond" w:hAnsi="Garamond"/>
          <w:b/>
          <w:sz w:val="22"/>
          <w:szCs w:val="22"/>
        </w:rPr>
        <w:t>In the absence of a court order</w:t>
      </w:r>
      <w:r w:rsidRPr="004B7870">
        <w:rPr>
          <w:rFonts w:ascii="Garamond" w:hAnsi="Garamond"/>
          <w:sz w:val="22"/>
          <w:szCs w:val="22"/>
        </w:rPr>
        <w:t xml:space="preserve"> on file with Blazing Trails, </w:t>
      </w:r>
      <w:r w:rsidRPr="004B7870">
        <w:rPr>
          <w:rFonts w:ascii="Garamond" w:hAnsi="Garamond"/>
          <w:b/>
          <w:sz w:val="22"/>
          <w:szCs w:val="22"/>
        </w:rPr>
        <w:t>both</w:t>
      </w:r>
      <w:r w:rsidRPr="004B7870">
        <w:rPr>
          <w:rFonts w:ascii="Garamond" w:hAnsi="Garamond"/>
          <w:sz w:val="22"/>
          <w:szCs w:val="22"/>
        </w:rPr>
        <w:t xml:space="preserve"> parents shall be afforded equal access to their child as stipulated by law.  Blazing Trails cannot, without a </w:t>
      </w:r>
      <w:r w:rsidR="00050484" w:rsidRPr="004B7870">
        <w:rPr>
          <w:rFonts w:ascii="Garamond" w:hAnsi="Garamond"/>
          <w:sz w:val="22"/>
          <w:szCs w:val="22"/>
        </w:rPr>
        <w:t xml:space="preserve">certified </w:t>
      </w:r>
      <w:r w:rsidRPr="004B7870">
        <w:rPr>
          <w:rFonts w:ascii="Garamond" w:hAnsi="Garamond"/>
          <w:sz w:val="22"/>
          <w:szCs w:val="22"/>
        </w:rPr>
        <w:t>co</w:t>
      </w:r>
      <w:r w:rsidR="00050484" w:rsidRPr="004B7870">
        <w:rPr>
          <w:rFonts w:ascii="Garamond" w:hAnsi="Garamond"/>
          <w:sz w:val="22"/>
          <w:szCs w:val="22"/>
        </w:rPr>
        <w:t>urt order, limit the access of</w:t>
      </w:r>
      <w:r w:rsidRPr="004B7870">
        <w:rPr>
          <w:rFonts w:ascii="Garamond" w:hAnsi="Garamond"/>
          <w:sz w:val="22"/>
          <w:szCs w:val="22"/>
        </w:rPr>
        <w:t xml:space="preserve"> one parent by request of the other parent, regardless of the reason.  If a situation presents itself where one parent does not want the other parent to have access to their child, Blazing Trails suggests that the parent keep the child with them until a court order is issued, since our rights to retain your child are secondary to the other parent's right to immediate access.  </w:t>
      </w:r>
    </w:p>
    <w:p w:rsidR="00B919EB" w:rsidRPr="00A21F72" w:rsidRDefault="00B919EB" w:rsidP="005D0F30">
      <w:pPr>
        <w:rPr>
          <w:rFonts w:ascii="Garamond" w:hAnsi="Garamond"/>
          <w:sz w:val="12"/>
          <w:szCs w:val="12"/>
        </w:rPr>
      </w:pPr>
    </w:p>
    <w:p w:rsidR="004E15A2" w:rsidRDefault="00B919EB" w:rsidP="00F5310D">
      <w:pPr>
        <w:pStyle w:val="BodyTextIndent"/>
        <w:spacing w:line="240" w:lineRule="auto"/>
        <w:ind w:left="720" w:firstLine="0"/>
        <w:rPr>
          <w:rFonts w:ascii="Garamond" w:hAnsi="Garamond"/>
          <w:sz w:val="22"/>
          <w:szCs w:val="22"/>
        </w:rPr>
      </w:pPr>
      <w:r w:rsidRPr="004B7870">
        <w:rPr>
          <w:rFonts w:ascii="Garamond" w:hAnsi="Garamond"/>
          <w:sz w:val="22"/>
          <w:szCs w:val="22"/>
        </w:rPr>
        <w:t xml:space="preserve">Blazing Trails </w:t>
      </w:r>
      <w:r w:rsidR="00F5310D" w:rsidRPr="004B7870">
        <w:rPr>
          <w:rFonts w:ascii="Garamond" w:hAnsi="Garamond"/>
          <w:sz w:val="22"/>
          <w:szCs w:val="22"/>
        </w:rPr>
        <w:t xml:space="preserve">has the right to </w:t>
      </w:r>
      <w:r w:rsidRPr="004B7870">
        <w:rPr>
          <w:rFonts w:ascii="Garamond" w:hAnsi="Garamond"/>
          <w:sz w:val="22"/>
          <w:szCs w:val="22"/>
        </w:rPr>
        <w:t xml:space="preserve">dismiss </w:t>
      </w:r>
      <w:r w:rsidR="00743187" w:rsidRPr="004B7870">
        <w:rPr>
          <w:rFonts w:ascii="Garamond" w:hAnsi="Garamond"/>
          <w:sz w:val="22"/>
          <w:szCs w:val="22"/>
        </w:rPr>
        <w:t xml:space="preserve">or refuse enrollment to </w:t>
      </w:r>
      <w:r w:rsidRPr="004B7870">
        <w:rPr>
          <w:rFonts w:ascii="Garamond" w:hAnsi="Garamond"/>
          <w:sz w:val="22"/>
          <w:szCs w:val="22"/>
        </w:rPr>
        <w:t>any child whose parent is prohibited from entering upon agency property</w:t>
      </w:r>
      <w:r w:rsidR="00743187" w:rsidRPr="004B7870">
        <w:rPr>
          <w:rFonts w:ascii="Garamond" w:hAnsi="Garamond"/>
          <w:sz w:val="22"/>
          <w:szCs w:val="22"/>
        </w:rPr>
        <w:t xml:space="preserve"> for any reason</w:t>
      </w:r>
      <w:r w:rsidRPr="004B7870">
        <w:rPr>
          <w:rFonts w:ascii="Garamond" w:hAnsi="Garamond"/>
          <w:sz w:val="22"/>
          <w:szCs w:val="22"/>
        </w:rPr>
        <w:t xml:space="preserve">.  Due to the parents’ right to immediate access, as well as state and federal regulations, Blazing Trails cannot have a child </w:t>
      </w:r>
      <w:r w:rsidR="00877DBD">
        <w:rPr>
          <w:rFonts w:ascii="Garamond" w:hAnsi="Garamond"/>
          <w:sz w:val="22"/>
          <w:szCs w:val="22"/>
        </w:rPr>
        <w:t>enrolled</w:t>
      </w:r>
      <w:r w:rsidRPr="004B7870">
        <w:rPr>
          <w:rFonts w:ascii="Garamond" w:hAnsi="Garamond"/>
          <w:sz w:val="22"/>
          <w:szCs w:val="22"/>
        </w:rPr>
        <w:t xml:space="preserve"> when the child’s parent is prohibited access.  Blazing Trails will not agree to any request to maintain a child’s enrollment even if the parent agrees to stay out of the center.  Such an agreement is a violation of the law and will not be entertained.</w:t>
      </w:r>
    </w:p>
    <w:p w:rsidR="004B7870" w:rsidRPr="00A21F72" w:rsidRDefault="004B7870" w:rsidP="00A21F72">
      <w:pPr>
        <w:rPr>
          <w:rFonts w:ascii="Garamond" w:hAnsi="Garamond"/>
          <w:sz w:val="12"/>
          <w:szCs w:val="12"/>
        </w:rPr>
      </w:pPr>
    </w:p>
    <w:p w:rsidR="00316CBF" w:rsidRPr="004B7870" w:rsidRDefault="004B7870" w:rsidP="00D83800">
      <w:pPr>
        <w:pStyle w:val="BodyTextIndent"/>
        <w:spacing w:line="240" w:lineRule="auto"/>
        <w:ind w:left="720" w:firstLine="0"/>
        <w:rPr>
          <w:rFonts w:ascii="Garamond" w:hAnsi="Garamond"/>
          <w:sz w:val="22"/>
          <w:szCs w:val="22"/>
        </w:rPr>
      </w:pPr>
      <w:r w:rsidRPr="004B7870">
        <w:rPr>
          <w:rFonts w:ascii="Garamond" w:hAnsi="Garamond"/>
          <w:b/>
          <w:sz w:val="22"/>
          <w:szCs w:val="22"/>
        </w:rPr>
        <w:t>Payment Responsibilities</w:t>
      </w:r>
      <w:r>
        <w:rPr>
          <w:rFonts w:ascii="Garamond" w:hAnsi="Garamond"/>
          <w:sz w:val="22"/>
          <w:szCs w:val="22"/>
        </w:rPr>
        <w:t xml:space="preserve">:  If parents have court ordered percentages of childcare they </w:t>
      </w:r>
      <w:r w:rsidR="003452B4">
        <w:rPr>
          <w:rFonts w:ascii="Garamond" w:hAnsi="Garamond"/>
          <w:sz w:val="22"/>
          <w:szCs w:val="22"/>
        </w:rPr>
        <w:t>are required to</w:t>
      </w:r>
      <w:r>
        <w:rPr>
          <w:rFonts w:ascii="Garamond" w:hAnsi="Garamond"/>
          <w:sz w:val="22"/>
          <w:szCs w:val="22"/>
        </w:rPr>
        <w:t xml:space="preserve"> pay, </w:t>
      </w:r>
      <w:r w:rsidR="00F74ABC">
        <w:rPr>
          <w:rFonts w:ascii="Garamond" w:hAnsi="Garamond"/>
          <w:sz w:val="22"/>
          <w:szCs w:val="22"/>
        </w:rPr>
        <w:t xml:space="preserve">they can choose to work out payment solutions between themselves or ask the BT office to help coordinate.  Both parents may be asked to fill out a form outlining their responsibilities and any specific </w:t>
      </w:r>
      <w:r w:rsidR="00736BEE">
        <w:rPr>
          <w:rFonts w:ascii="Garamond" w:hAnsi="Garamond"/>
          <w:sz w:val="22"/>
          <w:szCs w:val="22"/>
        </w:rPr>
        <w:t xml:space="preserve">invoicing or payment </w:t>
      </w:r>
      <w:r w:rsidR="00F74ABC">
        <w:rPr>
          <w:rFonts w:ascii="Garamond" w:hAnsi="Garamond"/>
          <w:sz w:val="22"/>
          <w:szCs w:val="22"/>
        </w:rPr>
        <w:t xml:space="preserve">accommodations </w:t>
      </w:r>
      <w:r w:rsidR="006063A9">
        <w:rPr>
          <w:rFonts w:ascii="Garamond" w:hAnsi="Garamond"/>
          <w:sz w:val="22"/>
          <w:szCs w:val="22"/>
        </w:rPr>
        <w:t>they</w:t>
      </w:r>
      <w:r w:rsidR="00F74ABC">
        <w:rPr>
          <w:rFonts w:ascii="Garamond" w:hAnsi="Garamond"/>
          <w:sz w:val="22"/>
          <w:szCs w:val="22"/>
        </w:rPr>
        <w:t xml:space="preserve"> are requesting.</w:t>
      </w:r>
      <w:r w:rsidR="00A21F72">
        <w:rPr>
          <w:rFonts w:ascii="Garamond" w:hAnsi="Garamond"/>
          <w:sz w:val="22"/>
          <w:szCs w:val="22"/>
        </w:rPr>
        <w:t xml:space="preserve">  Please see </w:t>
      </w:r>
      <w:r w:rsidR="00A21F72" w:rsidRPr="00EC01AF">
        <w:rPr>
          <w:rFonts w:ascii="Garamond" w:hAnsi="Garamond"/>
          <w:b/>
          <w:sz w:val="22"/>
          <w:szCs w:val="22"/>
        </w:rPr>
        <w:t>Tuition &amp; Fees: Shared Responsibility</w:t>
      </w:r>
      <w:r w:rsidR="00A21F72">
        <w:rPr>
          <w:rFonts w:ascii="Garamond" w:hAnsi="Garamond"/>
          <w:sz w:val="22"/>
          <w:szCs w:val="22"/>
        </w:rPr>
        <w:t xml:space="preserve"> </w:t>
      </w:r>
      <w:r w:rsidR="00EC01AF">
        <w:rPr>
          <w:rFonts w:ascii="Garamond" w:hAnsi="Garamond"/>
          <w:sz w:val="22"/>
          <w:szCs w:val="22"/>
        </w:rPr>
        <w:t xml:space="preserve">(551) </w:t>
      </w:r>
      <w:r w:rsidR="00A21F72">
        <w:rPr>
          <w:rFonts w:ascii="Garamond" w:hAnsi="Garamond"/>
          <w:sz w:val="22"/>
          <w:szCs w:val="22"/>
        </w:rPr>
        <w:t>for more information.</w:t>
      </w:r>
    </w:p>
    <w:p w:rsidR="004E15A2" w:rsidRDefault="00424954" w:rsidP="005467DF">
      <w:pPr>
        <w:pBdr>
          <w:top w:val="single" w:sz="4" w:space="1" w:color="auto"/>
          <w:left w:val="single" w:sz="4" w:space="4" w:color="auto"/>
          <w:bottom w:val="single" w:sz="4" w:space="1" w:color="auto"/>
          <w:right w:val="single" w:sz="4" w:space="0" w:color="auto"/>
        </w:pBdr>
        <w:rPr>
          <w:sz w:val="24"/>
          <w:szCs w:val="24"/>
        </w:rPr>
      </w:pPr>
      <w:r>
        <w:rPr>
          <w:rFonts w:ascii="Garamond" w:hAnsi="Garamond"/>
          <w:noProof/>
          <w:sz w:val="28"/>
          <w:szCs w:val="28"/>
        </w:rPr>
        <w:lastRenderedPageBreak/>
        <w:drawing>
          <wp:anchor distT="0" distB="0" distL="114300" distR="114300" simplePos="0" relativeHeight="251631104" behindDoc="0" locked="0" layoutInCell="1" allowOverlap="1">
            <wp:simplePos x="0" y="0"/>
            <wp:positionH relativeFrom="column">
              <wp:posOffset>553107</wp:posOffset>
            </wp:positionH>
            <wp:positionV relativeFrom="page">
              <wp:posOffset>780393</wp:posOffset>
            </wp:positionV>
            <wp:extent cx="572157" cy="402021"/>
            <wp:effectExtent l="19050" t="0" r="0" b="0"/>
            <wp:wrapNone/>
            <wp:docPr id="155" name="Picture 2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
                    <pic:cNvPicPr>
                      <a:picLocks noChangeAspect="1" noChangeArrowheads="1"/>
                    </pic:cNvPicPr>
                  </pic:nvPicPr>
                  <pic:blipFill>
                    <a:blip r:embed="rId10" cstate="print"/>
                    <a:srcRect r="17416" b="5409"/>
                    <a:stretch>
                      <a:fillRect/>
                    </a:stretch>
                  </pic:blipFill>
                  <pic:spPr bwMode="auto">
                    <a:xfrm>
                      <a:off x="0" y="0"/>
                      <a:ext cx="572157" cy="402021"/>
                    </a:xfrm>
                    <a:prstGeom prst="rect">
                      <a:avLst/>
                    </a:prstGeom>
                    <a:noFill/>
                    <a:ln w="9525">
                      <a:noFill/>
                      <a:miter lim="800000"/>
                      <a:headEnd/>
                      <a:tailEnd/>
                    </a:ln>
                  </pic:spPr>
                </pic:pic>
              </a:graphicData>
            </a:graphic>
          </wp:anchor>
        </w:drawing>
      </w:r>
    </w:p>
    <w:p w:rsidR="004E15A2" w:rsidRPr="009D2C6A" w:rsidRDefault="004E15A2" w:rsidP="005467DF">
      <w:pPr>
        <w:pBdr>
          <w:top w:val="single" w:sz="4" w:space="1" w:color="auto"/>
          <w:left w:val="single" w:sz="4" w:space="4" w:color="auto"/>
          <w:bottom w:val="single" w:sz="4" w:space="1" w:color="auto"/>
          <w:right w:val="single" w:sz="4" w:space="0" w:color="auto"/>
        </w:pBdr>
        <w:jc w:val="center"/>
        <w:rPr>
          <w:rFonts w:ascii="Garamond" w:hAnsi="Garamond"/>
          <w:sz w:val="28"/>
          <w:szCs w:val="28"/>
        </w:rPr>
      </w:pPr>
      <w:r w:rsidRPr="009D2C6A">
        <w:rPr>
          <w:rFonts w:ascii="Garamond" w:hAnsi="Garamond"/>
          <w:sz w:val="28"/>
          <w:szCs w:val="28"/>
        </w:rPr>
        <w:t>Blazing Trails Childcare @ Pathfinder K-8</w:t>
      </w:r>
    </w:p>
    <w:p w:rsidR="004E15A2" w:rsidRPr="009D2C6A" w:rsidRDefault="004E15A2" w:rsidP="005467DF">
      <w:pPr>
        <w:pBdr>
          <w:top w:val="single" w:sz="4" w:space="1" w:color="auto"/>
          <w:left w:val="single" w:sz="4" w:space="4" w:color="auto"/>
          <w:bottom w:val="single" w:sz="4" w:space="1" w:color="auto"/>
          <w:right w:val="single" w:sz="4" w:space="0" w:color="auto"/>
        </w:pBdr>
        <w:jc w:val="center"/>
        <w:rPr>
          <w:rFonts w:ascii="Garamond" w:hAnsi="Garamond"/>
          <w:sz w:val="24"/>
          <w:szCs w:val="24"/>
        </w:rPr>
      </w:pPr>
    </w:p>
    <w:p w:rsidR="00774CAC" w:rsidRPr="009D2C6A" w:rsidRDefault="00774CAC"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sidR="005D0F30">
        <w:rPr>
          <w:rFonts w:ascii="Garamond" w:hAnsi="Garamond"/>
          <w:sz w:val="22"/>
          <w:szCs w:val="22"/>
          <w:u w:val="single"/>
        </w:rPr>
        <w:t>402</w:t>
      </w:r>
      <w:r w:rsidR="005D0F30">
        <w:rPr>
          <w:rFonts w:ascii="Garamond" w:hAnsi="Garamond"/>
          <w:sz w:val="22"/>
          <w:szCs w:val="22"/>
          <w:u w:val="single"/>
        </w:rPr>
        <w:tab/>
      </w:r>
      <w:r>
        <w:rPr>
          <w:rFonts w:ascii="Garamond" w:hAnsi="Garamond"/>
          <w:sz w:val="22"/>
          <w:szCs w:val="22"/>
          <w:u w:val="single"/>
        </w:rPr>
        <w:tab/>
      </w:r>
    </w:p>
    <w:p w:rsidR="00774CAC" w:rsidRPr="009D2C6A" w:rsidRDefault="00774CAC"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79386E">
        <w:rPr>
          <w:rFonts w:ascii="Garamond" w:hAnsi="Garamond"/>
          <w:sz w:val="22"/>
          <w:szCs w:val="22"/>
          <w:u w:val="single"/>
        </w:rPr>
        <w:tab/>
      </w:r>
      <w:r w:rsidR="0079386E">
        <w:rPr>
          <w:rFonts w:ascii="Garamond" w:hAnsi="Garamond"/>
          <w:b/>
          <w:sz w:val="22"/>
          <w:szCs w:val="22"/>
          <w:u w:val="single"/>
        </w:rPr>
        <w:t>Confidentiality</w:t>
      </w:r>
      <w:r w:rsidR="0079386E">
        <w:rPr>
          <w:rFonts w:ascii="Garamond" w:hAnsi="Garamond"/>
          <w:b/>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Pr="009D2C6A">
        <w:rPr>
          <w:rFonts w:ascii="Garamond" w:hAnsi="Garamond"/>
          <w:sz w:val="22"/>
          <w:szCs w:val="22"/>
          <w:u w:val="single"/>
        </w:rPr>
        <w:tab/>
      </w:r>
      <w:r>
        <w:rPr>
          <w:rFonts w:ascii="Garamond" w:hAnsi="Garamond"/>
          <w:sz w:val="22"/>
          <w:szCs w:val="22"/>
          <w:u w:val="single"/>
        </w:rPr>
        <w:t xml:space="preserve">July </w:t>
      </w:r>
      <w:r w:rsidR="00AD5AC3">
        <w:rPr>
          <w:rFonts w:ascii="Garamond" w:hAnsi="Garamond"/>
          <w:sz w:val="22"/>
          <w:szCs w:val="22"/>
          <w:u w:val="single"/>
        </w:rPr>
        <w:t>1, 2018</w:t>
      </w:r>
      <w:r>
        <w:rPr>
          <w:rFonts w:ascii="Garamond" w:hAnsi="Garamond"/>
          <w:sz w:val="22"/>
          <w:szCs w:val="22"/>
          <w:u w:val="single"/>
        </w:rPr>
        <w:tab/>
      </w:r>
    </w:p>
    <w:p w:rsidR="00774CAC" w:rsidRPr="0008084F" w:rsidRDefault="00774CAC"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D65348">
        <w:rPr>
          <w:rFonts w:ascii="Garamond" w:hAnsi="Garamond"/>
          <w:sz w:val="22"/>
          <w:szCs w:val="22"/>
          <w:u w:val="single"/>
        </w:rPr>
        <w:tab/>
        <w:t xml:space="preserve">May </w:t>
      </w:r>
      <w:r w:rsidR="00AD5AC3">
        <w:rPr>
          <w:rFonts w:ascii="Garamond" w:hAnsi="Garamond"/>
          <w:sz w:val="22"/>
          <w:szCs w:val="22"/>
          <w:u w:val="single"/>
        </w:rPr>
        <w:t>2018</w:t>
      </w:r>
      <w:r w:rsidR="00D65348">
        <w:rPr>
          <w:rFonts w:ascii="Garamond" w:hAnsi="Garamond"/>
          <w:sz w:val="22"/>
          <w:szCs w:val="22"/>
          <w:u w:val="single"/>
        </w:rPr>
        <w:tab/>
      </w:r>
    </w:p>
    <w:p w:rsidR="00774CAC" w:rsidRDefault="009B6A17" w:rsidP="005467DF">
      <w:pPr>
        <w:pBdr>
          <w:top w:val="single" w:sz="4" w:space="1" w:color="auto"/>
          <w:left w:val="single" w:sz="4" w:space="4" w:color="auto"/>
          <w:bottom w:val="single" w:sz="4" w:space="1" w:color="auto"/>
          <w:right w:val="single" w:sz="4" w:space="0"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AD5AC3">
        <w:rPr>
          <w:rFonts w:ascii="Garamond" w:hAnsi="Garamond"/>
          <w:sz w:val="22"/>
          <w:szCs w:val="22"/>
          <w:u w:val="single"/>
        </w:rPr>
        <w:tab/>
      </w:r>
      <w:r w:rsidR="00AD5AC3">
        <w:rPr>
          <w:rFonts w:ascii="Garamond" w:hAnsi="Garamond"/>
          <w:sz w:val="22"/>
          <w:szCs w:val="22"/>
          <w:u w:val="single"/>
        </w:rPr>
        <w:tab/>
      </w:r>
      <w:r w:rsidR="00AD5AC3">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774CAC">
        <w:rPr>
          <w:rFonts w:ascii="Garamond" w:hAnsi="Garamond"/>
          <w:sz w:val="22"/>
          <w:szCs w:val="22"/>
        </w:rPr>
        <w:tab/>
      </w:r>
      <w:r w:rsidR="00774CAC">
        <w:rPr>
          <w:rFonts w:ascii="Garamond" w:hAnsi="Garamond"/>
          <w:sz w:val="22"/>
          <w:szCs w:val="22"/>
        </w:rPr>
        <w:tab/>
      </w:r>
      <w:r w:rsidR="00774CAC">
        <w:rPr>
          <w:rFonts w:ascii="Garamond" w:hAnsi="Garamond"/>
          <w:sz w:val="22"/>
          <w:szCs w:val="22"/>
        </w:rPr>
        <w:tab/>
        <w:t xml:space="preserve">Page: </w:t>
      </w:r>
      <w:r w:rsidR="00D65348">
        <w:rPr>
          <w:rFonts w:ascii="Garamond" w:hAnsi="Garamond"/>
          <w:sz w:val="22"/>
          <w:szCs w:val="22"/>
        </w:rPr>
        <w:t>1</w:t>
      </w:r>
      <w:r w:rsidR="00774CAC">
        <w:rPr>
          <w:rFonts w:ascii="Garamond" w:hAnsi="Garamond"/>
          <w:sz w:val="22"/>
          <w:szCs w:val="22"/>
        </w:rPr>
        <w:t xml:space="preserve"> of </w:t>
      </w:r>
      <w:r w:rsidR="00D65348">
        <w:rPr>
          <w:rFonts w:ascii="Garamond" w:hAnsi="Garamond"/>
          <w:sz w:val="22"/>
          <w:szCs w:val="22"/>
        </w:rPr>
        <w:t>1</w:t>
      </w:r>
    </w:p>
    <w:p w:rsidR="004E15A2" w:rsidRDefault="004E15A2" w:rsidP="00B919EB">
      <w:pPr>
        <w:pStyle w:val="BodyTextIndent"/>
        <w:spacing w:line="240" w:lineRule="auto"/>
        <w:ind w:firstLine="0"/>
        <w:rPr>
          <w:rFonts w:ascii="Garamond" w:hAnsi="Garamond"/>
          <w:b/>
          <w:sz w:val="24"/>
          <w:szCs w:val="24"/>
        </w:rPr>
      </w:pPr>
    </w:p>
    <w:p w:rsidR="004E15A2" w:rsidRPr="002179D2" w:rsidRDefault="004E15A2" w:rsidP="00B919EB">
      <w:pPr>
        <w:pStyle w:val="BodyTextIndent"/>
        <w:spacing w:line="240" w:lineRule="auto"/>
        <w:ind w:firstLine="0"/>
        <w:rPr>
          <w:rFonts w:ascii="Garamond" w:hAnsi="Garamond"/>
          <w:b/>
          <w:sz w:val="22"/>
          <w:szCs w:val="22"/>
        </w:rPr>
      </w:pPr>
      <w:r w:rsidRPr="002179D2">
        <w:rPr>
          <w:rFonts w:ascii="Garamond" w:hAnsi="Garamond"/>
          <w:b/>
          <w:sz w:val="22"/>
          <w:szCs w:val="22"/>
        </w:rPr>
        <w:t xml:space="preserve">Policy </w:t>
      </w:r>
      <w:r w:rsidR="00733F16" w:rsidRPr="002179D2">
        <w:rPr>
          <w:rFonts w:ascii="Garamond" w:hAnsi="Garamond"/>
          <w:b/>
          <w:sz w:val="22"/>
          <w:szCs w:val="22"/>
        </w:rPr>
        <w:t>402</w:t>
      </w:r>
      <w:r w:rsidRPr="002179D2">
        <w:rPr>
          <w:rFonts w:ascii="Garamond" w:hAnsi="Garamond"/>
          <w:b/>
          <w:sz w:val="22"/>
          <w:szCs w:val="22"/>
        </w:rPr>
        <w:t xml:space="preserve"> – Confidentiality</w:t>
      </w:r>
    </w:p>
    <w:p w:rsidR="004E15A2" w:rsidRPr="002179D2" w:rsidRDefault="004E15A2" w:rsidP="00B919EB">
      <w:pPr>
        <w:pStyle w:val="BodyTextIndent"/>
        <w:spacing w:line="240" w:lineRule="auto"/>
        <w:ind w:firstLine="0"/>
        <w:rPr>
          <w:rFonts w:ascii="Garamond" w:hAnsi="Garamond"/>
          <w:sz w:val="22"/>
          <w:szCs w:val="22"/>
        </w:rPr>
      </w:pPr>
    </w:p>
    <w:p w:rsidR="009B6A17" w:rsidRPr="002179D2" w:rsidRDefault="004E15A2" w:rsidP="004E15A2">
      <w:pPr>
        <w:pStyle w:val="BodyText"/>
        <w:spacing w:after="0"/>
        <w:rPr>
          <w:rFonts w:ascii="Garamond" w:hAnsi="Garamond"/>
          <w:sz w:val="22"/>
          <w:szCs w:val="22"/>
        </w:rPr>
      </w:pPr>
      <w:r w:rsidRPr="002179D2">
        <w:rPr>
          <w:rFonts w:ascii="Garamond" w:hAnsi="Garamond"/>
          <w:sz w:val="22"/>
          <w:szCs w:val="22"/>
        </w:rPr>
        <w:t xml:space="preserve">Within Blazing Trails, confidential and sensitive information </w:t>
      </w:r>
      <w:r w:rsidR="008701F8" w:rsidRPr="002179D2">
        <w:rPr>
          <w:rFonts w:ascii="Garamond" w:hAnsi="Garamond"/>
          <w:sz w:val="22"/>
          <w:szCs w:val="22"/>
        </w:rPr>
        <w:t xml:space="preserve">entrusted to us </w:t>
      </w:r>
      <w:r w:rsidRPr="002179D2">
        <w:rPr>
          <w:rFonts w:ascii="Garamond" w:hAnsi="Garamond"/>
          <w:sz w:val="22"/>
          <w:szCs w:val="22"/>
        </w:rPr>
        <w:t xml:space="preserve">will only be shared with employees of Blazing Trails </w:t>
      </w:r>
      <w:r w:rsidR="007C32C6" w:rsidRPr="002179D2">
        <w:rPr>
          <w:rFonts w:ascii="Garamond" w:hAnsi="Garamond"/>
          <w:sz w:val="22"/>
          <w:szCs w:val="22"/>
        </w:rPr>
        <w:t>on</w:t>
      </w:r>
      <w:r w:rsidRPr="002179D2">
        <w:rPr>
          <w:rFonts w:ascii="Garamond" w:hAnsi="Garamond"/>
          <w:sz w:val="22"/>
          <w:szCs w:val="22"/>
        </w:rPr>
        <w:t xml:space="preserve"> a “need to know” </w:t>
      </w:r>
      <w:r w:rsidR="007C32C6" w:rsidRPr="002179D2">
        <w:rPr>
          <w:rFonts w:ascii="Garamond" w:hAnsi="Garamond"/>
          <w:sz w:val="22"/>
          <w:szCs w:val="22"/>
        </w:rPr>
        <w:t xml:space="preserve">basis </w:t>
      </w:r>
      <w:r w:rsidRPr="002179D2">
        <w:rPr>
          <w:rFonts w:ascii="Garamond" w:hAnsi="Garamond"/>
          <w:sz w:val="22"/>
          <w:szCs w:val="22"/>
        </w:rPr>
        <w:t xml:space="preserve">in order to most appropriately and safely care for your child.  Confidential and sensitive information about </w:t>
      </w:r>
      <w:r w:rsidR="00AD020A" w:rsidRPr="002179D2">
        <w:rPr>
          <w:rFonts w:ascii="Garamond" w:hAnsi="Garamond"/>
          <w:sz w:val="22"/>
          <w:szCs w:val="22"/>
        </w:rPr>
        <w:t>staff</w:t>
      </w:r>
      <w:r w:rsidRPr="002179D2">
        <w:rPr>
          <w:rFonts w:ascii="Garamond" w:hAnsi="Garamond"/>
          <w:sz w:val="22"/>
          <w:szCs w:val="22"/>
        </w:rPr>
        <w:t xml:space="preserve">, other </w:t>
      </w:r>
      <w:r w:rsidR="00E82210" w:rsidRPr="002179D2">
        <w:rPr>
          <w:rFonts w:ascii="Garamond" w:hAnsi="Garamond"/>
          <w:sz w:val="22"/>
          <w:szCs w:val="22"/>
        </w:rPr>
        <w:t>familie</w:t>
      </w:r>
      <w:r w:rsidRPr="002179D2">
        <w:rPr>
          <w:rFonts w:ascii="Garamond" w:hAnsi="Garamond"/>
          <w:sz w:val="22"/>
          <w:szCs w:val="22"/>
        </w:rPr>
        <w:t xml:space="preserve">s and/or children </w:t>
      </w:r>
      <w:r w:rsidR="005D0F30" w:rsidRPr="002179D2">
        <w:rPr>
          <w:rFonts w:ascii="Garamond" w:hAnsi="Garamond"/>
          <w:sz w:val="22"/>
          <w:szCs w:val="22"/>
        </w:rPr>
        <w:t xml:space="preserve">will not be shared </w:t>
      </w:r>
      <w:r w:rsidR="008701F8" w:rsidRPr="002179D2">
        <w:rPr>
          <w:rFonts w:ascii="Garamond" w:hAnsi="Garamond"/>
          <w:sz w:val="22"/>
          <w:szCs w:val="22"/>
        </w:rPr>
        <w:t xml:space="preserve">by staff </w:t>
      </w:r>
      <w:r w:rsidR="005D0F30" w:rsidRPr="002179D2">
        <w:rPr>
          <w:rFonts w:ascii="Garamond" w:hAnsi="Garamond"/>
          <w:sz w:val="22"/>
          <w:szCs w:val="22"/>
        </w:rPr>
        <w:t xml:space="preserve">with </w:t>
      </w:r>
      <w:r w:rsidR="00E82210" w:rsidRPr="002179D2">
        <w:rPr>
          <w:rFonts w:ascii="Garamond" w:hAnsi="Garamond"/>
          <w:sz w:val="22"/>
          <w:szCs w:val="22"/>
        </w:rPr>
        <w:t>others</w:t>
      </w:r>
      <w:r w:rsidRPr="002179D2">
        <w:rPr>
          <w:rFonts w:ascii="Garamond" w:hAnsi="Garamond"/>
          <w:sz w:val="22"/>
          <w:szCs w:val="22"/>
        </w:rPr>
        <w:t xml:space="preserve"> </w:t>
      </w:r>
      <w:r w:rsidR="008701F8" w:rsidRPr="002179D2">
        <w:rPr>
          <w:rFonts w:ascii="Garamond" w:hAnsi="Garamond"/>
          <w:sz w:val="22"/>
          <w:szCs w:val="22"/>
        </w:rPr>
        <w:t xml:space="preserve">within our community </w:t>
      </w:r>
      <w:r w:rsidRPr="002179D2">
        <w:rPr>
          <w:rFonts w:ascii="Garamond" w:hAnsi="Garamond"/>
          <w:sz w:val="22"/>
          <w:szCs w:val="22"/>
        </w:rPr>
        <w:t xml:space="preserve">as Blazing Trails strives to protect everyone’s right </w:t>
      </w:r>
      <w:r w:rsidR="007C32C6" w:rsidRPr="002179D2">
        <w:rPr>
          <w:rFonts w:ascii="Garamond" w:hAnsi="Garamond"/>
          <w:sz w:val="22"/>
          <w:szCs w:val="22"/>
        </w:rPr>
        <w:t>to</w:t>
      </w:r>
      <w:r w:rsidRPr="002179D2">
        <w:rPr>
          <w:rFonts w:ascii="Garamond" w:hAnsi="Garamond"/>
          <w:sz w:val="22"/>
          <w:szCs w:val="22"/>
        </w:rPr>
        <w:t xml:space="preserve"> privacy.  Confidential information includes, but is not limited to: names, addresses, phone numbers, disability information, </w:t>
      </w:r>
      <w:r w:rsidR="000519D8" w:rsidRPr="002179D2">
        <w:rPr>
          <w:rFonts w:ascii="Garamond" w:hAnsi="Garamond"/>
          <w:sz w:val="22"/>
          <w:szCs w:val="22"/>
        </w:rPr>
        <w:t>financial condition</w:t>
      </w:r>
      <w:r w:rsidR="00645FC2" w:rsidRPr="009C287C">
        <w:rPr>
          <w:rFonts w:ascii="Garamond" w:hAnsi="Garamond"/>
          <w:b/>
          <w:sz w:val="22"/>
          <w:szCs w:val="22"/>
        </w:rPr>
        <w:t>*</w:t>
      </w:r>
      <w:r w:rsidR="000519D8" w:rsidRPr="002179D2">
        <w:rPr>
          <w:rFonts w:ascii="Garamond" w:hAnsi="Garamond"/>
          <w:sz w:val="22"/>
          <w:szCs w:val="22"/>
        </w:rPr>
        <w:t xml:space="preserve"> </w:t>
      </w:r>
      <w:r w:rsidRPr="002179D2">
        <w:rPr>
          <w:rFonts w:ascii="Garamond" w:hAnsi="Garamond"/>
          <w:sz w:val="22"/>
          <w:szCs w:val="22"/>
        </w:rPr>
        <w:t>and HIV/AIDS status or other health related information of anyone associated with Blazing Trails.</w:t>
      </w:r>
    </w:p>
    <w:p w:rsidR="00645FC2" w:rsidRPr="002179D2" w:rsidRDefault="00645FC2" w:rsidP="004E15A2">
      <w:pPr>
        <w:pStyle w:val="BodyText"/>
        <w:spacing w:after="0"/>
        <w:rPr>
          <w:rFonts w:ascii="Garamond" w:hAnsi="Garamond"/>
          <w:b/>
          <w:sz w:val="22"/>
          <w:szCs w:val="22"/>
        </w:rPr>
      </w:pPr>
    </w:p>
    <w:p w:rsidR="004E15A2" w:rsidRPr="002179D2" w:rsidRDefault="00645FC2" w:rsidP="004E15A2">
      <w:pPr>
        <w:pStyle w:val="BodyText"/>
        <w:spacing w:after="0"/>
        <w:rPr>
          <w:rFonts w:ascii="Garamond" w:hAnsi="Garamond"/>
          <w:sz w:val="22"/>
          <w:szCs w:val="22"/>
        </w:rPr>
      </w:pPr>
      <w:r w:rsidRPr="002179D2">
        <w:rPr>
          <w:rFonts w:ascii="Garamond" w:hAnsi="Garamond"/>
          <w:b/>
          <w:sz w:val="22"/>
          <w:szCs w:val="22"/>
        </w:rPr>
        <w:t xml:space="preserve">* </w:t>
      </w:r>
      <w:r w:rsidR="009B6A17" w:rsidRPr="002179D2">
        <w:rPr>
          <w:rFonts w:ascii="Garamond" w:hAnsi="Garamond"/>
          <w:sz w:val="22"/>
          <w:szCs w:val="22"/>
        </w:rPr>
        <w:t>Financial information</w:t>
      </w:r>
      <w:r w:rsidR="00F070E9" w:rsidRPr="002179D2">
        <w:rPr>
          <w:rFonts w:ascii="Garamond" w:hAnsi="Garamond"/>
          <w:sz w:val="22"/>
          <w:szCs w:val="22"/>
        </w:rPr>
        <w:t xml:space="preserve"> and relevant personal information </w:t>
      </w:r>
      <w:r w:rsidR="00AD5AC3">
        <w:rPr>
          <w:rFonts w:ascii="Garamond" w:hAnsi="Garamond"/>
          <w:sz w:val="22"/>
          <w:szCs w:val="22"/>
        </w:rPr>
        <w:t>may</w:t>
      </w:r>
      <w:r w:rsidR="00F070E9" w:rsidRPr="002179D2">
        <w:rPr>
          <w:rFonts w:ascii="Garamond" w:hAnsi="Garamond"/>
          <w:sz w:val="22"/>
          <w:szCs w:val="22"/>
        </w:rPr>
        <w:t xml:space="preserve"> be disclosed to a third party if accounts are delinquent</w:t>
      </w:r>
      <w:r w:rsidR="002179D2">
        <w:rPr>
          <w:rFonts w:ascii="Garamond" w:hAnsi="Garamond"/>
          <w:sz w:val="22"/>
          <w:szCs w:val="22"/>
        </w:rPr>
        <w:t xml:space="preserve"> more than 120 days with no functioning payment plan</w:t>
      </w:r>
      <w:r w:rsidR="00F070E9" w:rsidRPr="002179D2">
        <w:rPr>
          <w:rFonts w:ascii="Garamond" w:hAnsi="Garamond"/>
          <w:sz w:val="22"/>
          <w:szCs w:val="22"/>
        </w:rPr>
        <w:t>.  Additionally, financial info</w:t>
      </w:r>
      <w:r w:rsidR="009B6A17" w:rsidRPr="002179D2">
        <w:rPr>
          <w:rFonts w:ascii="Garamond" w:hAnsi="Garamond"/>
          <w:sz w:val="22"/>
          <w:szCs w:val="22"/>
        </w:rPr>
        <w:t xml:space="preserve"> may be shared or disclosed to </w:t>
      </w:r>
      <w:r w:rsidRPr="002179D2">
        <w:rPr>
          <w:rFonts w:ascii="Garamond" w:hAnsi="Garamond"/>
          <w:sz w:val="22"/>
          <w:szCs w:val="22"/>
        </w:rPr>
        <w:t>a joint holder of responsibility for tuition</w:t>
      </w:r>
      <w:r w:rsidR="004E15A2" w:rsidRPr="002179D2">
        <w:rPr>
          <w:rFonts w:ascii="Garamond" w:hAnsi="Garamond"/>
          <w:sz w:val="22"/>
          <w:szCs w:val="22"/>
        </w:rPr>
        <w:t xml:space="preserve"> </w:t>
      </w:r>
      <w:r w:rsidRPr="002179D2">
        <w:rPr>
          <w:rFonts w:ascii="Garamond" w:hAnsi="Garamond"/>
          <w:sz w:val="22"/>
          <w:szCs w:val="22"/>
        </w:rPr>
        <w:t xml:space="preserve">if that information impacts </w:t>
      </w:r>
      <w:r w:rsidR="00ED5BAA">
        <w:rPr>
          <w:rFonts w:ascii="Garamond" w:hAnsi="Garamond"/>
          <w:sz w:val="22"/>
          <w:szCs w:val="22"/>
        </w:rPr>
        <w:t>their</w:t>
      </w:r>
      <w:r w:rsidRPr="002179D2">
        <w:rPr>
          <w:rFonts w:ascii="Garamond" w:hAnsi="Garamond"/>
          <w:sz w:val="22"/>
          <w:szCs w:val="22"/>
        </w:rPr>
        <w:t xml:space="preserve"> child’s continued enrollment in the program.  Please see </w:t>
      </w:r>
      <w:r w:rsidRPr="002179D2">
        <w:rPr>
          <w:rFonts w:ascii="Garamond" w:hAnsi="Garamond"/>
          <w:b/>
          <w:sz w:val="22"/>
          <w:szCs w:val="22"/>
        </w:rPr>
        <w:t>Tuition &amp; Fees: Shared Responsibility</w:t>
      </w:r>
      <w:r w:rsidRPr="002179D2">
        <w:rPr>
          <w:rFonts w:ascii="Garamond" w:hAnsi="Garamond"/>
          <w:sz w:val="22"/>
          <w:szCs w:val="22"/>
        </w:rPr>
        <w:t xml:space="preserve"> (551) for more information.</w:t>
      </w:r>
    </w:p>
    <w:p w:rsidR="004E15A2" w:rsidRPr="002179D2" w:rsidRDefault="004E15A2" w:rsidP="004E15A2">
      <w:pPr>
        <w:pStyle w:val="BodyText"/>
        <w:spacing w:after="0"/>
        <w:rPr>
          <w:rFonts w:ascii="Garamond" w:hAnsi="Garamond"/>
          <w:sz w:val="22"/>
          <w:szCs w:val="22"/>
        </w:rPr>
      </w:pPr>
    </w:p>
    <w:p w:rsidR="004E15A2" w:rsidRPr="002179D2" w:rsidRDefault="004E15A2" w:rsidP="00AD020A">
      <w:pPr>
        <w:pStyle w:val="BodyText"/>
        <w:spacing w:after="0"/>
        <w:rPr>
          <w:rFonts w:ascii="Garamond" w:hAnsi="Garamond"/>
          <w:sz w:val="22"/>
          <w:szCs w:val="22"/>
        </w:rPr>
      </w:pPr>
      <w:r w:rsidRPr="002179D2">
        <w:rPr>
          <w:rFonts w:ascii="Garamond" w:hAnsi="Garamond"/>
          <w:sz w:val="22"/>
          <w:szCs w:val="22"/>
        </w:rPr>
        <w:t>Outside of Blazing Trails, confidential and sensitive information about a child will only be shared when the parent</w:t>
      </w:r>
      <w:r w:rsidR="000E1B9B" w:rsidRPr="002179D2">
        <w:rPr>
          <w:rFonts w:ascii="Garamond" w:hAnsi="Garamond"/>
          <w:sz w:val="22"/>
          <w:szCs w:val="22"/>
        </w:rPr>
        <w:t>/</w:t>
      </w:r>
      <w:r w:rsidR="00D65348" w:rsidRPr="002179D2">
        <w:rPr>
          <w:rFonts w:ascii="Garamond" w:hAnsi="Garamond"/>
          <w:sz w:val="22"/>
          <w:szCs w:val="22"/>
        </w:rPr>
        <w:t xml:space="preserve">legal </w:t>
      </w:r>
      <w:r w:rsidR="000E1B9B" w:rsidRPr="002179D2">
        <w:rPr>
          <w:rFonts w:ascii="Garamond" w:hAnsi="Garamond"/>
          <w:sz w:val="22"/>
          <w:szCs w:val="22"/>
        </w:rPr>
        <w:t>guardian</w:t>
      </w:r>
      <w:r w:rsidRPr="002179D2">
        <w:rPr>
          <w:rFonts w:ascii="Garamond" w:hAnsi="Garamond"/>
          <w:sz w:val="22"/>
          <w:szCs w:val="22"/>
        </w:rPr>
        <w:t xml:space="preserve"> of the child has given express written consent, except where otherwise provided for by law.  Parents</w:t>
      </w:r>
      <w:r w:rsidR="000E1B9B" w:rsidRPr="002179D2">
        <w:rPr>
          <w:rFonts w:ascii="Garamond" w:hAnsi="Garamond"/>
          <w:sz w:val="22"/>
          <w:szCs w:val="22"/>
        </w:rPr>
        <w:t>/guardians</w:t>
      </w:r>
      <w:r w:rsidRPr="002179D2">
        <w:rPr>
          <w:rFonts w:ascii="Garamond" w:hAnsi="Garamond"/>
          <w:sz w:val="22"/>
          <w:szCs w:val="22"/>
        </w:rPr>
        <w:t xml:space="preserve"> will be provided with a document detailing the information that is to be shared outside of Blazing Trails, persons with whom the information will be shared, and the reason(s) for sharing the information.  </w:t>
      </w:r>
      <w:r w:rsidR="005D0F30" w:rsidRPr="002179D2">
        <w:rPr>
          <w:rFonts w:ascii="Garamond" w:hAnsi="Garamond"/>
          <w:sz w:val="22"/>
          <w:szCs w:val="22"/>
        </w:rPr>
        <w:t xml:space="preserve">For example, if a local newspaper wished to visit and write an article about us, children would only be included (their name, </w:t>
      </w:r>
      <w:r w:rsidR="00E82210" w:rsidRPr="002179D2">
        <w:rPr>
          <w:rFonts w:ascii="Garamond" w:hAnsi="Garamond"/>
          <w:sz w:val="22"/>
          <w:szCs w:val="22"/>
        </w:rPr>
        <w:t>interview, picture etc.) if there</w:t>
      </w:r>
      <w:r w:rsidR="005D0F30" w:rsidRPr="002179D2">
        <w:rPr>
          <w:rFonts w:ascii="Garamond" w:hAnsi="Garamond"/>
          <w:sz w:val="22"/>
          <w:szCs w:val="22"/>
        </w:rPr>
        <w:t xml:space="preserve"> </w:t>
      </w:r>
      <w:r w:rsidR="00E82210" w:rsidRPr="002179D2">
        <w:rPr>
          <w:rFonts w:ascii="Garamond" w:hAnsi="Garamond"/>
          <w:sz w:val="22"/>
          <w:szCs w:val="22"/>
        </w:rPr>
        <w:t>was</w:t>
      </w:r>
      <w:r w:rsidR="005D0F30" w:rsidRPr="002179D2">
        <w:rPr>
          <w:rFonts w:ascii="Garamond" w:hAnsi="Garamond"/>
          <w:sz w:val="22"/>
          <w:szCs w:val="22"/>
        </w:rPr>
        <w:t xml:space="preserve"> </w:t>
      </w:r>
      <w:r w:rsidR="00E82210" w:rsidRPr="002179D2">
        <w:rPr>
          <w:rFonts w:ascii="Garamond" w:hAnsi="Garamond"/>
          <w:sz w:val="22"/>
          <w:szCs w:val="22"/>
        </w:rPr>
        <w:t xml:space="preserve">a </w:t>
      </w:r>
      <w:r w:rsidR="005D0F30" w:rsidRPr="002179D2">
        <w:rPr>
          <w:rFonts w:ascii="Garamond" w:hAnsi="Garamond"/>
          <w:sz w:val="22"/>
          <w:szCs w:val="22"/>
        </w:rPr>
        <w:t>signed release ahead of time.</w:t>
      </w:r>
    </w:p>
    <w:p w:rsidR="004E15A2" w:rsidRPr="002179D2" w:rsidRDefault="004E15A2" w:rsidP="00AD020A">
      <w:pPr>
        <w:pStyle w:val="BodyText"/>
        <w:spacing w:after="0"/>
        <w:rPr>
          <w:rFonts w:ascii="Garamond" w:hAnsi="Garamond"/>
          <w:sz w:val="22"/>
          <w:szCs w:val="22"/>
        </w:rPr>
      </w:pPr>
    </w:p>
    <w:p w:rsidR="008701F8" w:rsidRPr="002179D2" w:rsidRDefault="005D0F30" w:rsidP="005D0F30">
      <w:pPr>
        <w:pStyle w:val="BodyText"/>
        <w:spacing w:after="0"/>
        <w:rPr>
          <w:rFonts w:ascii="Garamond" w:hAnsi="Garamond"/>
          <w:sz w:val="22"/>
          <w:szCs w:val="22"/>
        </w:rPr>
      </w:pPr>
      <w:r w:rsidRPr="002179D2">
        <w:rPr>
          <w:rFonts w:ascii="Garamond" w:hAnsi="Garamond"/>
          <w:sz w:val="22"/>
          <w:szCs w:val="22"/>
        </w:rPr>
        <w:t xml:space="preserve">You may observe children at our center who </w:t>
      </w:r>
      <w:r w:rsidR="00050484" w:rsidRPr="002179D2">
        <w:rPr>
          <w:rFonts w:ascii="Garamond" w:hAnsi="Garamond"/>
          <w:sz w:val="22"/>
          <w:szCs w:val="22"/>
        </w:rPr>
        <w:t>appear</w:t>
      </w:r>
      <w:r w:rsidRPr="002179D2">
        <w:rPr>
          <w:rFonts w:ascii="Garamond" w:hAnsi="Garamond"/>
          <w:sz w:val="22"/>
          <w:szCs w:val="22"/>
        </w:rPr>
        <w:t xml:space="preserve"> disabled or who exhibit behavior that may appear inappropriate</w:t>
      </w:r>
      <w:r w:rsidR="00050484" w:rsidRPr="002179D2">
        <w:rPr>
          <w:rFonts w:ascii="Garamond" w:hAnsi="Garamond"/>
          <w:sz w:val="22"/>
          <w:szCs w:val="22"/>
        </w:rPr>
        <w:t xml:space="preserve"> to their age or your expectations</w:t>
      </w:r>
      <w:r w:rsidRPr="002179D2">
        <w:rPr>
          <w:rFonts w:ascii="Garamond" w:hAnsi="Garamond"/>
          <w:sz w:val="22"/>
          <w:szCs w:val="22"/>
        </w:rPr>
        <w:t xml:space="preserve">.  You may be curious or concerned about </w:t>
      </w:r>
      <w:r w:rsidR="00050484" w:rsidRPr="002179D2">
        <w:rPr>
          <w:rFonts w:ascii="Garamond" w:hAnsi="Garamond"/>
          <w:sz w:val="22"/>
          <w:szCs w:val="22"/>
        </w:rPr>
        <w:t>this</w:t>
      </w:r>
      <w:r w:rsidRPr="002179D2">
        <w:rPr>
          <w:rFonts w:ascii="Garamond" w:hAnsi="Garamond"/>
          <w:sz w:val="22"/>
          <w:szCs w:val="22"/>
        </w:rPr>
        <w:t xml:space="preserve"> child.  </w:t>
      </w:r>
      <w:r w:rsidR="00C86A22" w:rsidRPr="002179D2">
        <w:rPr>
          <w:rFonts w:ascii="Garamond" w:hAnsi="Garamond"/>
          <w:sz w:val="22"/>
          <w:szCs w:val="22"/>
        </w:rPr>
        <w:t>It is appropriate that you bring such concerns to the attention of a staff person or the Director in a time and place away from others.  Even so, o</w:t>
      </w:r>
      <w:r w:rsidRPr="002179D2">
        <w:rPr>
          <w:rFonts w:ascii="Garamond" w:hAnsi="Garamond"/>
          <w:sz w:val="22"/>
          <w:szCs w:val="22"/>
        </w:rPr>
        <w:t>ur Confidentiality Policy p</w:t>
      </w:r>
      <w:r w:rsidR="005A41C4" w:rsidRPr="002179D2">
        <w:rPr>
          <w:rFonts w:ascii="Garamond" w:hAnsi="Garamond"/>
          <w:sz w:val="22"/>
          <w:szCs w:val="22"/>
        </w:rPr>
        <w:t>rotects every child’s privacy and as such, e</w:t>
      </w:r>
      <w:r w:rsidRPr="002179D2">
        <w:rPr>
          <w:rFonts w:ascii="Garamond" w:hAnsi="Garamond"/>
          <w:sz w:val="22"/>
          <w:szCs w:val="22"/>
        </w:rPr>
        <w:t xml:space="preserve">mployees of Blazing Trails are strictly prohibited from discussing </w:t>
      </w:r>
      <w:r w:rsidR="00C86A22" w:rsidRPr="002179D2">
        <w:rPr>
          <w:rFonts w:ascii="Garamond" w:hAnsi="Garamond"/>
          <w:sz w:val="22"/>
          <w:szCs w:val="22"/>
        </w:rPr>
        <w:t>specifics</w:t>
      </w:r>
      <w:r w:rsidRPr="002179D2">
        <w:rPr>
          <w:rFonts w:ascii="Garamond" w:hAnsi="Garamond"/>
          <w:sz w:val="22"/>
          <w:szCs w:val="22"/>
        </w:rPr>
        <w:t xml:space="preserve"> about another child with you.</w:t>
      </w:r>
      <w:r w:rsidR="008701F8" w:rsidRPr="002179D2">
        <w:rPr>
          <w:rFonts w:ascii="Garamond" w:hAnsi="Garamond"/>
          <w:sz w:val="22"/>
          <w:szCs w:val="22"/>
        </w:rPr>
        <w:t xml:space="preserve">  </w:t>
      </w:r>
    </w:p>
    <w:p w:rsidR="008701F8" w:rsidRPr="002179D2" w:rsidRDefault="008701F8" w:rsidP="005D0F30">
      <w:pPr>
        <w:pStyle w:val="BodyText"/>
        <w:spacing w:after="0"/>
        <w:rPr>
          <w:rFonts w:ascii="Garamond" w:hAnsi="Garamond"/>
          <w:sz w:val="22"/>
          <w:szCs w:val="22"/>
        </w:rPr>
      </w:pPr>
    </w:p>
    <w:p w:rsidR="008701F8" w:rsidRPr="002179D2" w:rsidRDefault="008701F8" w:rsidP="005D0F30">
      <w:pPr>
        <w:pStyle w:val="BodyText"/>
        <w:spacing w:after="0"/>
        <w:rPr>
          <w:rFonts w:ascii="Garamond" w:hAnsi="Garamond"/>
          <w:sz w:val="22"/>
          <w:szCs w:val="22"/>
        </w:rPr>
      </w:pPr>
      <w:r w:rsidRPr="002179D2">
        <w:rPr>
          <w:rFonts w:ascii="Garamond" w:hAnsi="Garamond"/>
          <w:sz w:val="22"/>
          <w:szCs w:val="22"/>
        </w:rPr>
        <w:t>Behavior considered a violation of this policy includes but is not limited to:</w:t>
      </w:r>
    </w:p>
    <w:p w:rsidR="008701F8" w:rsidRPr="002179D2" w:rsidRDefault="008701F8" w:rsidP="005D0F30">
      <w:pPr>
        <w:pStyle w:val="BodyText"/>
        <w:spacing w:after="0"/>
        <w:rPr>
          <w:rFonts w:ascii="Garamond" w:hAnsi="Garamond"/>
          <w:sz w:val="22"/>
          <w:szCs w:val="22"/>
        </w:rPr>
      </w:pPr>
    </w:p>
    <w:p w:rsidR="005D0F30" w:rsidRPr="002179D2" w:rsidRDefault="00AD5AC3" w:rsidP="008701F8">
      <w:pPr>
        <w:pStyle w:val="BodyText"/>
        <w:numPr>
          <w:ilvl w:val="0"/>
          <w:numId w:val="24"/>
        </w:numPr>
        <w:spacing w:after="0"/>
        <w:rPr>
          <w:rFonts w:ascii="Garamond" w:hAnsi="Garamond"/>
          <w:sz w:val="22"/>
          <w:szCs w:val="22"/>
        </w:rPr>
      </w:pPr>
      <w:r>
        <w:rPr>
          <w:rFonts w:ascii="Garamond" w:hAnsi="Garamond"/>
          <w:sz w:val="22"/>
          <w:szCs w:val="22"/>
        </w:rPr>
        <w:t>O</w:t>
      </w:r>
      <w:r w:rsidR="008701F8" w:rsidRPr="002179D2">
        <w:rPr>
          <w:rFonts w:ascii="Garamond" w:hAnsi="Garamond"/>
          <w:sz w:val="22"/>
          <w:szCs w:val="22"/>
        </w:rPr>
        <w:t xml:space="preserve">pen discussion of </w:t>
      </w:r>
      <w:r w:rsidR="00701C60" w:rsidRPr="002179D2">
        <w:rPr>
          <w:rFonts w:ascii="Garamond" w:hAnsi="Garamond"/>
          <w:sz w:val="22"/>
          <w:szCs w:val="22"/>
        </w:rPr>
        <w:t xml:space="preserve">another person’s </w:t>
      </w:r>
      <w:r w:rsidR="008701F8" w:rsidRPr="002179D2">
        <w:rPr>
          <w:rFonts w:ascii="Garamond" w:hAnsi="Garamond"/>
          <w:sz w:val="22"/>
          <w:szCs w:val="22"/>
        </w:rPr>
        <w:t xml:space="preserve">confidential information between parents/guardians </w:t>
      </w:r>
      <w:r w:rsidR="00701C60" w:rsidRPr="002179D2">
        <w:rPr>
          <w:rFonts w:ascii="Garamond" w:hAnsi="Garamond"/>
          <w:sz w:val="22"/>
          <w:szCs w:val="22"/>
        </w:rPr>
        <w:t xml:space="preserve">and/or staff members </w:t>
      </w:r>
      <w:r w:rsidR="008701F8" w:rsidRPr="002179D2">
        <w:rPr>
          <w:rFonts w:ascii="Garamond" w:hAnsi="Garamond"/>
          <w:sz w:val="22"/>
          <w:szCs w:val="22"/>
        </w:rPr>
        <w:t>at Blazing Trails</w:t>
      </w:r>
    </w:p>
    <w:p w:rsidR="00AD5AC3" w:rsidRDefault="00AD5AC3" w:rsidP="00AD5AC3">
      <w:pPr>
        <w:pStyle w:val="BodyText"/>
        <w:numPr>
          <w:ilvl w:val="0"/>
          <w:numId w:val="24"/>
        </w:numPr>
        <w:spacing w:after="0"/>
        <w:rPr>
          <w:rFonts w:ascii="Garamond" w:hAnsi="Garamond"/>
          <w:sz w:val="22"/>
          <w:szCs w:val="22"/>
        </w:rPr>
      </w:pPr>
      <w:r>
        <w:rPr>
          <w:rFonts w:ascii="Garamond" w:hAnsi="Garamond"/>
          <w:sz w:val="22"/>
          <w:szCs w:val="22"/>
        </w:rPr>
        <w:t>Questioning of a BT student in order to obtain confidential information</w:t>
      </w:r>
    </w:p>
    <w:p w:rsidR="008701F8" w:rsidRPr="002179D2" w:rsidRDefault="00701C60" w:rsidP="008701F8">
      <w:pPr>
        <w:pStyle w:val="BodyText"/>
        <w:numPr>
          <w:ilvl w:val="0"/>
          <w:numId w:val="24"/>
        </w:numPr>
        <w:spacing w:after="0"/>
        <w:rPr>
          <w:rFonts w:ascii="Garamond" w:hAnsi="Garamond"/>
          <w:sz w:val="22"/>
          <w:szCs w:val="22"/>
        </w:rPr>
      </w:pPr>
      <w:r w:rsidRPr="002179D2">
        <w:rPr>
          <w:rFonts w:ascii="Garamond" w:hAnsi="Garamond"/>
          <w:sz w:val="22"/>
          <w:szCs w:val="22"/>
        </w:rPr>
        <w:t>Q</w:t>
      </w:r>
      <w:r w:rsidR="008701F8" w:rsidRPr="002179D2">
        <w:rPr>
          <w:rFonts w:ascii="Garamond" w:hAnsi="Garamond"/>
          <w:sz w:val="22"/>
          <w:szCs w:val="22"/>
        </w:rPr>
        <w:t xml:space="preserve">uestioning </w:t>
      </w:r>
      <w:r w:rsidR="00C86A22" w:rsidRPr="002179D2">
        <w:rPr>
          <w:rFonts w:ascii="Garamond" w:hAnsi="Garamond"/>
          <w:sz w:val="22"/>
          <w:szCs w:val="22"/>
        </w:rPr>
        <w:t xml:space="preserve">of </w:t>
      </w:r>
      <w:r w:rsidR="008701F8" w:rsidRPr="002179D2">
        <w:rPr>
          <w:rFonts w:ascii="Garamond" w:hAnsi="Garamond"/>
          <w:sz w:val="22"/>
          <w:szCs w:val="22"/>
        </w:rPr>
        <w:t xml:space="preserve">a staff member </w:t>
      </w:r>
      <w:r w:rsidR="00C86A22" w:rsidRPr="002179D2">
        <w:rPr>
          <w:rFonts w:ascii="Garamond" w:hAnsi="Garamond"/>
          <w:sz w:val="22"/>
          <w:szCs w:val="22"/>
        </w:rPr>
        <w:t xml:space="preserve">in order to </w:t>
      </w:r>
      <w:r w:rsidR="00AD5AC3">
        <w:rPr>
          <w:rFonts w:ascii="Garamond" w:hAnsi="Garamond"/>
          <w:sz w:val="22"/>
          <w:szCs w:val="22"/>
        </w:rPr>
        <w:t>obtain</w:t>
      </w:r>
      <w:r w:rsidR="00C86A22" w:rsidRPr="002179D2">
        <w:rPr>
          <w:rFonts w:ascii="Garamond" w:hAnsi="Garamond"/>
          <w:sz w:val="22"/>
          <w:szCs w:val="22"/>
        </w:rPr>
        <w:t xml:space="preserve"> confidential information</w:t>
      </w:r>
    </w:p>
    <w:p w:rsidR="00C86A22" w:rsidRPr="002179D2" w:rsidRDefault="00701C60" w:rsidP="008701F8">
      <w:pPr>
        <w:pStyle w:val="BodyText"/>
        <w:numPr>
          <w:ilvl w:val="0"/>
          <w:numId w:val="24"/>
        </w:numPr>
        <w:spacing w:after="0"/>
        <w:rPr>
          <w:rFonts w:ascii="Garamond" w:hAnsi="Garamond"/>
          <w:sz w:val="22"/>
          <w:szCs w:val="22"/>
        </w:rPr>
      </w:pPr>
      <w:r w:rsidRPr="002179D2">
        <w:rPr>
          <w:rFonts w:ascii="Garamond" w:hAnsi="Garamond"/>
          <w:sz w:val="22"/>
          <w:szCs w:val="22"/>
        </w:rPr>
        <w:t>Disclosing private information about another without their knowledge or consent except where appropriate between staff members as outlined above</w:t>
      </w:r>
    </w:p>
    <w:p w:rsidR="005D0F30" w:rsidRPr="002179D2" w:rsidRDefault="005D0F30" w:rsidP="005D0F30">
      <w:pPr>
        <w:pStyle w:val="BodyText"/>
        <w:spacing w:after="0"/>
        <w:rPr>
          <w:rFonts w:ascii="Garamond" w:hAnsi="Garamond"/>
          <w:sz w:val="22"/>
          <w:szCs w:val="22"/>
        </w:rPr>
      </w:pPr>
    </w:p>
    <w:p w:rsidR="00F522A3" w:rsidRPr="002179D2" w:rsidRDefault="004E15A2" w:rsidP="00F522A3">
      <w:pPr>
        <w:pStyle w:val="BodyText"/>
        <w:spacing w:after="0"/>
        <w:rPr>
          <w:rFonts w:ascii="Garamond" w:hAnsi="Garamond"/>
          <w:sz w:val="22"/>
          <w:szCs w:val="22"/>
        </w:rPr>
      </w:pPr>
      <w:r w:rsidRPr="002179D2">
        <w:rPr>
          <w:rFonts w:ascii="Garamond" w:hAnsi="Garamond"/>
          <w:sz w:val="22"/>
          <w:szCs w:val="22"/>
        </w:rPr>
        <w:t xml:space="preserve">Any </w:t>
      </w:r>
      <w:r w:rsidR="00050484" w:rsidRPr="002179D2">
        <w:rPr>
          <w:rFonts w:ascii="Garamond" w:hAnsi="Garamond"/>
          <w:sz w:val="22"/>
          <w:szCs w:val="22"/>
        </w:rPr>
        <w:t>adult</w:t>
      </w:r>
      <w:r w:rsidRPr="002179D2">
        <w:rPr>
          <w:rFonts w:ascii="Garamond" w:hAnsi="Garamond"/>
          <w:sz w:val="22"/>
          <w:szCs w:val="22"/>
        </w:rPr>
        <w:t xml:space="preserve"> who violates the Confidentiality policy </w:t>
      </w:r>
      <w:r w:rsidR="0079386E" w:rsidRPr="002179D2">
        <w:rPr>
          <w:rFonts w:ascii="Garamond" w:hAnsi="Garamond"/>
          <w:sz w:val="22"/>
          <w:szCs w:val="22"/>
        </w:rPr>
        <w:t xml:space="preserve">could face the consequence of having their child dismissed from the program.  </w:t>
      </w:r>
      <w:r w:rsidR="001751F4">
        <w:rPr>
          <w:rFonts w:ascii="Garamond" w:hAnsi="Garamond"/>
          <w:sz w:val="22"/>
          <w:szCs w:val="22"/>
        </w:rPr>
        <w:t>S</w:t>
      </w:r>
      <w:r w:rsidR="00B7697D" w:rsidRPr="002179D2">
        <w:rPr>
          <w:rFonts w:ascii="Garamond" w:hAnsi="Garamond"/>
          <w:sz w:val="22"/>
          <w:szCs w:val="22"/>
        </w:rPr>
        <w:t xml:space="preserve">ee </w:t>
      </w:r>
      <w:r w:rsidR="00B7697D" w:rsidRPr="002179D2">
        <w:rPr>
          <w:rFonts w:ascii="Garamond" w:hAnsi="Garamond"/>
          <w:b/>
          <w:sz w:val="22"/>
          <w:szCs w:val="22"/>
        </w:rPr>
        <w:t>Code of Conduct</w:t>
      </w:r>
      <w:r w:rsidR="00B7697D" w:rsidRPr="002179D2">
        <w:rPr>
          <w:rFonts w:ascii="Garamond" w:hAnsi="Garamond"/>
          <w:sz w:val="22"/>
          <w:szCs w:val="22"/>
        </w:rPr>
        <w:t xml:space="preserve"> (</w:t>
      </w:r>
      <w:r w:rsidR="005D0F30" w:rsidRPr="002179D2">
        <w:rPr>
          <w:rFonts w:ascii="Garamond" w:hAnsi="Garamond"/>
          <w:sz w:val="22"/>
          <w:szCs w:val="22"/>
        </w:rPr>
        <w:t>431</w:t>
      </w:r>
      <w:r w:rsidR="006529A4" w:rsidRPr="002179D2">
        <w:rPr>
          <w:rFonts w:ascii="Garamond" w:hAnsi="Garamond"/>
          <w:sz w:val="22"/>
          <w:szCs w:val="22"/>
        </w:rPr>
        <w:t xml:space="preserve">) </w:t>
      </w:r>
      <w:r w:rsidR="00B7697D" w:rsidRPr="002179D2">
        <w:rPr>
          <w:rFonts w:ascii="Garamond" w:hAnsi="Garamond"/>
          <w:sz w:val="22"/>
          <w:szCs w:val="22"/>
        </w:rPr>
        <w:t xml:space="preserve">for more </w:t>
      </w:r>
      <w:r w:rsidR="00701C60" w:rsidRPr="002179D2">
        <w:rPr>
          <w:rFonts w:ascii="Garamond" w:hAnsi="Garamond"/>
          <w:sz w:val="22"/>
          <w:szCs w:val="22"/>
        </w:rPr>
        <w:t xml:space="preserve">detailed </w:t>
      </w:r>
      <w:r w:rsidR="00B7697D" w:rsidRPr="002179D2">
        <w:rPr>
          <w:rFonts w:ascii="Garamond" w:hAnsi="Garamond"/>
          <w:sz w:val="22"/>
          <w:szCs w:val="22"/>
        </w:rPr>
        <w:t>information.</w:t>
      </w:r>
    </w:p>
    <w:p w:rsidR="00F522A3" w:rsidRPr="00F522A3" w:rsidRDefault="00F522A3" w:rsidP="00F522A3">
      <w:pPr>
        <w:pStyle w:val="BodyText"/>
        <w:spacing w:after="0"/>
        <w:rPr>
          <w:rFonts w:ascii="Garamond" w:hAnsi="Garamond"/>
          <w:sz w:val="24"/>
          <w:szCs w:val="24"/>
        </w:rPr>
      </w:pPr>
      <w:r w:rsidRPr="002179D2">
        <w:rPr>
          <w:rFonts w:ascii="Garamond" w:hAnsi="Garamond"/>
          <w:sz w:val="22"/>
          <w:szCs w:val="22"/>
        </w:rPr>
        <w:br w:type="page"/>
      </w:r>
    </w:p>
    <w:p w:rsidR="00F522A3" w:rsidRDefault="007B13DA" w:rsidP="00F522A3">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700736" behindDoc="0" locked="0" layoutInCell="1" allowOverlap="1">
            <wp:simplePos x="0" y="0"/>
            <wp:positionH relativeFrom="column">
              <wp:posOffset>545362</wp:posOffset>
            </wp:positionH>
            <wp:positionV relativeFrom="page">
              <wp:posOffset>744280</wp:posOffset>
            </wp:positionV>
            <wp:extent cx="576373" cy="404037"/>
            <wp:effectExtent l="19050" t="0" r="0" b="0"/>
            <wp:wrapNone/>
            <wp:docPr id="186" name="Picture 2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F522A3" w:rsidRPr="009D2C6A" w:rsidRDefault="00F522A3" w:rsidP="00F522A3">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F522A3" w:rsidRPr="009D2C6A" w:rsidRDefault="00F522A3" w:rsidP="00F522A3">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F522A3" w:rsidRPr="009D2C6A"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403</w:t>
      </w:r>
      <w:r>
        <w:rPr>
          <w:rFonts w:ascii="Garamond" w:hAnsi="Garamond"/>
          <w:sz w:val="22"/>
          <w:szCs w:val="22"/>
          <w:u w:val="single"/>
        </w:rPr>
        <w:tab/>
      </w:r>
    </w:p>
    <w:p w:rsidR="00F522A3" w:rsidRPr="009D2C6A"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sidRPr="009D2C6A">
        <w:rPr>
          <w:rFonts w:ascii="Garamond" w:hAnsi="Garamond"/>
          <w:sz w:val="22"/>
          <w:szCs w:val="22"/>
          <w:u w:val="single"/>
        </w:rPr>
        <w:tab/>
      </w:r>
      <w:r>
        <w:rPr>
          <w:rFonts w:ascii="Garamond" w:hAnsi="Garamond"/>
          <w:b/>
          <w:sz w:val="22"/>
          <w:szCs w:val="22"/>
          <w:u w:val="single"/>
        </w:rPr>
        <w:t>FERPA Waivers &amp; Data Collection</w:t>
      </w:r>
      <w:r w:rsidRPr="009D2C6A">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AD5AC3">
        <w:rPr>
          <w:rFonts w:ascii="Garamond" w:hAnsi="Garamond"/>
          <w:sz w:val="22"/>
          <w:szCs w:val="22"/>
          <w:u w:val="single"/>
        </w:rPr>
        <w:t>July 1, 2018</w:t>
      </w:r>
      <w:r>
        <w:rPr>
          <w:rFonts w:ascii="Garamond" w:hAnsi="Garamond"/>
          <w:sz w:val="22"/>
          <w:szCs w:val="22"/>
          <w:u w:val="single"/>
        </w:rPr>
        <w:tab/>
      </w:r>
    </w:p>
    <w:p w:rsidR="00F522A3" w:rsidRPr="0008084F"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sidR="00D0636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AD5AC3">
        <w:rPr>
          <w:rFonts w:ascii="Garamond" w:hAnsi="Garamond"/>
          <w:sz w:val="22"/>
          <w:szCs w:val="22"/>
          <w:u w:val="single"/>
        </w:rPr>
        <w:t>May 2018</w:t>
      </w:r>
      <w:r>
        <w:rPr>
          <w:rFonts w:ascii="Garamond" w:hAnsi="Garamond"/>
          <w:sz w:val="22"/>
          <w:szCs w:val="22"/>
          <w:u w:val="single"/>
        </w:rPr>
        <w:tab/>
      </w:r>
    </w:p>
    <w:p w:rsidR="00F522A3" w:rsidRDefault="00F522A3" w:rsidP="00F522A3">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sidRPr="001D72D3">
        <w:rPr>
          <w:rFonts w:ascii="Garamond" w:hAnsi="Garamond"/>
          <w:sz w:val="22"/>
          <w:szCs w:val="22"/>
          <w:u w:val="single"/>
        </w:rPr>
        <w:t xml:space="preserve"> </w:t>
      </w:r>
      <w:r>
        <w:rPr>
          <w:rFonts w:ascii="Garamond" w:hAnsi="Garamond"/>
          <w:sz w:val="22"/>
          <w:szCs w:val="22"/>
          <w:u w:val="single"/>
        </w:rPr>
        <w:t xml:space="preserve"> </w:t>
      </w:r>
      <w:r>
        <w:rPr>
          <w:rFonts w:ascii="Garamond" w:hAnsi="Garamond"/>
          <w:sz w:val="22"/>
          <w:szCs w:val="22"/>
          <w:u w:val="single"/>
        </w:rPr>
        <w:tab/>
      </w:r>
      <w:r w:rsidR="00846FD6">
        <w:rPr>
          <w:rFonts w:ascii="Garamond" w:hAnsi="Garamond"/>
          <w:sz w:val="22"/>
          <w:szCs w:val="22"/>
          <w:u w:val="single"/>
        </w:rPr>
        <w:t>January 2023</w:t>
      </w:r>
      <w:r w:rsidR="00AD5AC3">
        <w:rPr>
          <w:rFonts w:ascii="Garamond" w:hAnsi="Garamond"/>
          <w:sz w:val="22"/>
          <w:szCs w:val="22"/>
          <w:u w:val="single"/>
        </w:rPr>
        <w:tab/>
      </w:r>
      <w:r w:rsidR="00AD5AC3">
        <w:rPr>
          <w:rFonts w:ascii="Garamond" w:hAnsi="Garamond"/>
          <w:sz w:val="22"/>
          <w:szCs w:val="22"/>
          <w:u w:val="single"/>
        </w:rPr>
        <w:tab/>
      </w:r>
      <w:r>
        <w:rPr>
          <w:rFonts w:ascii="Garamond" w:hAnsi="Garamond"/>
          <w:sz w:val="22"/>
          <w:szCs w:val="22"/>
          <w:u w:val="single"/>
        </w:rPr>
        <w:tab/>
      </w:r>
      <w:r w:rsidRPr="00F522A3">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F522A3" w:rsidRDefault="00F522A3" w:rsidP="00F522A3">
      <w:pPr>
        <w:rPr>
          <w:rFonts w:ascii="Garamond" w:hAnsi="Garamond"/>
          <w:sz w:val="24"/>
          <w:szCs w:val="24"/>
        </w:rPr>
      </w:pPr>
    </w:p>
    <w:p w:rsidR="00F522A3" w:rsidRDefault="00615385" w:rsidP="00F522A3">
      <w:pPr>
        <w:pStyle w:val="BodyText"/>
        <w:spacing w:after="0"/>
        <w:rPr>
          <w:rFonts w:ascii="Garamond" w:hAnsi="Garamond"/>
          <w:sz w:val="24"/>
          <w:szCs w:val="24"/>
        </w:rPr>
      </w:pPr>
      <w:r w:rsidRPr="00615385">
        <w:rPr>
          <w:rFonts w:ascii="Garamond" w:hAnsi="Garamond"/>
          <w:b/>
          <w:sz w:val="24"/>
          <w:szCs w:val="24"/>
          <w:u w:val="single"/>
        </w:rPr>
        <w:t>IMPORTANT NOTE</w:t>
      </w:r>
      <w:r>
        <w:rPr>
          <w:rFonts w:ascii="Garamond" w:hAnsi="Garamond"/>
          <w:sz w:val="24"/>
          <w:szCs w:val="24"/>
        </w:rPr>
        <w:t xml:space="preserve">:  At this time, Blazing Trails is requesting </w:t>
      </w:r>
      <w:r w:rsidR="00890A13">
        <w:rPr>
          <w:rFonts w:ascii="Garamond" w:hAnsi="Garamond"/>
          <w:sz w:val="24"/>
          <w:szCs w:val="24"/>
        </w:rPr>
        <w:t xml:space="preserve">voluntary </w:t>
      </w:r>
      <w:r>
        <w:rPr>
          <w:rFonts w:ascii="Garamond" w:hAnsi="Garamond"/>
          <w:sz w:val="24"/>
          <w:szCs w:val="24"/>
        </w:rPr>
        <w:t xml:space="preserve">FERPA waivers from our families.  We have decided to </w:t>
      </w:r>
      <w:r w:rsidR="00890A13">
        <w:rPr>
          <w:rFonts w:ascii="Garamond" w:hAnsi="Garamond"/>
          <w:sz w:val="24"/>
          <w:szCs w:val="24"/>
        </w:rPr>
        <w:t>collect them this year as Seattle Public Schools has updated their software with the ability to generate comprehensive reports that we can use to better serve all our students</w:t>
      </w:r>
      <w:r>
        <w:rPr>
          <w:rFonts w:ascii="Garamond" w:hAnsi="Garamond"/>
          <w:sz w:val="24"/>
          <w:szCs w:val="24"/>
        </w:rPr>
        <w:t xml:space="preserve">.  </w:t>
      </w:r>
    </w:p>
    <w:p w:rsidR="00615385" w:rsidRDefault="00615385" w:rsidP="00F522A3">
      <w:pPr>
        <w:pStyle w:val="BodyText"/>
        <w:spacing w:after="0"/>
        <w:rPr>
          <w:rFonts w:ascii="Garamond" w:hAnsi="Garamond"/>
          <w:sz w:val="24"/>
          <w:szCs w:val="24"/>
        </w:rPr>
      </w:pPr>
    </w:p>
    <w:p w:rsidR="00C23CA1" w:rsidRDefault="00F522A3" w:rsidP="00F522A3">
      <w:pPr>
        <w:pStyle w:val="BodyText"/>
        <w:spacing w:after="0"/>
        <w:rPr>
          <w:rFonts w:ascii="Garamond" w:hAnsi="Garamond"/>
          <w:sz w:val="24"/>
          <w:szCs w:val="24"/>
        </w:rPr>
      </w:pPr>
      <w:r w:rsidRPr="00F522A3">
        <w:rPr>
          <w:rFonts w:ascii="Garamond" w:hAnsi="Garamond"/>
          <w:sz w:val="24"/>
          <w:szCs w:val="24"/>
        </w:rPr>
        <w:t>Family Educational Rights and Privacy Act (FERPA)</w:t>
      </w:r>
      <w:r>
        <w:rPr>
          <w:rFonts w:ascii="Garamond" w:hAnsi="Garamond"/>
          <w:sz w:val="24"/>
          <w:szCs w:val="24"/>
        </w:rPr>
        <w:t xml:space="preserve"> is a law administered by the Dept. of Education</w:t>
      </w:r>
      <w:r w:rsidR="00E53DE3">
        <w:rPr>
          <w:rFonts w:ascii="Garamond" w:hAnsi="Garamond"/>
          <w:sz w:val="24"/>
          <w:szCs w:val="24"/>
        </w:rPr>
        <w:t xml:space="preserve"> </w:t>
      </w:r>
      <w:r w:rsidR="003C5794">
        <w:rPr>
          <w:rFonts w:ascii="Garamond" w:hAnsi="Garamond"/>
          <w:sz w:val="24"/>
          <w:szCs w:val="24"/>
        </w:rPr>
        <w:t xml:space="preserve">defining and </w:t>
      </w:r>
      <w:r w:rsidR="00E53DE3">
        <w:rPr>
          <w:rFonts w:ascii="Garamond" w:hAnsi="Garamond"/>
          <w:sz w:val="24"/>
          <w:szCs w:val="24"/>
        </w:rPr>
        <w:t>protecting the rights of students or their parents, if they are younger than 18</w:t>
      </w:r>
      <w:r w:rsidR="00C23CA1">
        <w:rPr>
          <w:rFonts w:ascii="Garamond" w:hAnsi="Garamond"/>
          <w:sz w:val="24"/>
          <w:szCs w:val="24"/>
        </w:rPr>
        <w:t xml:space="preserve">, </w:t>
      </w:r>
      <w:r w:rsidR="003C5794">
        <w:rPr>
          <w:rFonts w:ascii="Garamond" w:hAnsi="Garamond"/>
          <w:sz w:val="24"/>
          <w:szCs w:val="24"/>
        </w:rPr>
        <w:t>regarding</w:t>
      </w:r>
      <w:r w:rsidR="00C23CA1">
        <w:rPr>
          <w:rFonts w:ascii="Garamond" w:hAnsi="Garamond"/>
          <w:sz w:val="24"/>
          <w:szCs w:val="24"/>
        </w:rPr>
        <w:t xml:space="preserve"> their educational records.  </w:t>
      </w:r>
      <w:r w:rsidR="00C23CA1" w:rsidRPr="00C23CA1">
        <w:rPr>
          <w:rFonts w:ascii="Garamond" w:hAnsi="Garamond"/>
          <w:sz w:val="24"/>
          <w:szCs w:val="24"/>
        </w:rPr>
        <w:t>The eligible student has the right to have access to his</w:t>
      </w:r>
      <w:r w:rsidR="006B33C9">
        <w:rPr>
          <w:rFonts w:ascii="Garamond" w:hAnsi="Garamond"/>
          <w:sz w:val="24"/>
          <w:szCs w:val="24"/>
        </w:rPr>
        <w:t>/her/their</w:t>
      </w:r>
      <w:r w:rsidR="00C23CA1" w:rsidRPr="00C23CA1">
        <w:rPr>
          <w:rFonts w:ascii="Garamond" w:hAnsi="Garamond"/>
          <w:sz w:val="24"/>
          <w:szCs w:val="24"/>
        </w:rPr>
        <w:t xml:space="preserve"> education records, the right to seek to have the records amended, the right to have control over the disclosure of personally identifiable information from the records (except in certain circumstances spe</w:t>
      </w:r>
      <w:r w:rsidR="00C23CA1">
        <w:rPr>
          <w:rFonts w:ascii="Garamond" w:hAnsi="Garamond"/>
          <w:sz w:val="24"/>
          <w:szCs w:val="24"/>
        </w:rPr>
        <w:t>cified in the FERPA regulations</w:t>
      </w:r>
      <w:r w:rsidR="00C23CA1" w:rsidRPr="00C23CA1">
        <w:rPr>
          <w:rFonts w:ascii="Garamond" w:hAnsi="Garamond"/>
          <w:sz w:val="24"/>
          <w:szCs w:val="24"/>
        </w:rPr>
        <w:t>) and the right to file a complaint with the Department</w:t>
      </w:r>
      <w:r w:rsidR="00C23CA1">
        <w:rPr>
          <w:rFonts w:ascii="Garamond" w:hAnsi="Garamond"/>
          <w:sz w:val="24"/>
          <w:szCs w:val="24"/>
        </w:rPr>
        <w:t xml:space="preserve"> of Education</w:t>
      </w:r>
      <w:r w:rsidR="00C23CA1" w:rsidRPr="00C23CA1">
        <w:rPr>
          <w:rFonts w:ascii="Garamond" w:hAnsi="Garamond"/>
          <w:sz w:val="24"/>
          <w:szCs w:val="24"/>
        </w:rPr>
        <w:t>.</w:t>
      </w:r>
      <w:r w:rsidR="0097650F">
        <w:rPr>
          <w:rFonts w:ascii="Garamond" w:hAnsi="Garamond"/>
          <w:sz w:val="24"/>
          <w:szCs w:val="24"/>
        </w:rPr>
        <w:t xml:space="preserve">  </w:t>
      </w:r>
    </w:p>
    <w:p w:rsidR="00C23CA1" w:rsidRDefault="00C23CA1" w:rsidP="00F522A3">
      <w:pPr>
        <w:pStyle w:val="BodyText"/>
        <w:spacing w:after="0"/>
        <w:rPr>
          <w:rFonts w:ascii="Garamond" w:hAnsi="Garamond"/>
          <w:sz w:val="24"/>
          <w:szCs w:val="24"/>
        </w:rPr>
      </w:pPr>
    </w:p>
    <w:p w:rsidR="00DD45B3" w:rsidRDefault="00C23CA1" w:rsidP="00F522A3">
      <w:pPr>
        <w:pStyle w:val="BodyText"/>
        <w:spacing w:after="0"/>
        <w:rPr>
          <w:rFonts w:ascii="Garamond" w:hAnsi="Garamond"/>
          <w:sz w:val="24"/>
          <w:szCs w:val="24"/>
        </w:rPr>
      </w:pPr>
      <w:r>
        <w:rPr>
          <w:rFonts w:ascii="Garamond" w:hAnsi="Garamond"/>
          <w:sz w:val="24"/>
          <w:szCs w:val="24"/>
        </w:rPr>
        <w:t xml:space="preserve">What </w:t>
      </w:r>
      <w:r w:rsidR="002E605D">
        <w:rPr>
          <w:rFonts w:ascii="Garamond" w:hAnsi="Garamond"/>
          <w:sz w:val="24"/>
          <w:szCs w:val="24"/>
        </w:rPr>
        <w:t xml:space="preserve">does </w:t>
      </w:r>
      <w:r>
        <w:rPr>
          <w:rFonts w:ascii="Garamond" w:hAnsi="Garamond"/>
          <w:sz w:val="24"/>
          <w:szCs w:val="24"/>
        </w:rPr>
        <w:t>this ha</w:t>
      </w:r>
      <w:r w:rsidR="002E605D">
        <w:rPr>
          <w:rFonts w:ascii="Garamond" w:hAnsi="Garamond"/>
          <w:sz w:val="24"/>
          <w:szCs w:val="24"/>
        </w:rPr>
        <w:t>ve</w:t>
      </w:r>
      <w:r>
        <w:rPr>
          <w:rFonts w:ascii="Garamond" w:hAnsi="Garamond"/>
          <w:sz w:val="24"/>
          <w:szCs w:val="24"/>
        </w:rPr>
        <w:t xml:space="preserve"> to do w</w:t>
      </w:r>
      <w:r w:rsidR="00890A13">
        <w:rPr>
          <w:rFonts w:ascii="Garamond" w:hAnsi="Garamond"/>
          <w:sz w:val="24"/>
          <w:szCs w:val="24"/>
        </w:rPr>
        <w:t>ith Blazing Trails, you may ask?</w:t>
      </w:r>
      <w:r>
        <w:rPr>
          <w:rFonts w:ascii="Garamond" w:hAnsi="Garamond"/>
          <w:sz w:val="24"/>
          <w:szCs w:val="24"/>
        </w:rPr>
        <w:t xml:space="preserve">  All BT students are also students of Seattle Public Schools and SPS maintains an amazing amoun</w:t>
      </w:r>
      <w:r w:rsidR="00DD45B3">
        <w:rPr>
          <w:rFonts w:ascii="Garamond" w:hAnsi="Garamond"/>
          <w:sz w:val="24"/>
          <w:szCs w:val="24"/>
        </w:rPr>
        <w:t xml:space="preserve">t of important </w:t>
      </w:r>
      <w:r w:rsidR="003C5794">
        <w:rPr>
          <w:rFonts w:ascii="Garamond" w:hAnsi="Garamond"/>
          <w:sz w:val="24"/>
          <w:szCs w:val="24"/>
        </w:rPr>
        <w:t>information</w:t>
      </w:r>
      <w:r w:rsidR="00DD45B3">
        <w:rPr>
          <w:rFonts w:ascii="Garamond" w:hAnsi="Garamond"/>
          <w:sz w:val="24"/>
          <w:szCs w:val="24"/>
        </w:rPr>
        <w:t xml:space="preserve"> about kids o</w:t>
      </w:r>
      <w:r>
        <w:rPr>
          <w:rFonts w:ascii="Garamond" w:hAnsi="Garamond"/>
          <w:sz w:val="24"/>
          <w:szCs w:val="24"/>
        </w:rPr>
        <w:t>n the</w:t>
      </w:r>
      <w:r w:rsidR="00890A13">
        <w:rPr>
          <w:rFonts w:ascii="Garamond" w:hAnsi="Garamond"/>
          <w:sz w:val="24"/>
          <w:szCs w:val="24"/>
        </w:rPr>
        <w:t>ir</w:t>
      </w:r>
      <w:r>
        <w:rPr>
          <w:rFonts w:ascii="Garamond" w:hAnsi="Garamond"/>
          <w:sz w:val="24"/>
          <w:szCs w:val="24"/>
        </w:rPr>
        <w:t xml:space="preserve"> data base</w:t>
      </w:r>
      <w:r w:rsidR="00890A13">
        <w:rPr>
          <w:rFonts w:ascii="Garamond" w:hAnsi="Garamond"/>
          <w:sz w:val="24"/>
          <w:szCs w:val="24"/>
        </w:rPr>
        <w:t>s</w:t>
      </w:r>
      <w:r>
        <w:rPr>
          <w:rFonts w:ascii="Garamond" w:hAnsi="Garamond"/>
          <w:sz w:val="24"/>
          <w:szCs w:val="24"/>
        </w:rPr>
        <w:t xml:space="preserve"> – information </w:t>
      </w:r>
      <w:r w:rsidR="008E5D8B">
        <w:rPr>
          <w:rFonts w:ascii="Garamond" w:hAnsi="Garamond"/>
          <w:sz w:val="24"/>
          <w:szCs w:val="24"/>
        </w:rPr>
        <w:t xml:space="preserve">we </w:t>
      </w:r>
      <w:r w:rsidR="002E605D">
        <w:rPr>
          <w:rFonts w:ascii="Garamond" w:hAnsi="Garamond"/>
          <w:sz w:val="24"/>
          <w:szCs w:val="24"/>
        </w:rPr>
        <w:t>could</w:t>
      </w:r>
      <w:r w:rsidR="008E5D8B">
        <w:rPr>
          <w:rFonts w:ascii="Garamond" w:hAnsi="Garamond"/>
          <w:sz w:val="24"/>
          <w:szCs w:val="24"/>
        </w:rPr>
        <w:t xml:space="preserve"> use</w:t>
      </w:r>
      <w:r>
        <w:rPr>
          <w:rFonts w:ascii="Garamond" w:hAnsi="Garamond"/>
          <w:sz w:val="24"/>
          <w:szCs w:val="24"/>
        </w:rPr>
        <w:t xml:space="preserve"> to </w:t>
      </w:r>
      <w:r w:rsidR="008E5D8B">
        <w:rPr>
          <w:rFonts w:ascii="Garamond" w:hAnsi="Garamond"/>
          <w:sz w:val="24"/>
          <w:szCs w:val="24"/>
        </w:rPr>
        <w:t xml:space="preserve">make </w:t>
      </w:r>
      <w:r w:rsidR="00890A13">
        <w:rPr>
          <w:rFonts w:ascii="Garamond" w:hAnsi="Garamond"/>
          <w:sz w:val="24"/>
          <w:szCs w:val="24"/>
        </w:rPr>
        <w:t xml:space="preserve">the </w:t>
      </w:r>
      <w:r>
        <w:rPr>
          <w:rFonts w:ascii="Garamond" w:hAnsi="Garamond"/>
          <w:sz w:val="24"/>
          <w:szCs w:val="24"/>
        </w:rPr>
        <w:t>Blazing Trails</w:t>
      </w:r>
      <w:r w:rsidR="00890A13">
        <w:rPr>
          <w:rFonts w:ascii="Garamond" w:hAnsi="Garamond"/>
          <w:sz w:val="24"/>
          <w:szCs w:val="24"/>
        </w:rPr>
        <w:t>’ experience better for our kids</w:t>
      </w:r>
      <w:r>
        <w:rPr>
          <w:rFonts w:ascii="Garamond" w:hAnsi="Garamond"/>
          <w:sz w:val="24"/>
          <w:szCs w:val="24"/>
        </w:rPr>
        <w:t xml:space="preserve">.  Blazing Trails is committed to supporting and </w:t>
      </w:r>
      <w:r w:rsidR="003C5794">
        <w:rPr>
          <w:rFonts w:ascii="Garamond" w:hAnsi="Garamond"/>
          <w:sz w:val="24"/>
          <w:szCs w:val="24"/>
        </w:rPr>
        <w:t>improving</w:t>
      </w:r>
      <w:r>
        <w:rPr>
          <w:rFonts w:ascii="Garamond" w:hAnsi="Garamond"/>
          <w:sz w:val="24"/>
          <w:szCs w:val="24"/>
        </w:rPr>
        <w:t xml:space="preserve"> student academic success</w:t>
      </w:r>
      <w:r w:rsidR="00DC1971">
        <w:rPr>
          <w:rFonts w:ascii="Garamond" w:hAnsi="Garamond"/>
          <w:sz w:val="24"/>
          <w:szCs w:val="24"/>
        </w:rPr>
        <w:t xml:space="preserve"> and we can use information from the S</w:t>
      </w:r>
      <w:r w:rsidR="006B33C9">
        <w:rPr>
          <w:rFonts w:ascii="Garamond" w:hAnsi="Garamond"/>
          <w:sz w:val="24"/>
          <w:szCs w:val="24"/>
        </w:rPr>
        <w:t>TAAG</w:t>
      </w:r>
      <w:r w:rsidR="00DC1971">
        <w:rPr>
          <w:rFonts w:ascii="Garamond" w:hAnsi="Garamond"/>
          <w:sz w:val="24"/>
          <w:szCs w:val="24"/>
        </w:rPr>
        <w:t xml:space="preserve"> to help do just that</w:t>
      </w:r>
      <w:r>
        <w:rPr>
          <w:rFonts w:ascii="Garamond" w:hAnsi="Garamond"/>
          <w:sz w:val="24"/>
          <w:szCs w:val="24"/>
        </w:rPr>
        <w:t xml:space="preserve">.  </w:t>
      </w:r>
      <w:r w:rsidR="00DC1971">
        <w:rPr>
          <w:rFonts w:ascii="Garamond" w:hAnsi="Garamond"/>
          <w:sz w:val="24"/>
          <w:szCs w:val="24"/>
        </w:rPr>
        <w:t xml:space="preserve">We can also use this data to prove we’re making a </w:t>
      </w:r>
      <w:r w:rsidR="001C63C3">
        <w:rPr>
          <w:rFonts w:ascii="Garamond" w:hAnsi="Garamond"/>
          <w:sz w:val="24"/>
          <w:szCs w:val="24"/>
        </w:rPr>
        <w:t>meaningful</w:t>
      </w:r>
      <w:r w:rsidR="00DC1971">
        <w:rPr>
          <w:rFonts w:ascii="Garamond" w:hAnsi="Garamond"/>
          <w:sz w:val="24"/>
          <w:szCs w:val="24"/>
        </w:rPr>
        <w:t xml:space="preserve"> difference.  </w:t>
      </w:r>
      <w:r w:rsidR="008E5D8B">
        <w:rPr>
          <w:rFonts w:ascii="Garamond" w:hAnsi="Garamond"/>
          <w:sz w:val="24"/>
          <w:szCs w:val="24"/>
        </w:rPr>
        <w:t xml:space="preserve">The kinds of information we’re </w:t>
      </w:r>
      <w:r w:rsidR="00890A13">
        <w:rPr>
          <w:rFonts w:ascii="Garamond" w:hAnsi="Garamond"/>
          <w:sz w:val="24"/>
          <w:szCs w:val="24"/>
        </w:rPr>
        <w:t>looking at</w:t>
      </w:r>
      <w:r w:rsidR="00DD45B3">
        <w:rPr>
          <w:rFonts w:ascii="Garamond" w:hAnsi="Garamond"/>
          <w:sz w:val="24"/>
          <w:szCs w:val="24"/>
        </w:rPr>
        <w:t xml:space="preserve"> include</w:t>
      </w:r>
      <w:r w:rsidR="003C5794">
        <w:rPr>
          <w:rFonts w:ascii="Garamond" w:hAnsi="Garamond"/>
          <w:sz w:val="24"/>
          <w:szCs w:val="24"/>
        </w:rPr>
        <w:t xml:space="preserve">s </w:t>
      </w:r>
      <w:r w:rsidR="008E5D8B">
        <w:rPr>
          <w:rFonts w:ascii="Garamond" w:hAnsi="Garamond"/>
          <w:sz w:val="24"/>
          <w:szCs w:val="24"/>
        </w:rPr>
        <w:t>daily attendance to track if we’re helping kids get to school</w:t>
      </w:r>
      <w:r w:rsidR="00DD45B3">
        <w:rPr>
          <w:rFonts w:ascii="Garamond" w:hAnsi="Garamond"/>
          <w:sz w:val="24"/>
          <w:szCs w:val="24"/>
        </w:rPr>
        <w:t xml:space="preserve"> better</w:t>
      </w:r>
      <w:r w:rsidR="003C5794">
        <w:rPr>
          <w:rFonts w:ascii="Garamond" w:hAnsi="Garamond"/>
          <w:sz w:val="24"/>
          <w:szCs w:val="24"/>
        </w:rPr>
        <w:t xml:space="preserve"> and </w:t>
      </w:r>
      <w:r w:rsidR="00725C40">
        <w:rPr>
          <w:rFonts w:ascii="Garamond" w:hAnsi="Garamond"/>
          <w:sz w:val="24"/>
          <w:szCs w:val="24"/>
        </w:rPr>
        <w:t>testing</w:t>
      </w:r>
      <w:r w:rsidR="008E5D8B">
        <w:rPr>
          <w:rFonts w:ascii="Garamond" w:hAnsi="Garamond"/>
          <w:sz w:val="24"/>
          <w:szCs w:val="24"/>
        </w:rPr>
        <w:t xml:space="preserve"> scores so we can tailor curriculum to support individual student </w:t>
      </w:r>
      <w:r w:rsidR="003C5794">
        <w:rPr>
          <w:rFonts w:ascii="Garamond" w:hAnsi="Garamond"/>
          <w:sz w:val="24"/>
          <w:szCs w:val="24"/>
        </w:rPr>
        <w:t xml:space="preserve">needs. Utilizing this information </w:t>
      </w:r>
      <w:r w:rsidR="002E605D">
        <w:rPr>
          <w:rFonts w:ascii="Garamond" w:hAnsi="Garamond"/>
          <w:sz w:val="24"/>
          <w:szCs w:val="24"/>
        </w:rPr>
        <w:t>could</w:t>
      </w:r>
      <w:r w:rsidR="003C5794">
        <w:rPr>
          <w:rFonts w:ascii="Garamond" w:hAnsi="Garamond"/>
          <w:sz w:val="24"/>
          <w:szCs w:val="24"/>
        </w:rPr>
        <w:t xml:space="preserve"> lead to</w:t>
      </w:r>
      <w:r w:rsidR="008E5D8B">
        <w:rPr>
          <w:rFonts w:ascii="Garamond" w:hAnsi="Garamond"/>
          <w:sz w:val="24"/>
          <w:szCs w:val="24"/>
        </w:rPr>
        <w:t xml:space="preserve"> </w:t>
      </w:r>
      <w:r w:rsidR="00DD45B3">
        <w:rPr>
          <w:rFonts w:ascii="Garamond" w:hAnsi="Garamond"/>
          <w:sz w:val="24"/>
          <w:szCs w:val="24"/>
        </w:rPr>
        <w:t xml:space="preserve">better targeted </w:t>
      </w:r>
      <w:r w:rsidR="008E5D8B">
        <w:rPr>
          <w:rFonts w:ascii="Garamond" w:hAnsi="Garamond"/>
          <w:sz w:val="24"/>
          <w:szCs w:val="24"/>
        </w:rPr>
        <w:t>homework</w:t>
      </w:r>
      <w:r w:rsidR="00DD45B3">
        <w:rPr>
          <w:rFonts w:ascii="Garamond" w:hAnsi="Garamond"/>
          <w:sz w:val="24"/>
          <w:szCs w:val="24"/>
        </w:rPr>
        <w:t xml:space="preserve"> support</w:t>
      </w:r>
      <w:r w:rsidR="008E5D8B">
        <w:rPr>
          <w:rFonts w:ascii="Garamond" w:hAnsi="Garamond"/>
          <w:sz w:val="24"/>
          <w:szCs w:val="24"/>
        </w:rPr>
        <w:t xml:space="preserve">, </w:t>
      </w:r>
      <w:r w:rsidR="00DD45B3">
        <w:rPr>
          <w:rFonts w:ascii="Garamond" w:hAnsi="Garamond"/>
          <w:sz w:val="24"/>
          <w:szCs w:val="24"/>
        </w:rPr>
        <w:t>improved parent/BT/classroom teacher communication</w:t>
      </w:r>
      <w:r w:rsidR="003C5794">
        <w:rPr>
          <w:rFonts w:ascii="Garamond" w:hAnsi="Garamond"/>
          <w:sz w:val="24"/>
          <w:szCs w:val="24"/>
        </w:rPr>
        <w:t xml:space="preserve"> and </w:t>
      </w:r>
      <w:r w:rsidR="00DD45B3">
        <w:rPr>
          <w:rFonts w:ascii="Garamond" w:hAnsi="Garamond"/>
          <w:sz w:val="24"/>
          <w:szCs w:val="24"/>
        </w:rPr>
        <w:t>track</w:t>
      </w:r>
      <w:r w:rsidR="003C5794">
        <w:rPr>
          <w:rFonts w:ascii="Garamond" w:hAnsi="Garamond"/>
          <w:sz w:val="24"/>
          <w:szCs w:val="24"/>
        </w:rPr>
        <w:t>ing</w:t>
      </w:r>
      <w:r w:rsidR="00DD45B3">
        <w:rPr>
          <w:rFonts w:ascii="Garamond" w:hAnsi="Garamond"/>
          <w:sz w:val="24"/>
          <w:szCs w:val="24"/>
        </w:rPr>
        <w:t xml:space="preserve"> summer learning loss</w:t>
      </w:r>
      <w:r w:rsidR="0097650F">
        <w:rPr>
          <w:rFonts w:ascii="Garamond" w:hAnsi="Garamond"/>
          <w:sz w:val="24"/>
          <w:szCs w:val="24"/>
        </w:rPr>
        <w:t xml:space="preserve"> so we can design a targeted and reasonable response</w:t>
      </w:r>
      <w:r w:rsidR="00DD45B3">
        <w:rPr>
          <w:rFonts w:ascii="Garamond" w:hAnsi="Garamond"/>
          <w:sz w:val="24"/>
          <w:szCs w:val="24"/>
        </w:rPr>
        <w:t>.</w:t>
      </w:r>
      <w:r w:rsidR="00450C6D" w:rsidRPr="00450C6D">
        <w:rPr>
          <w:rFonts w:ascii="Garamond" w:hAnsi="Garamond"/>
          <w:sz w:val="24"/>
          <w:szCs w:val="24"/>
        </w:rPr>
        <w:t xml:space="preserve"> </w:t>
      </w:r>
      <w:r w:rsidR="00450C6D">
        <w:rPr>
          <w:rFonts w:ascii="Garamond" w:hAnsi="Garamond"/>
          <w:sz w:val="24"/>
          <w:szCs w:val="24"/>
        </w:rPr>
        <w:t xml:space="preserve">  </w:t>
      </w:r>
    </w:p>
    <w:p w:rsidR="00DD45B3" w:rsidRDefault="00DD45B3" w:rsidP="00F522A3">
      <w:pPr>
        <w:pStyle w:val="BodyText"/>
        <w:spacing w:after="0"/>
        <w:rPr>
          <w:rFonts w:ascii="Garamond" w:hAnsi="Garamond"/>
          <w:sz w:val="24"/>
          <w:szCs w:val="24"/>
        </w:rPr>
      </w:pPr>
    </w:p>
    <w:p w:rsidR="00B975E6" w:rsidRPr="00F522A3" w:rsidRDefault="00DD45B3" w:rsidP="00F522A3">
      <w:pPr>
        <w:pStyle w:val="BodyText"/>
        <w:spacing w:after="0"/>
        <w:rPr>
          <w:rFonts w:ascii="Garamond" w:hAnsi="Garamond"/>
          <w:sz w:val="24"/>
          <w:szCs w:val="24"/>
        </w:rPr>
      </w:pPr>
      <w:r>
        <w:rPr>
          <w:rFonts w:ascii="Garamond" w:hAnsi="Garamond"/>
          <w:sz w:val="24"/>
          <w:szCs w:val="24"/>
        </w:rPr>
        <w:t xml:space="preserve">By </w:t>
      </w:r>
      <w:r w:rsidR="00890A13">
        <w:rPr>
          <w:rFonts w:ascii="Garamond" w:hAnsi="Garamond"/>
          <w:sz w:val="24"/>
          <w:szCs w:val="24"/>
        </w:rPr>
        <w:t>signing this release</w:t>
      </w:r>
      <w:r>
        <w:rPr>
          <w:rFonts w:ascii="Garamond" w:hAnsi="Garamond"/>
          <w:sz w:val="24"/>
          <w:szCs w:val="24"/>
        </w:rPr>
        <w:t xml:space="preserve"> and allowing BT to access the S</w:t>
      </w:r>
      <w:r w:rsidR="00846FD6">
        <w:rPr>
          <w:rFonts w:ascii="Garamond" w:hAnsi="Garamond"/>
          <w:sz w:val="24"/>
          <w:szCs w:val="24"/>
        </w:rPr>
        <w:t>TAAG</w:t>
      </w:r>
      <w:r>
        <w:rPr>
          <w:rFonts w:ascii="Garamond" w:hAnsi="Garamond"/>
          <w:sz w:val="24"/>
          <w:szCs w:val="24"/>
        </w:rPr>
        <w:t xml:space="preserve"> for this data, you will be helping to improve our program</w:t>
      </w:r>
      <w:r w:rsidR="00450C6D">
        <w:rPr>
          <w:rFonts w:ascii="Garamond" w:hAnsi="Garamond"/>
          <w:sz w:val="24"/>
          <w:szCs w:val="24"/>
        </w:rPr>
        <w:t>,</w:t>
      </w:r>
      <w:r>
        <w:rPr>
          <w:rFonts w:ascii="Garamond" w:hAnsi="Garamond"/>
          <w:sz w:val="24"/>
          <w:szCs w:val="24"/>
        </w:rPr>
        <w:t xml:space="preserve"> improve our positive </w:t>
      </w:r>
      <w:r w:rsidR="002D7F56">
        <w:rPr>
          <w:rFonts w:ascii="Garamond" w:hAnsi="Garamond"/>
          <w:sz w:val="24"/>
          <w:szCs w:val="24"/>
        </w:rPr>
        <w:t>impact on student academic progress</w:t>
      </w:r>
      <w:r w:rsidR="00450C6D">
        <w:rPr>
          <w:rFonts w:ascii="Garamond" w:hAnsi="Garamond"/>
          <w:sz w:val="24"/>
          <w:szCs w:val="24"/>
        </w:rPr>
        <w:t xml:space="preserve"> and meet our Alignment Initiative agreement expectations.  </w:t>
      </w:r>
      <w:r w:rsidR="003C5794">
        <w:rPr>
          <w:rFonts w:ascii="Garamond" w:hAnsi="Garamond"/>
          <w:sz w:val="24"/>
          <w:szCs w:val="24"/>
        </w:rPr>
        <w:t xml:space="preserve">Please see </w:t>
      </w:r>
      <w:r w:rsidR="003C5794" w:rsidRPr="003C5794">
        <w:rPr>
          <w:rFonts w:ascii="Garamond" w:hAnsi="Garamond"/>
          <w:b/>
          <w:sz w:val="24"/>
          <w:szCs w:val="24"/>
        </w:rPr>
        <w:t>Alignment Initiative with SPS/Pathfinder &amp; B.T.</w:t>
      </w:r>
      <w:r w:rsidR="003C5794" w:rsidRPr="003C5794">
        <w:rPr>
          <w:rFonts w:ascii="Garamond" w:hAnsi="Garamond"/>
          <w:sz w:val="24"/>
          <w:szCs w:val="24"/>
        </w:rPr>
        <w:t xml:space="preserve"> (240) for more information.</w:t>
      </w:r>
      <w:r w:rsidR="00B975E6">
        <w:rPr>
          <w:rFonts w:ascii="Garamond" w:hAnsi="Garamond"/>
          <w:sz w:val="24"/>
          <w:szCs w:val="24"/>
        </w:rPr>
        <w:br w:type="page"/>
      </w:r>
    </w:p>
    <w:p w:rsidR="00F522A3" w:rsidRDefault="007B13DA" w:rsidP="00B975E6">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32128" behindDoc="0" locked="0" layoutInCell="1" allowOverlap="1">
            <wp:simplePos x="0" y="0"/>
            <wp:positionH relativeFrom="column">
              <wp:posOffset>534729</wp:posOffset>
            </wp:positionH>
            <wp:positionV relativeFrom="page">
              <wp:posOffset>754911</wp:posOffset>
            </wp:positionV>
            <wp:extent cx="576373" cy="404037"/>
            <wp:effectExtent l="19050" t="0" r="0" b="0"/>
            <wp:wrapNone/>
            <wp:docPr id="154" name="Picture 2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B975E6" w:rsidRPr="009D2C6A" w:rsidRDefault="00B975E6" w:rsidP="00B975E6">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B975E6" w:rsidRPr="009D2C6A" w:rsidRDefault="00B975E6" w:rsidP="00B975E6">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975E6" w:rsidRPr="009D2C6A"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4</w:t>
      </w:r>
      <w:r w:rsidR="00A41D16">
        <w:rPr>
          <w:rFonts w:ascii="Garamond" w:hAnsi="Garamond"/>
          <w:sz w:val="22"/>
          <w:szCs w:val="22"/>
          <w:u w:val="single"/>
        </w:rPr>
        <w:t>10</w:t>
      </w:r>
      <w:r>
        <w:rPr>
          <w:rFonts w:ascii="Garamond" w:hAnsi="Garamond"/>
          <w:sz w:val="22"/>
          <w:szCs w:val="22"/>
          <w:u w:val="single"/>
        </w:rPr>
        <w:tab/>
      </w:r>
    </w:p>
    <w:p w:rsidR="00B975E6" w:rsidRPr="009D2C6A"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0478D8" w:rsidRPr="000478D8">
        <w:rPr>
          <w:rFonts w:ascii="Garamond" w:hAnsi="Garamond"/>
          <w:b/>
          <w:u w:val="single"/>
        </w:rPr>
        <w:t>Mandated Reporting of Suspected Abuse</w:t>
      </w:r>
      <w:r w:rsidR="000478D8">
        <w:rPr>
          <w:rFonts w:ascii="Garamond" w:hAnsi="Garamond"/>
          <w:b/>
          <w:u w:val="single"/>
        </w:rPr>
        <w:t xml:space="preserve"> &amp; </w:t>
      </w:r>
      <w:r w:rsidR="000478D8" w:rsidRPr="000478D8">
        <w:rPr>
          <w:rFonts w:ascii="Garamond" w:hAnsi="Garamond"/>
          <w:b/>
          <w:u w:val="single"/>
        </w:rPr>
        <w:t>Neglect</w:t>
      </w:r>
      <w:r w:rsidR="000478D8">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B975E6" w:rsidRPr="0008084F"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B975E6" w:rsidRDefault="00B975E6" w:rsidP="00B975E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1D3B06">
        <w:rPr>
          <w:rFonts w:ascii="Garamond" w:hAnsi="Garamond"/>
          <w:sz w:val="22"/>
          <w:szCs w:val="22"/>
        </w:rPr>
        <w:t>/updated</w:t>
      </w:r>
      <w:r w:rsidR="001D72D3">
        <w:rPr>
          <w:rFonts w:ascii="Garamond" w:hAnsi="Garamond"/>
          <w:sz w:val="22"/>
          <w:szCs w:val="22"/>
        </w:rPr>
        <w:t xml:space="preserve">: </w:t>
      </w:r>
      <w:r w:rsidR="001D72D3" w:rsidRPr="001D72D3">
        <w:rPr>
          <w:rFonts w:ascii="Garamond" w:hAnsi="Garamond"/>
          <w:sz w:val="22"/>
          <w:szCs w:val="22"/>
          <w:u w:val="single"/>
        </w:rPr>
        <w:t xml:space="preserve"> </w:t>
      </w:r>
      <w:r w:rsidR="001D72D3">
        <w:rPr>
          <w:rFonts w:ascii="Garamond" w:hAnsi="Garamond"/>
          <w:sz w:val="22"/>
          <w:szCs w:val="22"/>
          <w:u w:val="single"/>
        </w:rPr>
        <w:t xml:space="preserve"> </w:t>
      </w:r>
      <w:r w:rsidR="001D72D3" w:rsidRPr="001D3B06">
        <w:rPr>
          <w:rFonts w:ascii="Garamond" w:hAnsi="Garamond"/>
          <w:u w:val="single"/>
        </w:rPr>
        <w:t xml:space="preserve">B.T. Office, </w:t>
      </w:r>
      <w:r w:rsidR="001F75EF" w:rsidRPr="001D3B06">
        <w:rPr>
          <w:rFonts w:ascii="Garamond" w:hAnsi="Garamond"/>
          <w:u w:val="single"/>
        </w:rPr>
        <w:t>May 20</w:t>
      </w:r>
      <w:r w:rsidR="001D3B06" w:rsidRPr="001D3B06">
        <w:rPr>
          <w:rFonts w:ascii="Garamond" w:hAnsi="Garamond"/>
          <w:u w:val="single"/>
        </w:rPr>
        <w:t>1</w:t>
      </w:r>
      <w:r w:rsidR="002C4042">
        <w:rPr>
          <w:rFonts w:ascii="Garamond" w:hAnsi="Garamond"/>
          <w:u w:val="single"/>
        </w:rPr>
        <w:t>6</w:t>
      </w:r>
      <w:r w:rsidR="001F75EF" w:rsidRPr="001D3B06">
        <w:rPr>
          <w:rFonts w:ascii="Garamond" w:hAnsi="Garamond"/>
          <w:u w:val="single"/>
        </w:rPr>
        <w:t xml:space="preserve"> </w:t>
      </w:r>
      <w:r w:rsidR="001D72D3" w:rsidRPr="001D3B06">
        <w:rPr>
          <w:rFonts w:ascii="Garamond" w:hAnsi="Garamond"/>
          <w:u w:val="single"/>
        </w:rPr>
        <w:t xml:space="preserve">&amp; </w:t>
      </w:r>
      <w:r w:rsidR="00D7511B" w:rsidRPr="001D3B06">
        <w:rPr>
          <w:rFonts w:ascii="Garamond" w:hAnsi="Garamond"/>
          <w:u w:val="single"/>
        </w:rPr>
        <w:t>B.T.</w:t>
      </w:r>
      <w:r w:rsidR="001D72D3" w:rsidRPr="001D3B06">
        <w:rPr>
          <w:rFonts w:ascii="Garamond" w:hAnsi="Garamond"/>
          <w:u w:val="single"/>
        </w:rPr>
        <w:t xml:space="preserve"> Council, April 2004</w:t>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E2383F" w:rsidRDefault="00E2383F" w:rsidP="00B919EB">
      <w:pPr>
        <w:rPr>
          <w:rFonts w:ascii="Garamond" w:hAnsi="Garamond"/>
          <w:sz w:val="24"/>
          <w:szCs w:val="24"/>
        </w:rPr>
      </w:pPr>
    </w:p>
    <w:p w:rsidR="00F4052F" w:rsidRDefault="00F4052F" w:rsidP="00B919EB">
      <w:pPr>
        <w:rPr>
          <w:rFonts w:ascii="Garamond" w:hAnsi="Garamond"/>
          <w:sz w:val="24"/>
          <w:szCs w:val="24"/>
        </w:rPr>
      </w:pPr>
    </w:p>
    <w:p w:rsidR="00792F44" w:rsidRPr="00F4052F" w:rsidRDefault="00B975E6" w:rsidP="00792F44">
      <w:pPr>
        <w:pStyle w:val="BodyText"/>
        <w:spacing w:after="0"/>
        <w:rPr>
          <w:rFonts w:ascii="Garamond" w:hAnsi="Garamond"/>
          <w:sz w:val="24"/>
          <w:szCs w:val="24"/>
        </w:rPr>
      </w:pPr>
      <w:r w:rsidRPr="00F4052F">
        <w:rPr>
          <w:rFonts w:ascii="Garamond" w:hAnsi="Garamond"/>
          <w:sz w:val="24"/>
          <w:szCs w:val="24"/>
        </w:rPr>
        <w:t xml:space="preserve">Under the Child Protective Services Act, mandated reporters are required to report </w:t>
      </w:r>
      <w:r w:rsidRPr="00F4052F">
        <w:rPr>
          <w:rFonts w:ascii="Garamond" w:hAnsi="Garamond"/>
          <w:b/>
          <w:sz w:val="24"/>
          <w:szCs w:val="24"/>
          <w:u w:val="single"/>
        </w:rPr>
        <w:t xml:space="preserve">any </w:t>
      </w:r>
      <w:r w:rsidR="00E34656">
        <w:rPr>
          <w:rFonts w:ascii="Garamond" w:hAnsi="Garamond"/>
          <w:b/>
          <w:sz w:val="24"/>
          <w:szCs w:val="24"/>
          <w:u w:val="single"/>
        </w:rPr>
        <w:t xml:space="preserve">incident with reasonable </w:t>
      </w:r>
      <w:r w:rsidR="00E34656" w:rsidRPr="001A4887">
        <w:rPr>
          <w:rFonts w:ascii="Garamond" w:hAnsi="Garamond"/>
          <w:b/>
          <w:sz w:val="24"/>
          <w:szCs w:val="24"/>
          <w:u w:val="single"/>
        </w:rPr>
        <w:t xml:space="preserve">cause </w:t>
      </w:r>
      <w:r w:rsidRPr="001A4887">
        <w:rPr>
          <w:rFonts w:ascii="Garamond" w:hAnsi="Garamond"/>
          <w:b/>
          <w:sz w:val="24"/>
          <w:szCs w:val="24"/>
          <w:u w:val="single"/>
        </w:rPr>
        <w:t>of abuse or neglect</w:t>
      </w:r>
      <w:r w:rsidRPr="00F4052F">
        <w:rPr>
          <w:rFonts w:ascii="Garamond" w:hAnsi="Garamond"/>
          <w:sz w:val="24"/>
          <w:szCs w:val="24"/>
        </w:rPr>
        <w:t xml:space="preserve"> to the appropriate authorities.  </w:t>
      </w:r>
      <w:r w:rsidR="00C51EE6">
        <w:rPr>
          <w:rFonts w:ascii="Garamond" w:hAnsi="Garamond"/>
          <w:sz w:val="24"/>
          <w:szCs w:val="24"/>
        </w:rPr>
        <w:t xml:space="preserve">“Reasonable cause” is determined by the reporter.  </w:t>
      </w:r>
      <w:r w:rsidRPr="00F4052F">
        <w:rPr>
          <w:rFonts w:ascii="Garamond" w:hAnsi="Garamond"/>
          <w:sz w:val="24"/>
          <w:szCs w:val="24"/>
        </w:rPr>
        <w:t xml:space="preserve">The employees of </w:t>
      </w:r>
      <w:r w:rsidR="005304BA" w:rsidRPr="00F4052F">
        <w:rPr>
          <w:rFonts w:ascii="Garamond" w:hAnsi="Garamond"/>
          <w:sz w:val="24"/>
          <w:szCs w:val="24"/>
        </w:rPr>
        <w:t>Blazing Trails</w:t>
      </w:r>
      <w:r w:rsidRPr="00F4052F">
        <w:rPr>
          <w:rFonts w:ascii="Garamond" w:hAnsi="Garamond"/>
          <w:sz w:val="24"/>
          <w:szCs w:val="24"/>
        </w:rPr>
        <w:t xml:space="preserve"> ar</w:t>
      </w:r>
      <w:r w:rsidR="00EB2493">
        <w:rPr>
          <w:rFonts w:ascii="Garamond" w:hAnsi="Garamond"/>
          <w:sz w:val="24"/>
          <w:szCs w:val="24"/>
        </w:rPr>
        <w:t>e considered mandated reporters</w:t>
      </w:r>
      <w:r w:rsidRPr="00F4052F">
        <w:rPr>
          <w:rFonts w:ascii="Garamond" w:hAnsi="Garamond"/>
          <w:sz w:val="24"/>
          <w:szCs w:val="24"/>
        </w:rPr>
        <w:t xml:space="preserve"> under this law.  </w:t>
      </w:r>
      <w:r w:rsidR="00792F44" w:rsidRPr="00F4052F">
        <w:rPr>
          <w:rFonts w:ascii="Garamond" w:hAnsi="Garamond"/>
          <w:sz w:val="24"/>
          <w:szCs w:val="24"/>
        </w:rPr>
        <w:t xml:space="preserve">Under the Act, mandated reporters can be held criminally responsible if they </w:t>
      </w:r>
      <w:r w:rsidR="00792F44" w:rsidRPr="00F4052F">
        <w:rPr>
          <w:rFonts w:ascii="Garamond" w:hAnsi="Garamond"/>
          <w:b/>
          <w:sz w:val="24"/>
          <w:szCs w:val="24"/>
          <w:u w:val="single"/>
        </w:rPr>
        <w:t>fail</w:t>
      </w:r>
      <w:r w:rsidR="00792F44" w:rsidRPr="00F4052F">
        <w:rPr>
          <w:rFonts w:ascii="Garamond" w:hAnsi="Garamond"/>
          <w:sz w:val="24"/>
          <w:szCs w:val="24"/>
        </w:rPr>
        <w:t xml:space="preserve"> to report suspected abuse or neglect.  We at Blazing Trails take this responsibility very seriously and will make all </w:t>
      </w:r>
      <w:r w:rsidR="001F75EF">
        <w:rPr>
          <w:rFonts w:ascii="Garamond" w:hAnsi="Garamond"/>
          <w:sz w:val="24"/>
          <w:szCs w:val="24"/>
        </w:rPr>
        <w:t xml:space="preserve">such </w:t>
      </w:r>
      <w:r w:rsidR="00792F44" w:rsidRPr="00F4052F">
        <w:rPr>
          <w:rFonts w:ascii="Garamond" w:hAnsi="Garamond"/>
          <w:sz w:val="24"/>
          <w:szCs w:val="24"/>
        </w:rPr>
        <w:t>reports to the appropriate authorities.   The Child Protective Services Act is designed to protect the welfare and best interest of children</w:t>
      </w:r>
      <w:r w:rsidR="001F75EF">
        <w:rPr>
          <w:rFonts w:ascii="Garamond" w:hAnsi="Garamond"/>
          <w:sz w:val="24"/>
          <w:szCs w:val="24"/>
        </w:rPr>
        <w:t xml:space="preserve"> and families</w:t>
      </w:r>
      <w:r w:rsidR="00792F44" w:rsidRPr="00F4052F">
        <w:rPr>
          <w:rFonts w:ascii="Garamond" w:hAnsi="Garamond"/>
          <w:sz w:val="24"/>
          <w:szCs w:val="24"/>
        </w:rPr>
        <w:t>.</w:t>
      </w:r>
    </w:p>
    <w:p w:rsidR="00792F44" w:rsidRDefault="00792F44" w:rsidP="005304BA">
      <w:pPr>
        <w:pStyle w:val="BodyText"/>
        <w:spacing w:after="0"/>
        <w:rPr>
          <w:rFonts w:ascii="Garamond" w:hAnsi="Garamond"/>
          <w:sz w:val="24"/>
          <w:szCs w:val="24"/>
        </w:rPr>
      </w:pPr>
    </w:p>
    <w:p w:rsidR="00792F44" w:rsidRDefault="00EB2493" w:rsidP="005304BA">
      <w:pPr>
        <w:pStyle w:val="BodyText"/>
        <w:spacing w:after="0"/>
        <w:rPr>
          <w:rFonts w:ascii="Garamond" w:hAnsi="Garamond"/>
          <w:sz w:val="24"/>
          <w:szCs w:val="24"/>
        </w:rPr>
      </w:pPr>
      <w:r>
        <w:rPr>
          <w:rFonts w:ascii="Garamond" w:hAnsi="Garamond"/>
          <w:sz w:val="24"/>
          <w:szCs w:val="24"/>
        </w:rPr>
        <w:t>Our</w:t>
      </w:r>
      <w:r w:rsidR="00B975E6" w:rsidRPr="00F4052F">
        <w:rPr>
          <w:rFonts w:ascii="Garamond" w:hAnsi="Garamond"/>
          <w:sz w:val="24"/>
          <w:szCs w:val="24"/>
        </w:rPr>
        <w:t xml:space="preserve"> </w:t>
      </w:r>
      <w:r>
        <w:rPr>
          <w:rFonts w:ascii="Garamond" w:hAnsi="Garamond"/>
          <w:sz w:val="24"/>
          <w:szCs w:val="24"/>
        </w:rPr>
        <w:t>staff</w:t>
      </w:r>
      <w:r w:rsidR="00B975E6" w:rsidRPr="00F4052F">
        <w:rPr>
          <w:rFonts w:ascii="Garamond" w:hAnsi="Garamond"/>
          <w:sz w:val="24"/>
          <w:szCs w:val="24"/>
        </w:rPr>
        <w:t xml:space="preserve"> </w:t>
      </w:r>
      <w:r>
        <w:rPr>
          <w:rFonts w:ascii="Garamond" w:hAnsi="Garamond"/>
          <w:sz w:val="24"/>
          <w:szCs w:val="24"/>
        </w:rPr>
        <w:t xml:space="preserve">members </w:t>
      </w:r>
      <w:r w:rsidR="00B975E6" w:rsidRPr="00F4052F">
        <w:rPr>
          <w:rFonts w:ascii="Garamond" w:hAnsi="Garamond"/>
          <w:sz w:val="24"/>
          <w:szCs w:val="24"/>
        </w:rPr>
        <w:t xml:space="preserve">are not required to discuss their </w:t>
      </w:r>
      <w:r w:rsidR="00C51EE6">
        <w:rPr>
          <w:rFonts w:ascii="Garamond" w:hAnsi="Garamond"/>
          <w:sz w:val="24"/>
          <w:szCs w:val="24"/>
        </w:rPr>
        <w:t>concern</w:t>
      </w:r>
      <w:r w:rsidR="00C51EE6" w:rsidRPr="00F4052F">
        <w:rPr>
          <w:rFonts w:ascii="Garamond" w:hAnsi="Garamond"/>
          <w:sz w:val="24"/>
          <w:szCs w:val="24"/>
        </w:rPr>
        <w:t xml:space="preserve">s </w:t>
      </w:r>
      <w:r w:rsidR="00B975E6" w:rsidRPr="00F4052F">
        <w:rPr>
          <w:rFonts w:ascii="Garamond" w:hAnsi="Garamond"/>
          <w:sz w:val="24"/>
          <w:szCs w:val="24"/>
        </w:rPr>
        <w:t>with parents</w:t>
      </w:r>
      <w:r w:rsidR="00E82210" w:rsidRPr="00F4052F">
        <w:rPr>
          <w:rFonts w:ascii="Garamond" w:hAnsi="Garamond"/>
          <w:sz w:val="24"/>
          <w:szCs w:val="24"/>
        </w:rPr>
        <w:t>/guardians</w:t>
      </w:r>
      <w:r w:rsidR="00B975E6" w:rsidRPr="00F4052F">
        <w:rPr>
          <w:rFonts w:ascii="Garamond" w:hAnsi="Garamond"/>
          <w:sz w:val="24"/>
          <w:szCs w:val="24"/>
        </w:rPr>
        <w:t xml:space="preserve"> </w:t>
      </w:r>
      <w:r>
        <w:rPr>
          <w:rFonts w:ascii="Garamond" w:hAnsi="Garamond"/>
          <w:sz w:val="24"/>
          <w:szCs w:val="24"/>
        </w:rPr>
        <w:t xml:space="preserve">or </w:t>
      </w:r>
      <w:r w:rsidR="00792F44">
        <w:rPr>
          <w:rFonts w:ascii="Garamond" w:hAnsi="Garamond"/>
          <w:sz w:val="24"/>
          <w:szCs w:val="24"/>
        </w:rPr>
        <w:t xml:space="preserve">even with </w:t>
      </w:r>
      <w:r>
        <w:rPr>
          <w:rFonts w:ascii="Garamond" w:hAnsi="Garamond"/>
          <w:sz w:val="24"/>
          <w:szCs w:val="24"/>
        </w:rPr>
        <w:t xml:space="preserve">other employees of Blazing Trails </w:t>
      </w:r>
      <w:r w:rsidR="00B975E6" w:rsidRPr="00F4052F">
        <w:rPr>
          <w:rFonts w:ascii="Garamond" w:hAnsi="Garamond"/>
          <w:sz w:val="24"/>
          <w:szCs w:val="24"/>
        </w:rPr>
        <w:t>prior to reporting the matter</w:t>
      </w:r>
      <w:r>
        <w:rPr>
          <w:rFonts w:ascii="Garamond" w:hAnsi="Garamond"/>
          <w:sz w:val="24"/>
          <w:szCs w:val="24"/>
        </w:rPr>
        <w:t xml:space="preserve"> to the appropriate authorities. </w:t>
      </w:r>
      <w:r w:rsidR="00B975E6" w:rsidRPr="00F4052F">
        <w:rPr>
          <w:rFonts w:ascii="Garamond" w:hAnsi="Garamond"/>
          <w:sz w:val="24"/>
          <w:szCs w:val="24"/>
        </w:rPr>
        <w:t xml:space="preserve"> </w:t>
      </w:r>
      <w:r>
        <w:rPr>
          <w:rFonts w:ascii="Garamond" w:hAnsi="Garamond"/>
          <w:sz w:val="24"/>
          <w:szCs w:val="24"/>
        </w:rPr>
        <w:t>We</w:t>
      </w:r>
      <w:r w:rsidR="00B975E6" w:rsidRPr="00F4052F">
        <w:rPr>
          <w:rFonts w:ascii="Garamond" w:hAnsi="Garamond"/>
          <w:sz w:val="24"/>
          <w:szCs w:val="24"/>
        </w:rPr>
        <w:t xml:space="preserve"> are </w:t>
      </w:r>
      <w:r>
        <w:rPr>
          <w:rFonts w:ascii="Garamond" w:hAnsi="Garamond"/>
          <w:sz w:val="24"/>
          <w:szCs w:val="24"/>
        </w:rPr>
        <w:t>not</w:t>
      </w:r>
      <w:r w:rsidR="00B975E6" w:rsidRPr="00F4052F">
        <w:rPr>
          <w:rFonts w:ascii="Garamond" w:hAnsi="Garamond"/>
          <w:sz w:val="24"/>
          <w:szCs w:val="24"/>
        </w:rPr>
        <w:t xml:space="preserve"> required to investigate the cause of any suspicious marks, behavior or condition prior to making a report.  </w:t>
      </w:r>
      <w:r w:rsidR="00792F44">
        <w:rPr>
          <w:rFonts w:ascii="Garamond" w:hAnsi="Garamond"/>
          <w:sz w:val="24"/>
          <w:szCs w:val="24"/>
        </w:rPr>
        <w:t>In fact, we are told not to do any investigation as we are not trained for that job in any way.</w:t>
      </w:r>
    </w:p>
    <w:p w:rsidR="00792F44" w:rsidRDefault="00792F44" w:rsidP="005304BA">
      <w:pPr>
        <w:pStyle w:val="BodyText"/>
        <w:spacing w:after="0"/>
        <w:rPr>
          <w:rFonts w:ascii="Garamond" w:hAnsi="Garamond"/>
          <w:sz w:val="24"/>
          <w:szCs w:val="24"/>
        </w:rPr>
      </w:pPr>
    </w:p>
    <w:p w:rsidR="00B975E6" w:rsidRPr="00F4052F" w:rsidRDefault="00B975E6" w:rsidP="005304BA">
      <w:pPr>
        <w:pStyle w:val="BodyText"/>
        <w:spacing w:after="0"/>
        <w:rPr>
          <w:rFonts w:ascii="Garamond" w:hAnsi="Garamond"/>
          <w:sz w:val="24"/>
          <w:szCs w:val="24"/>
        </w:rPr>
      </w:pPr>
      <w:r w:rsidRPr="00F4052F">
        <w:rPr>
          <w:rFonts w:ascii="Garamond" w:hAnsi="Garamond"/>
          <w:sz w:val="24"/>
          <w:szCs w:val="24"/>
        </w:rPr>
        <w:t xml:space="preserve">As mandated reporters, the staff of </w:t>
      </w:r>
      <w:r w:rsidR="005304BA" w:rsidRPr="00F4052F">
        <w:rPr>
          <w:rFonts w:ascii="Garamond" w:hAnsi="Garamond"/>
          <w:sz w:val="24"/>
          <w:szCs w:val="24"/>
        </w:rPr>
        <w:t>Blazing Trails</w:t>
      </w:r>
      <w:r w:rsidR="001D3B06">
        <w:rPr>
          <w:rFonts w:ascii="Garamond" w:hAnsi="Garamond"/>
          <w:sz w:val="24"/>
          <w:szCs w:val="24"/>
        </w:rPr>
        <w:t xml:space="preserve"> can</w:t>
      </w:r>
      <w:r w:rsidRPr="00F4052F">
        <w:rPr>
          <w:rFonts w:ascii="Garamond" w:hAnsi="Garamond"/>
          <w:sz w:val="24"/>
          <w:szCs w:val="24"/>
        </w:rPr>
        <w:t xml:space="preserve">not be held liable for </w:t>
      </w:r>
      <w:r w:rsidR="001D3B06">
        <w:rPr>
          <w:rFonts w:ascii="Garamond" w:hAnsi="Garamond"/>
          <w:sz w:val="24"/>
          <w:szCs w:val="24"/>
        </w:rPr>
        <w:t xml:space="preserve">the consequences of </w:t>
      </w:r>
      <w:r w:rsidRPr="00F4052F">
        <w:rPr>
          <w:rFonts w:ascii="Garamond" w:hAnsi="Garamond"/>
          <w:sz w:val="24"/>
          <w:szCs w:val="24"/>
        </w:rPr>
        <w:t xml:space="preserve">reports made to Child Protective Services which are determined to be </w:t>
      </w:r>
      <w:r w:rsidR="001D3B06">
        <w:rPr>
          <w:rFonts w:ascii="Garamond" w:hAnsi="Garamond"/>
          <w:sz w:val="24"/>
          <w:szCs w:val="24"/>
        </w:rPr>
        <w:t xml:space="preserve">founded or </w:t>
      </w:r>
      <w:r w:rsidRPr="00F4052F">
        <w:rPr>
          <w:rFonts w:ascii="Garamond" w:hAnsi="Garamond"/>
          <w:sz w:val="24"/>
          <w:szCs w:val="24"/>
        </w:rPr>
        <w:t>unfounded, provided the report was made in “good faith.”</w:t>
      </w:r>
    </w:p>
    <w:p w:rsidR="005304BA" w:rsidRPr="00F4052F" w:rsidRDefault="005304BA" w:rsidP="005304BA">
      <w:pPr>
        <w:pStyle w:val="BodyText"/>
        <w:spacing w:after="0"/>
        <w:rPr>
          <w:rFonts w:ascii="Garamond" w:hAnsi="Garamond"/>
          <w:sz w:val="24"/>
          <w:szCs w:val="24"/>
        </w:rPr>
      </w:pPr>
    </w:p>
    <w:p w:rsidR="00B975E6" w:rsidRPr="00F4052F" w:rsidRDefault="00B975E6" w:rsidP="005304BA">
      <w:pPr>
        <w:pStyle w:val="BodyText"/>
        <w:spacing w:after="0"/>
        <w:rPr>
          <w:rFonts w:ascii="Garamond" w:hAnsi="Garamond"/>
          <w:sz w:val="24"/>
          <w:szCs w:val="24"/>
        </w:rPr>
      </w:pPr>
      <w:r w:rsidRPr="00F4052F">
        <w:rPr>
          <w:rFonts w:ascii="Garamond" w:hAnsi="Garamond"/>
          <w:sz w:val="24"/>
          <w:szCs w:val="24"/>
        </w:rPr>
        <w:t xml:space="preserve">Causes for reporting suspected child abuse or neglect </w:t>
      </w:r>
      <w:r w:rsidR="00A41D16" w:rsidRPr="00F4052F">
        <w:rPr>
          <w:rFonts w:ascii="Garamond" w:hAnsi="Garamond"/>
          <w:sz w:val="24"/>
          <w:szCs w:val="24"/>
        </w:rPr>
        <w:t xml:space="preserve">could </w:t>
      </w:r>
      <w:r w:rsidRPr="00F4052F">
        <w:rPr>
          <w:rFonts w:ascii="Garamond" w:hAnsi="Garamond"/>
          <w:sz w:val="24"/>
          <w:szCs w:val="24"/>
        </w:rPr>
        <w:t>include, but are not limited to:</w:t>
      </w:r>
    </w:p>
    <w:p w:rsidR="005304BA" w:rsidRPr="00F4052F" w:rsidRDefault="005304BA" w:rsidP="005304BA">
      <w:pPr>
        <w:pStyle w:val="BodyText"/>
        <w:spacing w:after="0"/>
        <w:rPr>
          <w:rFonts w:ascii="Garamond" w:hAnsi="Garamond"/>
          <w:sz w:val="24"/>
          <w:szCs w:val="24"/>
        </w:rPr>
      </w:pP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Unusual bruising, marks or cuts on the child’s body</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Severe verbal reprimands</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Improper clothing relating to size, cleanliness, season</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 xml:space="preserve">Transporting a child without appropriate child restraints (e.g. car seats, seat belts, </w:t>
      </w:r>
      <w:r w:rsidR="00050484" w:rsidRPr="00F4052F">
        <w:rPr>
          <w:rFonts w:ascii="Garamond" w:hAnsi="Garamond"/>
          <w:sz w:val="24"/>
          <w:szCs w:val="24"/>
        </w:rPr>
        <w:t xml:space="preserve">booster seats, </w:t>
      </w:r>
      <w:r w:rsidRPr="00F4052F">
        <w:rPr>
          <w:rFonts w:ascii="Garamond" w:hAnsi="Garamond"/>
          <w:sz w:val="24"/>
          <w:szCs w:val="24"/>
        </w:rPr>
        <w:t>etc.)</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 xml:space="preserve">Dropping off or picking up a child while </w:t>
      </w:r>
      <w:r w:rsidR="00050484" w:rsidRPr="00F4052F">
        <w:rPr>
          <w:rFonts w:ascii="Garamond" w:hAnsi="Garamond"/>
          <w:sz w:val="24"/>
          <w:szCs w:val="24"/>
        </w:rPr>
        <w:t xml:space="preserve">appearing </w:t>
      </w:r>
      <w:r w:rsidRPr="00F4052F">
        <w:rPr>
          <w:rFonts w:ascii="Garamond" w:hAnsi="Garamond"/>
          <w:sz w:val="24"/>
          <w:szCs w:val="24"/>
        </w:rPr>
        <w:t>under the influence of drugs or alcohol</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Not providing appropriate meals</w:t>
      </w:r>
      <w:r w:rsidR="00BD3BC2">
        <w:rPr>
          <w:rFonts w:ascii="Garamond" w:hAnsi="Garamond"/>
          <w:sz w:val="24"/>
          <w:szCs w:val="24"/>
        </w:rPr>
        <w:t>,</w:t>
      </w:r>
      <w:r w:rsidRPr="00F4052F">
        <w:rPr>
          <w:rFonts w:ascii="Garamond" w:hAnsi="Garamond"/>
          <w:sz w:val="24"/>
          <w:szCs w:val="24"/>
        </w:rPr>
        <w:t xml:space="preserve"> including a drink for your child</w:t>
      </w:r>
    </w:p>
    <w:p w:rsidR="00B975E6"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Leaving a child unattended for any amount of time</w:t>
      </w:r>
      <w:r w:rsidR="000E4851">
        <w:rPr>
          <w:rFonts w:ascii="Garamond" w:hAnsi="Garamond"/>
          <w:sz w:val="24"/>
          <w:szCs w:val="24"/>
        </w:rPr>
        <w:t xml:space="preserve"> </w:t>
      </w:r>
    </w:p>
    <w:p w:rsidR="009A4F46" w:rsidRDefault="009A4F46" w:rsidP="005304BA">
      <w:pPr>
        <w:pStyle w:val="BodyText"/>
        <w:numPr>
          <w:ilvl w:val="0"/>
          <w:numId w:val="6"/>
        </w:numPr>
        <w:spacing w:after="0"/>
        <w:rPr>
          <w:rFonts w:ascii="Garamond" w:hAnsi="Garamond"/>
          <w:sz w:val="24"/>
          <w:szCs w:val="24"/>
        </w:rPr>
      </w:pPr>
      <w:r>
        <w:rPr>
          <w:rFonts w:ascii="Garamond" w:hAnsi="Garamond"/>
          <w:sz w:val="24"/>
          <w:szCs w:val="24"/>
        </w:rPr>
        <w:t>Neglecting to provide timely medical care for illness or injury</w:t>
      </w:r>
    </w:p>
    <w:p w:rsidR="008D43F8" w:rsidRPr="00F4052F" w:rsidRDefault="000E4851" w:rsidP="005304BA">
      <w:pPr>
        <w:pStyle w:val="BodyText"/>
        <w:numPr>
          <w:ilvl w:val="0"/>
          <w:numId w:val="6"/>
        </w:numPr>
        <w:spacing w:after="0"/>
        <w:rPr>
          <w:rFonts w:ascii="Garamond" w:hAnsi="Garamond"/>
          <w:sz w:val="24"/>
          <w:szCs w:val="24"/>
        </w:rPr>
      </w:pPr>
      <w:r>
        <w:rPr>
          <w:rFonts w:ascii="Garamond" w:hAnsi="Garamond"/>
          <w:sz w:val="24"/>
          <w:szCs w:val="24"/>
        </w:rPr>
        <w:t>N</w:t>
      </w:r>
      <w:r w:rsidR="008D43F8">
        <w:rPr>
          <w:rFonts w:ascii="Garamond" w:hAnsi="Garamond"/>
          <w:sz w:val="24"/>
          <w:szCs w:val="24"/>
        </w:rPr>
        <w:t xml:space="preserve">eglecting to resolve/provide care for a child’s chronic condition or situation (i.e. chronic cough, </w:t>
      </w:r>
      <w:r>
        <w:rPr>
          <w:rFonts w:ascii="Garamond" w:hAnsi="Garamond"/>
          <w:sz w:val="24"/>
          <w:szCs w:val="24"/>
        </w:rPr>
        <w:t>persistent</w:t>
      </w:r>
      <w:r w:rsidR="0070584F">
        <w:rPr>
          <w:rFonts w:ascii="Garamond" w:hAnsi="Garamond"/>
          <w:sz w:val="24"/>
          <w:szCs w:val="24"/>
        </w:rPr>
        <w:t xml:space="preserve"> </w:t>
      </w:r>
      <w:r w:rsidR="009A4F46">
        <w:rPr>
          <w:rFonts w:ascii="Garamond" w:hAnsi="Garamond"/>
          <w:sz w:val="24"/>
          <w:szCs w:val="24"/>
        </w:rPr>
        <w:t xml:space="preserve">dirtiness </w:t>
      </w:r>
      <w:r>
        <w:rPr>
          <w:rFonts w:ascii="Garamond" w:hAnsi="Garamond"/>
          <w:sz w:val="24"/>
          <w:szCs w:val="24"/>
        </w:rPr>
        <w:t>and/</w:t>
      </w:r>
      <w:r w:rsidR="009A4F46">
        <w:rPr>
          <w:rFonts w:ascii="Garamond" w:hAnsi="Garamond"/>
          <w:sz w:val="24"/>
          <w:szCs w:val="24"/>
        </w:rPr>
        <w:t xml:space="preserve">or smell, </w:t>
      </w:r>
      <w:r w:rsidR="0070584F">
        <w:rPr>
          <w:rFonts w:ascii="Garamond" w:hAnsi="Garamond"/>
          <w:sz w:val="24"/>
          <w:szCs w:val="24"/>
        </w:rPr>
        <w:t xml:space="preserve">neglected scabies or </w:t>
      </w:r>
      <w:r w:rsidR="008D43F8">
        <w:rPr>
          <w:rFonts w:ascii="Garamond" w:hAnsi="Garamond"/>
          <w:sz w:val="24"/>
          <w:szCs w:val="24"/>
        </w:rPr>
        <w:t>lice, etc.)</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Failure to attend to the special needs of a disabled child</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Sending a sick child to school over medicated to hide symptoms, which would typically require the child to be kept at home until symptoms subside</w:t>
      </w:r>
    </w:p>
    <w:p w:rsidR="00B975E6" w:rsidRPr="00F4052F" w:rsidRDefault="00B975E6" w:rsidP="005304BA">
      <w:pPr>
        <w:pStyle w:val="BodyText"/>
        <w:numPr>
          <w:ilvl w:val="0"/>
          <w:numId w:val="6"/>
        </w:numPr>
        <w:spacing w:after="0"/>
        <w:rPr>
          <w:rFonts w:ascii="Garamond" w:hAnsi="Garamond"/>
          <w:sz w:val="24"/>
          <w:szCs w:val="24"/>
        </w:rPr>
      </w:pPr>
      <w:r w:rsidRPr="00F4052F">
        <w:rPr>
          <w:rFonts w:ascii="Garamond" w:hAnsi="Garamond"/>
          <w:sz w:val="24"/>
          <w:szCs w:val="24"/>
        </w:rPr>
        <w:t>Children who exhibit behavior consistent with an abusive situation</w:t>
      </w:r>
    </w:p>
    <w:p w:rsidR="000478D8" w:rsidRDefault="000478D8" w:rsidP="000478D8">
      <w:pPr>
        <w:pBdr>
          <w:top w:val="single" w:sz="4" w:space="1" w:color="auto"/>
          <w:left w:val="single" w:sz="4" w:space="4" w:color="auto"/>
          <w:bottom w:val="single" w:sz="4" w:space="1" w:color="auto"/>
          <w:right w:val="single" w:sz="4" w:space="4" w:color="auto"/>
        </w:pBdr>
        <w:rPr>
          <w:sz w:val="24"/>
          <w:szCs w:val="24"/>
        </w:rPr>
      </w:pPr>
      <w:r w:rsidRPr="00F4052F">
        <w:rPr>
          <w:rFonts w:ascii="Garamond" w:hAnsi="Garamond"/>
          <w:sz w:val="24"/>
          <w:szCs w:val="24"/>
        </w:rPr>
        <w:br w:type="page"/>
      </w:r>
    </w:p>
    <w:p w:rsidR="007B13DA" w:rsidRDefault="007B13DA" w:rsidP="000478D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0478D8" w:rsidRPr="009D2C6A" w:rsidRDefault="00424954" w:rsidP="000478D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33152" behindDoc="0" locked="0" layoutInCell="1" allowOverlap="1">
            <wp:simplePos x="0" y="0"/>
            <wp:positionH relativeFrom="column">
              <wp:posOffset>556260</wp:posOffset>
            </wp:positionH>
            <wp:positionV relativeFrom="page">
              <wp:posOffset>746760</wp:posOffset>
            </wp:positionV>
            <wp:extent cx="571500" cy="396875"/>
            <wp:effectExtent l="19050" t="0" r="0" b="0"/>
            <wp:wrapNone/>
            <wp:docPr id="153" name="Picture 2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0478D8" w:rsidRPr="009D2C6A">
        <w:rPr>
          <w:rFonts w:ascii="Garamond" w:hAnsi="Garamond"/>
          <w:sz w:val="28"/>
          <w:szCs w:val="28"/>
        </w:rPr>
        <w:t>Blazing Trails Childcare @ Pathfinder K-8</w:t>
      </w:r>
    </w:p>
    <w:p w:rsidR="000478D8" w:rsidRPr="009D2C6A" w:rsidRDefault="000478D8" w:rsidP="000478D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0478D8" w:rsidRPr="009D2C6A"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05048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sidR="00162E2D">
        <w:rPr>
          <w:rFonts w:ascii="Garamond" w:hAnsi="Garamond"/>
          <w:sz w:val="22"/>
          <w:szCs w:val="22"/>
          <w:u w:val="single"/>
        </w:rPr>
        <w:t>420, 421</w:t>
      </w:r>
      <w:r>
        <w:rPr>
          <w:rFonts w:ascii="Garamond" w:hAnsi="Garamond"/>
          <w:sz w:val="22"/>
          <w:szCs w:val="22"/>
          <w:u w:val="single"/>
        </w:rPr>
        <w:tab/>
      </w:r>
    </w:p>
    <w:p w:rsidR="000478D8" w:rsidRPr="009D2C6A"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Pr>
          <w:rFonts w:ascii="Garamond" w:hAnsi="Garamond"/>
          <w:sz w:val="22"/>
          <w:szCs w:val="22"/>
          <w:u w:val="single"/>
        </w:rPr>
        <w:tab/>
      </w:r>
      <w:r w:rsidRPr="000478D8">
        <w:rPr>
          <w:rFonts w:ascii="Garamond" w:hAnsi="Garamond"/>
          <w:b/>
          <w:sz w:val="22"/>
          <w:szCs w:val="22"/>
          <w:u w:val="single"/>
        </w:rPr>
        <w:t>Grievance</w:t>
      </w:r>
      <w:r w:rsidR="006B264B">
        <w:rPr>
          <w:rFonts w:ascii="Garamond" w:hAnsi="Garamond"/>
          <w:b/>
          <w:sz w:val="22"/>
          <w:szCs w:val="22"/>
          <w:u w:val="single"/>
        </w:rPr>
        <w:t>, Conferences</w:t>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0478D8" w:rsidRPr="0008084F"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D5AC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Pr>
          <w:rFonts w:ascii="Garamond" w:hAnsi="Garamond"/>
          <w:sz w:val="22"/>
          <w:szCs w:val="22"/>
          <w:u w:val="single"/>
        </w:rPr>
        <w:t>June 1996</w:t>
      </w:r>
      <w:r>
        <w:rPr>
          <w:rFonts w:ascii="Garamond" w:hAnsi="Garamond"/>
          <w:sz w:val="22"/>
          <w:szCs w:val="22"/>
          <w:u w:val="single"/>
        </w:rPr>
        <w:tab/>
      </w:r>
    </w:p>
    <w:p w:rsidR="000478D8" w:rsidRDefault="000478D8" w:rsidP="000478D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A725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April 2004 by B.T. Office &amp; </w:t>
      </w:r>
      <w:r w:rsidR="00D7511B">
        <w:rPr>
          <w:rFonts w:ascii="Garamond" w:hAnsi="Garamond"/>
          <w:sz w:val="22"/>
          <w:szCs w:val="22"/>
          <w:u w:val="single"/>
        </w:rPr>
        <w:t>B.T.</w:t>
      </w:r>
      <w:r w:rsidR="00ED2BB6">
        <w:rPr>
          <w:rFonts w:ascii="Garamond" w:hAnsi="Garamond"/>
          <w:sz w:val="22"/>
          <w:szCs w:val="22"/>
          <w:u w:val="single"/>
        </w:rPr>
        <w:t xml:space="preserve"> Council</w:t>
      </w:r>
      <w:r w:rsidR="00ED2BB6">
        <w:rPr>
          <w:rFonts w:ascii="Garamond" w:hAnsi="Garamond"/>
          <w:sz w:val="22"/>
          <w:szCs w:val="22"/>
          <w:u w:val="single"/>
        </w:rPr>
        <w:tab/>
      </w:r>
      <w:r>
        <w:rPr>
          <w:rFonts w:ascii="Garamond" w:hAnsi="Garamond"/>
          <w:sz w:val="22"/>
          <w:szCs w:val="22"/>
        </w:rPr>
        <w:tab/>
      </w:r>
      <w:r>
        <w:rPr>
          <w:rFonts w:ascii="Garamond" w:hAnsi="Garamond"/>
          <w:sz w:val="22"/>
          <w:szCs w:val="22"/>
        </w:rPr>
        <w:tab/>
        <w:t>Page: 1 of 1</w:t>
      </w:r>
    </w:p>
    <w:p w:rsidR="00B975E6" w:rsidRDefault="00B975E6" w:rsidP="00B919EB">
      <w:pPr>
        <w:rPr>
          <w:rFonts w:ascii="Garamond" w:hAnsi="Garamond"/>
          <w:sz w:val="24"/>
          <w:szCs w:val="24"/>
        </w:rPr>
      </w:pPr>
    </w:p>
    <w:p w:rsidR="00162E2D" w:rsidRPr="008610C5" w:rsidRDefault="00162E2D" w:rsidP="00162E2D">
      <w:pPr>
        <w:rPr>
          <w:rFonts w:ascii="Garamond" w:hAnsi="Garamond"/>
          <w:b/>
          <w:sz w:val="24"/>
          <w:szCs w:val="24"/>
        </w:rPr>
      </w:pPr>
      <w:r w:rsidRPr="008610C5">
        <w:rPr>
          <w:rFonts w:ascii="Garamond" w:hAnsi="Garamond"/>
          <w:b/>
          <w:sz w:val="24"/>
          <w:szCs w:val="24"/>
        </w:rPr>
        <w:t xml:space="preserve">Policy </w:t>
      </w:r>
      <w:r>
        <w:rPr>
          <w:rFonts w:ascii="Garamond" w:hAnsi="Garamond"/>
          <w:b/>
          <w:sz w:val="24"/>
          <w:szCs w:val="24"/>
        </w:rPr>
        <w:t>420</w:t>
      </w:r>
      <w:r w:rsidRPr="008610C5">
        <w:rPr>
          <w:rFonts w:ascii="Garamond" w:hAnsi="Garamond"/>
          <w:b/>
          <w:sz w:val="24"/>
          <w:szCs w:val="24"/>
        </w:rPr>
        <w:t xml:space="preserve"> – </w:t>
      </w:r>
      <w:r>
        <w:rPr>
          <w:rFonts w:ascii="Garamond" w:hAnsi="Garamond"/>
          <w:b/>
          <w:sz w:val="24"/>
          <w:szCs w:val="24"/>
        </w:rPr>
        <w:t>Grievance</w:t>
      </w:r>
    </w:p>
    <w:p w:rsidR="000478D8" w:rsidRDefault="000478D8" w:rsidP="000478D8">
      <w:pPr>
        <w:rPr>
          <w:rFonts w:ascii="Garamond" w:hAnsi="Garamond"/>
          <w:sz w:val="24"/>
          <w:szCs w:val="24"/>
        </w:rPr>
      </w:pPr>
    </w:p>
    <w:p w:rsidR="0003134E" w:rsidRDefault="0003134E" w:rsidP="000478D8">
      <w:pPr>
        <w:rPr>
          <w:rFonts w:ascii="Garamond" w:hAnsi="Garamond"/>
          <w:sz w:val="24"/>
          <w:szCs w:val="24"/>
        </w:rPr>
      </w:pPr>
      <w:r>
        <w:rPr>
          <w:rFonts w:ascii="Garamond" w:hAnsi="Garamond"/>
          <w:sz w:val="24"/>
          <w:szCs w:val="24"/>
        </w:rPr>
        <w:t xml:space="preserve">Parents/guardians have the right to meet with the Director and any other staff person to discuss a problem.  </w:t>
      </w:r>
      <w:r w:rsidR="00050484">
        <w:rPr>
          <w:rFonts w:ascii="Garamond" w:hAnsi="Garamond"/>
          <w:sz w:val="24"/>
          <w:szCs w:val="24"/>
        </w:rPr>
        <w:t>As much as possible, w</w:t>
      </w:r>
      <w:r>
        <w:rPr>
          <w:rFonts w:ascii="Garamond" w:hAnsi="Garamond"/>
          <w:sz w:val="24"/>
          <w:szCs w:val="24"/>
        </w:rPr>
        <w:t xml:space="preserve">e operate using consensus to solve problems.  </w:t>
      </w:r>
      <w:r w:rsidR="000478D8" w:rsidRPr="000478D8">
        <w:rPr>
          <w:rFonts w:ascii="Garamond" w:hAnsi="Garamond"/>
          <w:sz w:val="24"/>
          <w:szCs w:val="24"/>
        </w:rPr>
        <w:t xml:space="preserve">Blazing Trails staff is committed to finding solutions to problems that work for staff, students and their families.  </w:t>
      </w:r>
    </w:p>
    <w:p w:rsidR="0003134E" w:rsidRDefault="0003134E" w:rsidP="000478D8">
      <w:pPr>
        <w:rPr>
          <w:rFonts w:ascii="Garamond" w:hAnsi="Garamond"/>
          <w:sz w:val="24"/>
          <w:szCs w:val="24"/>
        </w:rPr>
      </w:pPr>
    </w:p>
    <w:p w:rsidR="0003134E" w:rsidRDefault="000478D8" w:rsidP="000478D8">
      <w:pPr>
        <w:rPr>
          <w:rFonts w:ascii="Garamond" w:hAnsi="Garamond"/>
          <w:sz w:val="24"/>
          <w:szCs w:val="24"/>
        </w:rPr>
      </w:pPr>
      <w:r w:rsidRPr="000478D8">
        <w:rPr>
          <w:rFonts w:ascii="Garamond" w:hAnsi="Garamond"/>
          <w:sz w:val="24"/>
          <w:szCs w:val="24"/>
        </w:rPr>
        <w:t>In the event that a suitable solution cannot be reached, or a parent</w:t>
      </w:r>
      <w:r w:rsidR="00050484">
        <w:rPr>
          <w:rFonts w:ascii="Garamond" w:hAnsi="Garamond"/>
          <w:sz w:val="24"/>
          <w:szCs w:val="24"/>
        </w:rPr>
        <w:t>/guardian</w:t>
      </w:r>
      <w:r w:rsidRPr="000478D8">
        <w:rPr>
          <w:rFonts w:ascii="Garamond" w:hAnsi="Garamond"/>
          <w:sz w:val="24"/>
          <w:szCs w:val="24"/>
        </w:rPr>
        <w:t xml:space="preserve"> wishes to have arbitration concerning a particular issue, he/she</w:t>
      </w:r>
      <w:r w:rsidR="00397F1D">
        <w:rPr>
          <w:rFonts w:ascii="Garamond" w:hAnsi="Garamond"/>
          <w:sz w:val="24"/>
          <w:szCs w:val="24"/>
        </w:rPr>
        <w:t>/they</w:t>
      </w:r>
      <w:r w:rsidRPr="000478D8">
        <w:rPr>
          <w:rFonts w:ascii="Garamond" w:hAnsi="Garamond"/>
          <w:sz w:val="24"/>
          <w:szCs w:val="24"/>
        </w:rPr>
        <w:t xml:space="preserve"> may bring the matter to the Blazing Trails</w:t>
      </w:r>
      <w:r w:rsidR="0003134E">
        <w:rPr>
          <w:rFonts w:ascii="Garamond" w:hAnsi="Garamond"/>
          <w:sz w:val="24"/>
          <w:szCs w:val="24"/>
        </w:rPr>
        <w:t>’</w:t>
      </w:r>
      <w:r w:rsidRPr="000478D8">
        <w:rPr>
          <w:rFonts w:ascii="Garamond" w:hAnsi="Garamond"/>
          <w:sz w:val="24"/>
          <w:szCs w:val="24"/>
        </w:rPr>
        <w:t xml:space="preserve"> </w:t>
      </w:r>
      <w:r w:rsidR="002B1BC9">
        <w:rPr>
          <w:rFonts w:ascii="Garamond" w:hAnsi="Garamond"/>
          <w:sz w:val="24"/>
          <w:szCs w:val="24"/>
        </w:rPr>
        <w:t>BoD</w:t>
      </w:r>
      <w:r w:rsidRPr="000478D8">
        <w:rPr>
          <w:rFonts w:ascii="Garamond" w:hAnsi="Garamond"/>
          <w:sz w:val="24"/>
          <w:szCs w:val="24"/>
        </w:rPr>
        <w:t xml:space="preserve"> for discussion.  He/she</w:t>
      </w:r>
      <w:r w:rsidR="00397F1D">
        <w:rPr>
          <w:rFonts w:ascii="Garamond" w:hAnsi="Garamond"/>
          <w:sz w:val="24"/>
          <w:szCs w:val="24"/>
        </w:rPr>
        <w:t>/they</w:t>
      </w:r>
      <w:r w:rsidRPr="000478D8">
        <w:rPr>
          <w:rFonts w:ascii="Garamond" w:hAnsi="Garamond"/>
          <w:sz w:val="24"/>
          <w:szCs w:val="24"/>
        </w:rPr>
        <w:t xml:space="preserve"> may choose to air the matter personally at </w:t>
      </w:r>
      <w:r w:rsidR="005C34A6">
        <w:rPr>
          <w:rFonts w:ascii="Garamond" w:hAnsi="Garamond"/>
          <w:sz w:val="24"/>
          <w:szCs w:val="24"/>
        </w:rPr>
        <w:t>a board</w:t>
      </w:r>
      <w:r w:rsidRPr="000478D8">
        <w:rPr>
          <w:rFonts w:ascii="Garamond" w:hAnsi="Garamond"/>
          <w:sz w:val="24"/>
          <w:szCs w:val="24"/>
        </w:rPr>
        <w:t xml:space="preserve"> meeting or </w:t>
      </w:r>
      <w:r w:rsidR="00EB3E27">
        <w:rPr>
          <w:rFonts w:ascii="Garamond" w:hAnsi="Garamond"/>
          <w:sz w:val="24"/>
          <w:szCs w:val="24"/>
        </w:rPr>
        <w:t>ask</w:t>
      </w:r>
      <w:r w:rsidRPr="000478D8">
        <w:rPr>
          <w:rFonts w:ascii="Garamond" w:hAnsi="Garamond"/>
          <w:sz w:val="24"/>
          <w:szCs w:val="24"/>
        </w:rPr>
        <w:t xml:space="preserve"> a</w:t>
      </w:r>
      <w:r w:rsidR="0003134E">
        <w:rPr>
          <w:rFonts w:ascii="Garamond" w:hAnsi="Garamond"/>
          <w:sz w:val="24"/>
          <w:szCs w:val="24"/>
        </w:rPr>
        <w:t>ny</w:t>
      </w:r>
      <w:r w:rsidRPr="000478D8">
        <w:rPr>
          <w:rFonts w:ascii="Garamond" w:hAnsi="Garamond"/>
          <w:sz w:val="24"/>
          <w:szCs w:val="24"/>
        </w:rPr>
        <w:t xml:space="preserve"> </w:t>
      </w:r>
      <w:r w:rsidR="005C34A6">
        <w:rPr>
          <w:rFonts w:ascii="Garamond" w:hAnsi="Garamond"/>
          <w:sz w:val="24"/>
          <w:szCs w:val="24"/>
        </w:rPr>
        <w:t>Board Director</w:t>
      </w:r>
      <w:r w:rsidRPr="000478D8">
        <w:rPr>
          <w:rFonts w:ascii="Garamond" w:hAnsi="Garamond"/>
          <w:sz w:val="24"/>
          <w:szCs w:val="24"/>
        </w:rPr>
        <w:t xml:space="preserve"> </w:t>
      </w:r>
      <w:r w:rsidR="0003134E">
        <w:rPr>
          <w:rFonts w:ascii="Garamond" w:hAnsi="Garamond"/>
          <w:sz w:val="24"/>
          <w:szCs w:val="24"/>
        </w:rPr>
        <w:t xml:space="preserve">of their choice </w:t>
      </w:r>
      <w:r w:rsidR="00EB3E27">
        <w:rPr>
          <w:rFonts w:ascii="Garamond" w:hAnsi="Garamond"/>
          <w:sz w:val="24"/>
          <w:szCs w:val="24"/>
        </w:rPr>
        <w:t xml:space="preserve">to </w:t>
      </w:r>
      <w:r w:rsidRPr="000478D8">
        <w:rPr>
          <w:rFonts w:ascii="Garamond" w:hAnsi="Garamond"/>
          <w:sz w:val="24"/>
          <w:szCs w:val="24"/>
        </w:rPr>
        <w:t xml:space="preserve">represent them.  </w:t>
      </w:r>
    </w:p>
    <w:p w:rsidR="0003134E" w:rsidRDefault="0003134E" w:rsidP="000478D8">
      <w:pPr>
        <w:rPr>
          <w:rFonts w:ascii="Garamond" w:hAnsi="Garamond"/>
          <w:sz w:val="24"/>
          <w:szCs w:val="24"/>
        </w:rPr>
      </w:pPr>
    </w:p>
    <w:p w:rsidR="0003134E" w:rsidRDefault="000478D8" w:rsidP="000478D8">
      <w:pPr>
        <w:rPr>
          <w:rFonts w:ascii="Garamond" w:hAnsi="Garamond"/>
          <w:sz w:val="24"/>
          <w:szCs w:val="24"/>
        </w:rPr>
      </w:pPr>
      <w:r w:rsidRPr="000478D8">
        <w:rPr>
          <w:rFonts w:ascii="Garamond" w:hAnsi="Garamond"/>
          <w:sz w:val="24"/>
          <w:szCs w:val="24"/>
        </w:rPr>
        <w:t xml:space="preserve">Anyone has the right to add an issue to the </w:t>
      </w:r>
      <w:r w:rsidR="002B1BC9">
        <w:rPr>
          <w:rFonts w:ascii="Garamond" w:hAnsi="Garamond"/>
          <w:sz w:val="24"/>
          <w:szCs w:val="24"/>
        </w:rPr>
        <w:t>BoD</w:t>
      </w:r>
      <w:r w:rsidRPr="000478D8">
        <w:rPr>
          <w:rFonts w:ascii="Garamond" w:hAnsi="Garamond"/>
          <w:sz w:val="24"/>
          <w:szCs w:val="24"/>
        </w:rPr>
        <w:t xml:space="preserve">’s agenda.  </w:t>
      </w:r>
      <w:r w:rsidR="005C34A6">
        <w:rPr>
          <w:rFonts w:ascii="Garamond" w:hAnsi="Garamond"/>
          <w:sz w:val="24"/>
          <w:szCs w:val="24"/>
        </w:rPr>
        <w:t xml:space="preserve">Agenda items can be postponed by action of the board due to item priorities and time constraints and moved to the next meeting.  </w:t>
      </w:r>
      <w:r w:rsidRPr="000478D8">
        <w:rPr>
          <w:rFonts w:ascii="Garamond" w:hAnsi="Garamond"/>
          <w:sz w:val="24"/>
          <w:szCs w:val="24"/>
        </w:rPr>
        <w:t xml:space="preserve">Since the </w:t>
      </w:r>
      <w:r w:rsidR="002B1BC9">
        <w:rPr>
          <w:rFonts w:ascii="Garamond" w:hAnsi="Garamond"/>
          <w:sz w:val="24"/>
          <w:szCs w:val="24"/>
        </w:rPr>
        <w:t>BoD</w:t>
      </w:r>
      <w:r w:rsidRPr="000478D8">
        <w:rPr>
          <w:rFonts w:ascii="Garamond" w:hAnsi="Garamond"/>
          <w:sz w:val="24"/>
          <w:szCs w:val="24"/>
        </w:rPr>
        <w:t xml:space="preserve">’s role is to set policy, any decision reached by the </w:t>
      </w:r>
      <w:r w:rsidR="002B1BC9">
        <w:rPr>
          <w:rFonts w:ascii="Garamond" w:hAnsi="Garamond"/>
          <w:sz w:val="24"/>
          <w:szCs w:val="24"/>
        </w:rPr>
        <w:t>BoD</w:t>
      </w:r>
      <w:r w:rsidRPr="000478D8">
        <w:rPr>
          <w:rFonts w:ascii="Garamond" w:hAnsi="Garamond"/>
          <w:sz w:val="24"/>
          <w:szCs w:val="24"/>
        </w:rPr>
        <w:t xml:space="preserve"> is final.</w:t>
      </w:r>
      <w:r w:rsidR="0003134E" w:rsidRPr="0003134E">
        <w:rPr>
          <w:rFonts w:ascii="Garamond" w:hAnsi="Garamond"/>
          <w:sz w:val="24"/>
          <w:szCs w:val="24"/>
        </w:rPr>
        <w:t xml:space="preserve"> </w:t>
      </w:r>
      <w:r w:rsidR="0003134E">
        <w:rPr>
          <w:rFonts w:ascii="Garamond" w:hAnsi="Garamond"/>
          <w:sz w:val="24"/>
          <w:szCs w:val="24"/>
        </w:rPr>
        <w:t xml:space="preserve"> </w:t>
      </w:r>
    </w:p>
    <w:p w:rsidR="0003134E" w:rsidRDefault="0003134E" w:rsidP="000478D8">
      <w:pPr>
        <w:rPr>
          <w:rFonts w:ascii="Garamond" w:hAnsi="Garamond"/>
          <w:sz w:val="24"/>
          <w:szCs w:val="24"/>
        </w:rPr>
      </w:pPr>
    </w:p>
    <w:p w:rsidR="000478D8" w:rsidRDefault="00397F1D" w:rsidP="000478D8">
      <w:pPr>
        <w:rPr>
          <w:rFonts w:ascii="Garamond" w:hAnsi="Garamond"/>
          <w:sz w:val="24"/>
          <w:szCs w:val="24"/>
        </w:rPr>
      </w:pPr>
      <w:r>
        <w:rPr>
          <w:rFonts w:ascii="Garamond" w:hAnsi="Garamond"/>
          <w:sz w:val="24"/>
          <w:szCs w:val="24"/>
        </w:rPr>
        <w:t>S</w:t>
      </w:r>
      <w:r w:rsidR="0003134E" w:rsidRPr="000478D8">
        <w:rPr>
          <w:rFonts w:ascii="Garamond" w:hAnsi="Garamond"/>
          <w:sz w:val="24"/>
          <w:szCs w:val="24"/>
        </w:rPr>
        <w:t xml:space="preserve">ee </w:t>
      </w:r>
      <w:r w:rsidR="0003134E" w:rsidRPr="0003134E">
        <w:rPr>
          <w:rFonts w:ascii="Garamond" w:hAnsi="Garamond"/>
          <w:b/>
          <w:sz w:val="24"/>
          <w:szCs w:val="24"/>
          <w:u w:val="single"/>
        </w:rPr>
        <w:t>B.T.</w:t>
      </w:r>
      <w:r w:rsidR="0003134E">
        <w:rPr>
          <w:rFonts w:ascii="Garamond" w:hAnsi="Garamond"/>
          <w:b/>
          <w:sz w:val="24"/>
          <w:szCs w:val="24"/>
          <w:u w:val="single"/>
        </w:rPr>
        <w:t xml:space="preserve"> </w:t>
      </w:r>
      <w:r w:rsidR="0003134E" w:rsidRPr="0003134E">
        <w:rPr>
          <w:rFonts w:ascii="Garamond" w:hAnsi="Garamond"/>
          <w:b/>
          <w:sz w:val="24"/>
          <w:szCs w:val="24"/>
          <w:u w:val="single"/>
        </w:rPr>
        <w:t>Organization</w:t>
      </w:r>
      <w:r w:rsidR="0003134E" w:rsidRPr="000478D8">
        <w:rPr>
          <w:rFonts w:ascii="Garamond" w:hAnsi="Garamond"/>
          <w:b/>
          <w:sz w:val="24"/>
          <w:szCs w:val="24"/>
          <w:u w:val="single"/>
        </w:rPr>
        <w:t xml:space="preserve">: </w:t>
      </w:r>
      <w:r w:rsidR="00B65873">
        <w:rPr>
          <w:rFonts w:ascii="Garamond" w:hAnsi="Garamond"/>
          <w:b/>
          <w:sz w:val="24"/>
          <w:szCs w:val="24"/>
          <w:u w:val="single"/>
        </w:rPr>
        <w:t>Blazing Trails’</w:t>
      </w:r>
      <w:r w:rsidR="0003134E">
        <w:rPr>
          <w:rFonts w:ascii="Garamond" w:hAnsi="Garamond"/>
          <w:b/>
          <w:sz w:val="24"/>
          <w:szCs w:val="24"/>
          <w:u w:val="single"/>
        </w:rPr>
        <w:t xml:space="preserve"> </w:t>
      </w:r>
      <w:r w:rsidR="002B1BC9">
        <w:rPr>
          <w:rFonts w:ascii="Garamond" w:hAnsi="Garamond"/>
          <w:b/>
          <w:sz w:val="24"/>
          <w:szCs w:val="24"/>
          <w:u w:val="single"/>
        </w:rPr>
        <w:t>BoD</w:t>
      </w:r>
      <w:r w:rsidR="0003134E">
        <w:rPr>
          <w:rFonts w:ascii="Garamond" w:hAnsi="Garamond"/>
          <w:sz w:val="24"/>
          <w:szCs w:val="24"/>
        </w:rPr>
        <w:t xml:space="preserve"> (</w:t>
      </w:r>
      <w:r w:rsidR="00162E2D">
        <w:rPr>
          <w:rFonts w:ascii="Garamond" w:hAnsi="Garamond"/>
          <w:sz w:val="24"/>
          <w:szCs w:val="24"/>
        </w:rPr>
        <w:t>201</w:t>
      </w:r>
      <w:r w:rsidR="0003134E">
        <w:rPr>
          <w:rFonts w:ascii="Garamond" w:hAnsi="Garamond"/>
          <w:sz w:val="24"/>
          <w:szCs w:val="24"/>
        </w:rPr>
        <w:t xml:space="preserve">) </w:t>
      </w:r>
      <w:r w:rsidR="0003134E" w:rsidRPr="0003134E">
        <w:rPr>
          <w:rFonts w:ascii="Garamond" w:hAnsi="Garamond"/>
          <w:sz w:val="24"/>
          <w:szCs w:val="24"/>
        </w:rPr>
        <w:t>for</w:t>
      </w:r>
      <w:r w:rsidR="0003134E" w:rsidRPr="000478D8">
        <w:rPr>
          <w:rFonts w:ascii="Garamond" w:hAnsi="Garamond"/>
          <w:sz w:val="24"/>
          <w:szCs w:val="24"/>
        </w:rPr>
        <w:t xml:space="preserve"> more details</w:t>
      </w:r>
      <w:r w:rsidR="0003134E">
        <w:rPr>
          <w:rFonts w:ascii="Garamond" w:hAnsi="Garamond"/>
          <w:sz w:val="24"/>
          <w:szCs w:val="24"/>
        </w:rPr>
        <w:t>.</w:t>
      </w:r>
    </w:p>
    <w:p w:rsidR="008610C5" w:rsidRDefault="008610C5" w:rsidP="000478D8">
      <w:pPr>
        <w:rPr>
          <w:rFonts w:ascii="Garamond" w:hAnsi="Garamond"/>
          <w:sz w:val="24"/>
          <w:szCs w:val="24"/>
        </w:rPr>
      </w:pPr>
    </w:p>
    <w:p w:rsidR="008610C5" w:rsidRPr="008610C5" w:rsidRDefault="008610C5" w:rsidP="000478D8">
      <w:pPr>
        <w:rPr>
          <w:rFonts w:ascii="Garamond" w:hAnsi="Garamond"/>
          <w:b/>
          <w:sz w:val="24"/>
          <w:szCs w:val="24"/>
        </w:rPr>
      </w:pPr>
      <w:r w:rsidRPr="008610C5">
        <w:rPr>
          <w:rFonts w:ascii="Garamond" w:hAnsi="Garamond"/>
          <w:b/>
          <w:sz w:val="24"/>
          <w:szCs w:val="24"/>
        </w:rPr>
        <w:t xml:space="preserve">Policy </w:t>
      </w:r>
      <w:r w:rsidR="00162E2D">
        <w:rPr>
          <w:rFonts w:ascii="Garamond" w:hAnsi="Garamond"/>
          <w:b/>
          <w:sz w:val="24"/>
          <w:szCs w:val="24"/>
        </w:rPr>
        <w:t>421</w:t>
      </w:r>
      <w:r w:rsidRPr="008610C5">
        <w:rPr>
          <w:rFonts w:ascii="Garamond" w:hAnsi="Garamond"/>
          <w:b/>
          <w:sz w:val="24"/>
          <w:szCs w:val="24"/>
        </w:rPr>
        <w:t xml:space="preserve"> – Parent</w:t>
      </w:r>
      <w:r w:rsidR="00050484">
        <w:rPr>
          <w:rFonts w:ascii="Garamond" w:hAnsi="Garamond"/>
          <w:b/>
          <w:sz w:val="24"/>
          <w:szCs w:val="24"/>
        </w:rPr>
        <w:t xml:space="preserve">/Guardian and </w:t>
      </w:r>
      <w:r w:rsidRPr="008610C5">
        <w:rPr>
          <w:rFonts w:ascii="Garamond" w:hAnsi="Garamond"/>
          <w:b/>
          <w:sz w:val="24"/>
          <w:szCs w:val="24"/>
        </w:rPr>
        <w:t>Teacher Conferences</w:t>
      </w:r>
    </w:p>
    <w:p w:rsidR="008610C5" w:rsidRDefault="008610C5" w:rsidP="000478D8">
      <w:pPr>
        <w:rPr>
          <w:rFonts w:ascii="Garamond" w:hAnsi="Garamond"/>
          <w:sz w:val="24"/>
          <w:szCs w:val="24"/>
        </w:rPr>
      </w:pPr>
    </w:p>
    <w:p w:rsidR="008610C5" w:rsidRPr="00B54F66" w:rsidRDefault="00B54F66" w:rsidP="000478D8">
      <w:pPr>
        <w:rPr>
          <w:rFonts w:ascii="Garamond" w:hAnsi="Garamond"/>
          <w:sz w:val="24"/>
          <w:szCs w:val="24"/>
        </w:rPr>
      </w:pPr>
      <w:r w:rsidRPr="00B54F66">
        <w:rPr>
          <w:rFonts w:ascii="Garamond" w:hAnsi="Garamond"/>
          <w:sz w:val="24"/>
          <w:szCs w:val="24"/>
        </w:rPr>
        <w:t>Parents</w:t>
      </w:r>
      <w:r w:rsidR="005A41C4">
        <w:rPr>
          <w:rFonts w:ascii="Garamond" w:hAnsi="Garamond"/>
          <w:sz w:val="24"/>
          <w:szCs w:val="24"/>
        </w:rPr>
        <w:t xml:space="preserve"> and </w:t>
      </w:r>
      <w:r w:rsidR="008C2A66">
        <w:rPr>
          <w:rFonts w:ascii="Garamond" w:hAnsi="Garamond"/>
          <w:sz w:val="24"/>
          <w:szCs w:val="24"/>
        </w:rPr>
        <w:t>legal guardians</w:t>
      </w:r>
      <w:r w:rsidRPr="00B54F66">
        <w:rPr>
          <w:rFonts w:ascii="Garamond" w:hAnsi="Garamond"/>
          <w:sz w:val="24"/>
          <w:szCs w:val="24"/>
        </w:rPr>
        <w:t xml:space="preserve"> </w:t>
      </w:r>
      <w:r>
        <w:rPr>
          <w:rFonts w:ascii="Garamond" w:hAnsi="Garamond"/>
          <w:sz w:val="24"/>
          <w:szCs w:val="24"/>
        </w:rPr>
        <w:t xml:space="preserve">have the right to request a conference </w:t>
      </w:r>
      <w:r w:rsidR="00A47FBC">
        <w:rPr>
          <w:rFonts w:ascii="Garamond" w:hAnsi="Garamond"/>
          <w:sz w:val="24"/>
          <w:szCs w:val="24"/>
        </w:rPr>
        <w:t xml:space="preserve">with the Director or Head Teacher </w:t>
      </w:r>
      <w:r>
        <w:rPr>
          <w:rFonts w:ascii="Garamond" w:hAnsi="Garamond"/>
          <w:sz w:val="24"/>
          <w:szCs w:val="24"/>
        </w:rPr>
        <w:t>to discuss their child whenever they wish</w:t>
      </w:r>
      <w:r w:rsidR="00A47FBC">
        <w:rPr>
          <w:rFonts w:ascii="Garamond" w:hAnsi="Garamond"/>
          <w:sz w:val="24"/>
          <w:szCs w:val="24"/>
        </w:rPr>
        <w:t xml:space="preserve"> at a mutually agreeable time and location</w:t>
      </w:r>
      <w:r>
        <w:rPr>
          <w:rFonts w:ascii="Garamond" w:hAnsi="Garamond"/>
          <w:sz w:val="24"/>
          <w:szCs w:val="24"/>
        </w:rPr>
        <w:t xml:space="preserve">.  They may request to include </w:t>
      </w:r>
      <w:r w:rsidR="00EB3E27">
        <w:rPr>
          <w:rFonts w:ascii="Garamond" w:hAnsi="Garamond"/>
          <w:sz w:val="24"/>
          <w:szCs w:val="24"/>
        </w:rPr>
        <w:t>other</w:t>
      </w:r>
      <w:r>
        <w:rPr>
          <w:rFonts w:ascii="Garamond" w:hAnsi="Garamond"/>
          <w:sz w:val="24"/>
          <w:szCs w:val="24"/>
        </w:rPr>
        <w:t xml:space="preserve"> staff member</w:t>
      </w:r>
      <w:r w:rsidR="00EB3E27">
        <w:rPr>
          <w:rFonts w:ascii="Garamond" w:hAnsi="Garamond"/>
          <w:sz w:val="24"/>
          <w:szCs w:val="24"/>
        </w:rPr>
        <w:t>s</w:t>
      </w:r>
      <w:r>
        <w:rPr>
          <w:rFonts w:ascii="Garamond" w:hAnsi="Garamond"/>
          <w:sz w:val="24"/>
          <w:szCs w:val="24"/>
        </w:rPr>
        <w:t xml:space="preserve"> </w:t>
      </w:r>
      <w:r w:rsidR="008C2A66">
        <w:rPr>
          <w:rFonts w:ascii="Garamond" w:hAnsi="Garamond"/>
          <w:sz w:val="24"/>
          <w:szCs w:val="24"/>
        </w:rPr>
        <w:t>at this</w:t>
      </w:r>
      <w:r>
        <w:rPr>
          <w:rFonts w:ascii="Garamond" w:hAnsi="Garamond"/>
          <w:sz w:val="24"/>
          <w:szCs w:val="24"/>
        </w:rPr>
        <w:t xml:space="preserve"> conference.  </w:t>
      </w:r>
      <w:r w:rsidR="008C2A66">
        <w:rPr>
          <w:rFonts w:ascii="Garamond" w:hAnsi="Garamond"/>
          <w:sz w:val="24"/>
          <w:szCs w:val="24"/>
        </w:rPr>
        <w:t>Parents</w:t>
      </w:r>
      <w:r w:rsidR="0026100A">
        <w:rPr>
          <w:rFonts w:ascii="Garamond" w:hAnsi="Garamond"/>
          <w:sz w:val="24"/>
          <w:szCs w:val="24"/>
        </w:rPr>
        <w:t>/guardians</w:t>
      </w:r>
      <w:r w:rsidR="008C2A66">
        <w:rPr>
          <w:rFonts w:ascii="Garamond" w:hAnsi="Garamond"/>
          <w:sz w:val="24"/>
          <w:szCs w:val="24"/>
        </w:rPr>
        <w:t xml:space="preserve"> may also request Blazing Trails</w:t>
      </w:r>
      <w:r w:rsidR="00162E2D">
        <w:rPr>
          <w:rFonts w:ascii="Garamond" w:hAnsi="Garamond"/>
          <w:sz w:val="24"/>
          <w:szCs w:val="24"/>
        </w:rPr>
        <w:t>’</w:t>
      </w:r>
      <w:r w:rsidR="008C2A66">
        <w:rPr>
          <w:rFonts w:ascii="Garamond" w:hAnsi="Garamond"/>
          <w:sz w:val="24"/>
          <w:szCs w:val="24"/>
        </w:rPr>
        <w:t xml:space="preserve"> help supporting </w:t>
      </w:r>
      <w:r w:rsidR="00F0091C">
        <w:rPr>
          <w:rFonts w:ascii="Garamond" w:hAnsi="Garamond"/>
          <w:sz w:val="24"/>
          <w:szCs w:val="24"/>
        </w:rPr>
        <w:t xml:space="preserve">individual </w:t>
      </w:r>
      <w:r w:rsidR="008C2A66">
        <w:rPr>
          <w:rFonts w:ascii="Garamond" w:hAnsi="Garamond"/>
          <w:sz w:val="24"/>
          <w:szCs w:val="24"/>
        </w:rPr>
        <w:t>educational plans</w:t>
      </w:r>
      <w:r w:rsidR="00F0091C">
        <w:rPr>
          <w:rFonts w:ascii="Garamond" w:hAnsi="Garamond"/>
          <w:sz w:val="24"/>
          <w:szCs w:val="24"/>
        </w:rPr>
        <w:t xml:space="preserve"> (IEP)</w:t>
      </w:r>
      <w:r w:rsidR="008C2A66">
        <w:rPr>
          <w:rFonts w:ascii="Garamond" w:hAnsi="Garamond"/>
          <w:sz w:val="24"/>
          <w:szCs w:val="24"/>
        </w:rPr>
        <w:t>, behavioral contracts and other exp</w:t>
      </w:r>
      <w:r w:rsidR="0026100A">
        <w:rPr>
          <w:rFonts w:ascii="Garamond" w:hAnsi="Garamond"/>
          <w:sz w:val="24"/>
          <w:szCs w:val="24"/>
        </w:rPr>
        <w:t xml:space="preserve">ectations that a child’s school or </w:t>
      </w:r>
      <w:r w:rsidR="008C2A66">
        <w:rPr>
          <w:rFonts w:ascii="Garamond" w:hAnsi="Garamond"/>
          <w:sz w:val="24"/>
          <w:szCs w:val="24"/>
        </w:rPr>
        <w:t xml:space="preserve">classroom teacher might have.  Understand that </w:t>
      </w:r>
      <w:r>
        <w:rPr>
          <w:rFonts w:ascii="Garamond" w:hAnsi="Garamond"/>
          <w:sz w:val="24"/>
          <w:szCs w:val="24"/>
        </w:rPr>
        <w:t>Blazing Trails is committed to helping and supporting children and families</w:t>
      </w:r>
      <w:r w:rsidR="0026100A">
        <w:rPr>
          <w:rFonts w:ascii="Garamond" w:hAnsi="Garamond"/>
          <w:sz w:val="24"/>
          <w:szCs w:val="24"/>
        </w:rPr>
        <w:t xml:space="preserve"> </w:t>
      </w:r>
      <w:r w:rsidR="008C2A66">
        <w:rPr>
          <w:rFonts w:ascii="Garamond" w:hAnsi="Garamond"/>
          <w:sz w:val="24"/>
          <w:szCs w:val="24"/>
        </w:rPr>
        <w:t xml:space="preserve">within the limits of our staffing, financial resources and governing policies.  </w:t>
      </w:r>
    </w:p>
    <w:p w:rsidR="006B3BDC" w:rsidRDefault="006B3BDC" w:rsidP="006B3BDC">
      <w:pPr>
        <w:rPr>
          <w:rFonts w:ascii="Garamond" w:hAnsi="Garamond"/>
          <w:sz w:val="28"/>
          <w:szCs w:val="28"/>
        </w:rPr>
      </w:pPr>
    </w:p>
    <w:p w:rsidR="006B3BDC" w:rsidRDefault="006B3BDC" w:rsidP="0030444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7B13DA" w:rsidRDefault="007B13DA" w:rsidP="0030444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0444D" w:rsidRPr="009D2C6A" w:rsidRDefault="00424954" w:rsidP="0030444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34176" behindDoc="0" locked="0" layoutInCell="1" allowOverlap="1">
            <wp:simplePos x="0" y="0"/>
            <wp:positionH relativeFrom="column">
              <wp:posOffset>542925</wp:posOffset>
            </wp:positionH>
            <wp:positionV relativeFrom="page">
              <wp:posOffset>753110</wp:posOffset>
            </wp:positionV>
            <wp:extent cx="571500" cy="400050"/>
            <wp:effectExtent l="19050" t="0" r="0" b="0"/>
            <wp:wrapNone/>
            <wp:docPr id="152" name="Picture 3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
                    <pic:cNvPicPr>
                      <a:picLocks noChangeAspect="1" noChangeArrowheads="1"/>
                    </pic:cNvPicPr>
                  </pic:nvPicPr>
                  <pic:blipFill>
                    <a:blip r:embed="rId14"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30444D" w:rsidRPr="009D2C6A">
        <w:rPr>
          <w:rFonts w:ascii="Garamond" w:hAnsi="Garamond"/>
          <w:sz w:val="28"/>
          <w:szCs w:val="28"/>
        </w:rPr>
        <w:t>Blazing Trails Childcare @ Pathfinder K-8</w:t>
      </w:r>
    </w:p>
    <w:p w:rsidR="0030444D" w:rsidRPr="009D2C6A" w:rsidRDefault="0030444D" w:rsidP="0030444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0444D" w:rsidRPr="009D2C6A" w:rsidRDefault="0030444D"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26100A">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Pr>
          <w:rFonts w:ascii="Garamond" w:hAnsi="Garamond"/>
          <w:sz w:val="22"/>
          <w:szCs w:val="22"/>
          <w:u w:val="single"/>
        </w:rPr>
        <w:t>4</w:t>
      </w:r>
      <w:r w:rsidR="00162E2D">
        <w:rPr>
          <w:rFonts w:ascii="Garamond" w:hAnsi="Garamond"/>
          <w:sz w:val="22"/>
          <w:szCs w:val="22"/>
          <w:u w:val="single"/>
        </w:rPr>
        <w:t>30</w:t>
      </w:r>
      <w:r w:rsidR="006B264B">
        <w:rPr>
          <w:rFonts w:ascii="Garamond" w:hAnsi="Garamond"/>
          <w:sz w:val="22"/>
          <w:szCs w:val="22"/>
          <w:u w:val="single"/>
        </w:rPr>
        <w:t xml:space="preserve">, </w:t>
      </w:r>
      <w:r w:rsidR="00162E2D">
        <w:rPr>
          <w:rFonts w:ascii="Garamond" w:hAnsi="Garamond"/>
          <w:sz w:val="22"/>
          <w:szCs w:val="22"/>
          <w:u w:val="single"/>
        </w:rPr>
        <w:t>431</w:t>
      </w:r>
      <w:r>
        <w:rPr>
          <w:rFonts w:ascii="Garamond" w:hAnsi="Garamond"/>
          <w:sz w:val="22"/>
          <w:szCs w:val="22"/>
          <w:u w:val="single"/>
        </w:rPr>
        <w:tab/>
      </w:r>
    </w:p>
    <w:p w:rsidR="004C615F" w:rsidRDefault="0030444D" w:rsidP="0030444D">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Subject</w:t>
      </w:r>
      <w:r>
        <w:rPr>
          <w:rFonts w:ascii="Garamond" w:hAnsi="Garamond"/>
          <w:sz w:val="22"/>
          <w:szCs w:val="22"/>
        </w:rPr>
        <w:t xml:space="preserve">: </w:t>
      </w:r>
      <w:r w:rsidR="004C615F">
        <w:rPr>
          <w:rFonts w:ascii="Garamond" w:hAnsi="Garamond"/>
          <w:sz w:val="22"/>
          <w:szCs w:val="22"/>
          <w:u w:val="single"/>
        </w:rPr>
        <w:tab/>
      </w:r>
      <w:r w:rsidR="004D5627">
        <w:rPr>
          <w:rFonts w:ascii="Garamond" w:hAnsi="Garamond"/>
          <w:b/>
          <w:sz w:val="22"/>
          <w:szCs w:val="22"/>
          <w:u w:val="single"/>
        </w:rPr>
        <w:t>Termination of Services</w:t>
      </w:r>
      <w:r w:rsidR="004C615F">
        <w:rPr>
          <w:rFonts w:ascii="Garamond" w:hAnsi="Garamond"/>
          <w:b/>
          <w:sz w:val="22"/>
          <w:szCs w:val="22"/>
          <w:u w:val="single"/>
        </w:rPr>
        <w:tab/>
      </w:r>
      <w:r w:rsidR="004C615F">
        <w:rPr>
          <w:rFonts w:ascii="Garamond" w:hAnsi="Garamond"/>
          <w:b/>
          <w:sz w:val="22"/>
          <w:szCs w:val="22"/>
          <w:u w:val="single"/>
        </w:rPr>
        <w:tab/>
      </w:r>
      <w:r w:rsidR="004C615F">
        <w:rPr>
          <w:rFonts w:ascii="Garamond" w:hAnsi="Garamond"/>
          <w:b/>
          <w:sz w:val="22"/>
          <w:szCs w:val="22"/>
        </w:rPr>
        <w:tab/>
      </w:r>
      <w:r w:rsidR="004C615F" w:rsidRPr="009D2C6A">
        <w:rPr>
          <w:rFonts w:ascii="Garamond" w:hAnsi="Garamond"/>
          <w:sz w:val="22"/>
          <w:szCs w:val="22"/>
        </w:rPr>
        <w:t xml:space="preserve">Effective Date: </w:t>
      </w:r>
      <w:r w:rsidR="004C615F" w:rsidRPr="009D2C6A">
        <w:rPr>
          <w:rFonts w:ascii="Garamond" w:hAnsi="Garamond"/>
          <w:sz w:val="22"/>
          <w:szCs w:val="22"/>
          <w:u w:val="single"/>
        </w:rPr>
        <w:tab/>
      </w:r>
      <w:r w:rsidR="00B90055">
        <w:rPr>
          <w:rFonts w:ascii="Garamond" w:hAnsi="Garamond"/>
          <w:sz w:val="22"/>
          <w:szCs w:val="22"/>
          <w:u w:val="single"/>
        </w:rPr>
        <w:t>July1, 2018</w:t>
      </w:r>
      <w:r w:rsidR="004C615F">
        <w:rPr>
          <w:rFonts w:ascii="Garamond" w:hAnsi="Garamond"/>
          <w:sz w:val="22"/>
          <w:szCs w:val="22"/>
          <w:u w:val="single"/>
        </w:rPr>
        <w:tab/>
      </w:r>
    </w:p>
    <w:p w:rsidR="0030444D" w:rsidRPr="009D2C6A" w:rsidRDefault="004C615F"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b/>
          <w:sz w:val="22"/>
          <w:szCs w:val="22"/>
        </w:rPr>
        <w:tab/>
      </w:r>
      <w:r>
        <w:rPr>
          <w:rFonts w:ascii="Garamond" w:hAnsi="Garamond"/>
          <w:b/>
          <w:sz w:val="22"/>
          <w:szCs w:val="22"/>
          <w:u w:val="single"/>
        </w:rPr>
        <w:tab/>
      </w:r>
      <w:r>
        <w:rPr>
          <w:rFonts w:ascii="Garamond" w:hAnsi="Garamond"/>
          <w:b/>
          <w:sz w:val="22"/>
          <w:szCs w:val="22"/>
          <w:u w:val="single"/>
        </w:rPr>
        <w:tab/>
      </w:r>
      <w:r w:rsidR="006B264B">
        <w:rPr>
          <w:rFonts w:ascii="Garamond" w:hAnsi="Garamond"/>
          <w:b/>
          <w:sz w:val="22"/>
          <w:szCs w:val="22"/>
          <w:u w:val="single"/>
        </w:rPr>
        <w:t>Code of Conduct</w:t>
      </w:r>
      <w:r w:rsidR="006B264B">
        <w:rPr>
          <w:rFonts w:ascii="Garamond" w:hAnsi="Garamond"/>
          <w:sz w:val="22"/>
          <w:szCs w:val="22"/>
          <w:u w:val="single"/>
        </w:rPr>
        <w:tab/>
      </w:r>
      <w:r>
        <w:rPr>
          <w:rFonts w:ascii="Garamond" w:hAnsi="Garamond"/>
          <w:sz w:val="22"/>
          <w:szCs w:val="22"/>
          <w:u w:val="single"/>
        </w:rPr>
        <w:tab/>
      </w:r>
      <w:r w:rsidR="0030444D">
        <w:rPr>
          <w:rFonts w:ascii="Garamond" w:hAnsi="Garamond"/>
          <w:sz w:val="22"/>
          <w:szCs w:val="22"/>
        </w:rPr>
        <w:tab/>
      </w:r>
    </w:p>
    <w:p w:rsidR="0030444D" w:rsidRPr="0008084F" w:rsidRDefault="0030444D"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9005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B90055">
        <w:rPr>
          <w:rFonts w:ascii="Garamond" w:hAnsi="Garamond"/>
          <w:sz w:val="22"/>
          <w:szCs w:val="22"/>
          <w:u w:val="single"/>
        </w:rPr>
        <w:t>May 2018</w:t>
      </w:r>
      <w:r>
        <w:rPr>
          <w:rFonts w:ascii="Garamond" w:hAnsi="Garamond"/>
          <w:sz w:val="22"/>
          <w:szCs w:val="22"/>
          <w:u w:val="single"/>
        </w:rPr>
        <w:tab/>
      </w:r>
    </w:p>
    <w:p w:rsidR="0030444D" w:rsidRDefault="00716C52" w:rsidP="003044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B90055">
        <w:rPr>
          <w:rFonts w:ascii="Garamond" w:hAnsi="Garamond"/>
          <w:sz w:val="22"/>
          <w:szCs w:val="22"/>
          <w:u w:val="single"/>
        </w:rPr>
        <w:tab/>
      </w:r>
      <w:r w:rsidR="00B90055">
        <w:rPr>
          <w:rFonts w:ascii="Garamond" w:hAnsi="Garamond"/>
          <w:sz w:val="22"/>
          <w:szCs w:val="22"/>
          <w:u w:val="single"/>
        </w:rPr>
        <w:tab/>
      </w:r>
      <w:r w:rsidR="00B90055">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30444D">
        <w:rPr>
          <w:rFonts w:ascii="Garamond" w:hAnsi="Garamond"/>
          <w:sz w:val="22"/>
          <w:szCs w:val="22"/>
        </w:rPr>
        <w:tab/>
      </w:r>
      <w:r w:rsidR="0030444D">
        <w:rPr>
          <w:rFonts w:ascii="Garamond" w:hAnsi="Garamond"/>
          <w:sz w:val="22"/>
          <w:szCs w:val="22"/>
        </w:rPr>
        <w:tab/>
      </w:r>
      <w:r w:rsidR="0030444D">
        <w:rPr>
          <w:rFonts w:ascii="Garamond" w:hAnsi="Garamond"/>
          <w:sz w:val="22"/>
          <w:szCs w:val="22"/>
        </w:rPr>
        <w:tab/>
        <w:t xml:space="preserve">Page: 1 of </w:t>
      </w:r>
      <w:r w:rsidR="00DA33CD">
        <w:rPr>
          <w:rFonts w:ascii="Garamond" w:hAnsi="Garamond"/>
          <w:sz w:val="22"/>
          <w:szCs w:val="22"/>
        </w:rPr>
        <w:t>3</w:t>
      </w:r>
    </w:p>
    <w:p w:rsidR="008F6432" w:rsidRPr="006D3896" w:rsidRDefault="008F6432" w:rsidP="008F6432">
      <w:pPr>
        <w:rPr>
          <w:rFonts w:ascii="Garamond" w:hAnsi="Garamond"/>
        </w:rPr>
      </w:pPr>
    </w:p>
    <w:p w:rsidR="00162E2D" w:rsidRPr="00DA33CD" w:rsidRDefault="00162E2D" w:rsidP="00162E2D">
      <w:pPr>
        <w:rPr>
          <w:rFonts w:ascii="Garamond" w:hAnsi="Garamond"/>
          <w:b/>
          <w:sz w:val="24"/>
        </w:rPr>
      </w:pPr>
      <w:r w:rsidRPr="00DA33CD">
        <w:rPr>
          <w:rFonts w:ascii="Garamond" w:hAnsi="Garamond"/>
          <w:b/>
          <w:sz w:val="24"/>
        </w:rPr>
        <w:t xml:space="preserve">Policy </w:t>
      </w:r>
      <w:r w:rsidR="00D9199F">
        <w:rPr>
          <w:rFonts w:ascii="Garamond" w:hAnsi="Garamond"/>
          <w:b/>
          <w:sz w:val="24"/>
        </w:rPr>
        <w:t>430 – Termination of Services</w:t>
      </w:r>
    </w:p>
    <w:p w:rsidR="00162E2D" w:rsidRPr="006D3896" w:rsidRDefault="00162E2D" w:rsidP="008F6432">
      <w:pPr>
        <w:rPr>
          <w:rFonts w:ascii="Garamond" w:hAnsi="Garamond"/>
        </w:rPr>
      </w:pPr>
    </w:p>
    <w:p w:rsidR="008F6432" w:rsidRDefault="00237856" w:rsidP="008F6432">
      <w:pPr>
        <w:rPr>
          <w:rFonts w:ascii="Garamond" w:hAnsi="Garamond"/>
          <w:sz w:val="24"/>
        </w:rPr>
      </w:pPr>
      <w:r>
        <w:rPr>
          <w:rFonts w:ascii="Garamond" w:hAnsi="Garamond"/>
          <w:sz w:val="24"/>
        </w:rPr>
        <w:t>Blazing Trails</w:t>
      </w:r>
      <w:r w:rsidR="008F6432" w:rsidRPr="008F6432">
        <w:rPr>
          <w:rFonts w:ascii="Garamond" w:hAnsi="Garamond"/>
          <w:sz w:val="24"/>
        </w:rPr>
        <w:t xml:space="preserve"> requires the parents</w:t>
      </w:r>
      <w:r w:rsidR="0026100A">
        <w:rPr>
          <w:rFonts w:ascii="Garamond" w:hAnsi="Garamond"/>
          <w:sz w:val="24"/>
        </w:rPr>
        <w:t>/guardians</w:t>
      </w:r>
      <w:r w:rsidR="008F6432" w:rsidRPr="008F6432">
        <w:rPr>
          <w:rFonts w:ascii="Garamond" w:hAnsi="Garamond"/>
          <w:sz w:val="24"/>
        </w:rPr>
        <w:t xml:space="preserve"> of</w:t>
      </w:r>
      <w:r w:rsidR="0026100A">
        <w:rPr>
          <w:rFonts w:ascii="Garamond" w:hAnsi="Garamond"/>
          <w:sz w:val="24"/>
        </w:rPr>
        <w:t xml:space="preserve"> </w:t>
      </w:r>
      <w:r w:rsidR="006D3896">
        <w:rPr>
          <w:rFonts w:ascii="Garamond" w:hAnsi="Garamond"/>
          <w:sz w:val="24"/>
        </w:rPr>
        <w:t xml:space="preserve">either </w:t>
      </w:r>
      <w:r w:rsidR="00E93F8A">
        <w:rPr>
          <w:rFonts w:ascii="Garamond" w:hAnsi="Garamond"/>
          <w:sz w:val="24"/>
        </w:rPr>
        <w:t xml:space="preserve">registered or </w:t>
      </w:r>
      <w:r w:rsidR="0026100A">
        <w:rPr>
          <w:rFonts w:ascii="Garamond" w:hAnsi="Garamond"/>
          <w:sz w:val="24"/>
        </w:rPr>
        <w:t xml:space="preserve">enrolled children </w:t>
      </w:r>
      <w:r w:rsidR="008F6432" w:rsidRPr="008F6432">
        <w:rPr>
          <w:rFonts w:ascii="Garamond" w:hAnsi="Garamond"/>
          <w:sz w:val="24"/>
        </w:rPr>
        <w:t xml:space="preserve">to behave </w:t>
      </w:r>
      <w:r w:rsidR="0026100A" w:rsidRPr="0026100A">
        <w:rPr>
          <w:rFonts w:ascii="Garamond" w:hAnsi="Garamond"/>
          <w:sz w:val="24"/>
        </w:rPr>
        <w:t xml:space="preserve">at all times </w:t>
      </w:r>
      <w:r w:rsidR="008F6432" w:rsidRPr="008F6432">
        <w:rPr>
          <w:rFonts w:ascii="Garamond" w:hAnsi="Garamond"/>
          <w:sz w:val="24"/>
        </w:rPr>
        <w:t>in a manner consistent with decency, courtesy and respect</w:t>
      </w:r>
      <w:r w:rsidR="00E93F8A">
        <w:rPr>
          <w:rFonts w:ascii="Garamond" w:hAnsi="Garamond"/>
          <w:sz w:val="24"/>
        </w:rPr>
        <w:t xml:space="preserve"> as per our policies</w:t>
      </w:r>
      <w:r w:rsidR="008F6432" w:rsidRPr="008F6432">
        <w:rPr>
          <w:rFonts w:ascii="Garamond" w:hAnsi="Garamond"/>
          <w:sz w:val="24"/>
        </w:rPr>
        <w:t xml:space="preserve">.  One of the goals of </w:t>
      </w:r>
      <w:r>
        <w:rPr>
          <w:rFonts w:ascii="Garamond" w:hAnsi="Garamond"/>
          <w:sz w:val="24"/>
        </w:rPr>
        <w:t>Blazing Trails</w:t>
      </w:r>
      <w:r w:rsidR="008F6432" w:rsidRPr="008F6432">
        <w:rPr>
          <w:rFonts w:ascii="Garamond" w:hAnsi="Garamond"/>
          <w:sz w:val="24"/>
        </w:rPr>
        <w:t xml:space="preserve"> is to provide the </w:t>
      </w:r>
      <w:r w:rsidR="0026100A">
        <w:rPr>
          <w:rFonts w:ascii="Garamond" w:hAnsi="Garamond"/>
          <w:sz w:val="24"/>
        </w:rPr>
        <w:t>best</w:t>
      </w:r>
      <w:r w:rsidR="008F6432" w:rsidRPr="008F6432">
        <w:rPr>
          <w:rFonts w:ascii="Garamond" w:hAnsi="Garamond"/>
          <w:sz w:val="24"/>
        </w:rPr>
        <w:t xml:space="preserve"> environment </w:t>
      </w:r>
      <w:r w:rsidR="0026100A">
        <w:rPr>
          <w:rFonts w:ascii="Garamond" w:hAnsi="Garamond"/>
          <w:sz w:val="24"/>
        </w:rPr>
        <w:t xml:space="preserve">we can </w:t>
      </w:r>
      <w:r w:rsidR="008F6432" w:rsidRPr="008F6432">
        <w:rPr>
          <w:rFonts w:ascii="Garamond" w:hAnsi="Garamond"/>
          <w:sz w:val="24"/>
        </w:rPr>
        <w:t>in which a child can grow, learn and develop</w:t>
      </w:r>
      <w:r w:rsidR="00EB3E27">
        <w:rPr>
          <w:rFonts w:ascii="Garamond" w:hAnsi="Garamond"/>
          <w:sz w:val="24"/>
        </w:rPr>
        <w:t xml:space="preserve"> in a positive way</w:t>
      </w:r>
      <w:r w:rsidR="008F6432" w:rsidRPr="008F6432">
        <w:rPr>
          <w:rFonts w:ascii="Garamond" w:hAnsi="Garamond"/>
          <w:sz w:val="24"/>
        </w:rPr>
        <w:t xml:space="preserve">.  Achieving this </w:t>
      </w:r>
      <w:r w:rsidR="006D3896">
        <w:rPr>
          <w:rFonts w:ascii="Garamond" w:hAnsi="Garamond"/>
          <w:sz w:val="24"/>
        </w:rPr>
        <w:t>kind of</w:t>
      </w:r>
      <w:r w:rsidR="006D3896" w:rsidRPr="008F6432">
        <w:rPr>
          <w:rFonts w:ascii="Garamond" w:hAnsi="Garamond"/>
          <w:sz w:val="24"/>
        </w:rPr>
        <w:t xml:space="preserve"> </w:t>
      </w:r>
      <w:r w:rsidR="008F6432" w:rsidRPr="008F6432">
        <w:rPr>
          <w:rFonts w:ascii="Garamond" w:hAnsi="Garamond"/>
          <w:sz w:val="24"/>
        </w:rPr>
        <w:t xml:space="preserve">environment is not only the responsibility of the employees of </w:t>
      </w:r>
      <w:r>
        <w:rPr>
          <w:rFonts w:ascii="Garamond" w:hAnsi="Garamond"/>
          <w:sz w:val="24"/>
        </w:rPr>
        <w:t>Blazing Trails</w:t>
      </w:r>
      <w:r w:rsidR="00E93F8A">
        <w:rPr>
          <w:rFonts w:ascii="Garamond" w:hAnsi="Garamond"/>
          <w:sz w:val="24"/>
        </w:rPr>
        <w:t>,</w:t>
      </w:r>
      <w:r w:rsidR="008F6432" w:rsidRPr="008F6432">
        <w:rPr>
          <w:rFonts w:ascii="Garamond" w:hAnsi="Garamond"/>
          <w:sz w:val="24"/>
        </w:rPr>
        <w:t xml:space="preserve"> but is the responsibility of each and every parent</w:t>
      </w:r>
      <w:r w:rsidR="000E1B9B">
        <w:rPr>
          <w:rFonts w:ascii="Garamond" w:hAnsi="Garamond"/>
          <w:sz w:val="24"/>
        </w:rPr>
        <w:t>/guardian</w:t>
      </w:r>
      <w:r w:rsidR="008F6432" w:rsidRPr="008F6432">
        <w:rPr>
          <w:rFonts w:ascii="Garamond" w:hAnsi="Garamond"/>
          <w:sz w:val="24"/>
        </w:rPr>
        <w:t xml:space="preserve"> or adult who enters the center.  Parents</w:t>
      </w:r>
      <w:r w:rsidR="004133B0">
        <w:rPr>
          <w:rFonts w:ascii="Garamond" w:hAnsi="Garamond"/>
          <w:sz w:val="24"/>
        </w:rPr>
        <w:t>/guardians</w:t>
      </w:r>
      <w:r w:rsidR="008F6432" w:rsidRPr="008F6432">
        <w:rPr>
          <w:rFonts w:ascii="Garamond" w:hAnsi="Garamond"/>
          <w:sz w:val="24"/>
        </w:rPr>
        <w:t xml:space="preserve"> are required to behave in a manner that fosters this </w:t>
      </w:r>
      <w:r w:rsidR="006D3896">
        <w:rPr>
          <w:rFonts w:ascii="Garamond" w:hAnsi="Garamond"/>
          <w:sz w:val="24"/>
        </w:rPr>
        <w:t>goal</w:t>
      </w:r>
      <w:r w:rsidR="008F6432" w:rsidRPr="008F6432">
        <w:rPr>
          <w:rFonts w:ascii="Garamond" w:hAnsi="Garamond"/>
          <w:sz w:val="24"/>
        </w:rPr>
        <w:t xml:space="preserve">.  </w:t>
      </w:r>
      <w:r w:rsidR="008F6432" w:rsidRPr="008F6432">
        <w:rPr>
          <w:rFonts w:ascii="Garamond" w:hAnsi="Garamond"/>
          <w:b/>
          <w:sz w:val="24"/>
        </w:rPr>
        <w:t>Parents</w:t>
      </w:r>
      <w:r w:rsidR="004133B0">
        <w:rPr>
          <w:rFonts w:ascii="Garamond" w:hAnsi="Garamond"/>
          <w:b/>
          <w:sz w:val="24"/>
        </w:rPr>
        <w:t>/guardians</w:t>
      </w:r>
      <w:r w:rsidR="008F6432" w:rsidRPr="008F6432">
        <w:rPr>
          <w:rFonts w:ascii="Garamond" w:hAnsi="Garamond"/>
          <w:b/>
          <w:sz w:val="24"/>
        </w:rPr>
        <w:t xml:space="preserve"> who violate the Code of Conduct </w:t>
      </w:r>
      <w:r w:rsidR="006529A4">
        <w:rPr>
          <w:rFonts w:ascii="Garamond" w:hAnsi="Garamond"/>
          <w:b/>
          <w:sz w:val="24"/>
        </w:rPr>
        <w:t xml:space="preserve">could </w:t>
      </w:r>
      <w:r w:rsidR="0026100A">
        <w:rPr>
          <w:rFonts w:ascii="Garamond" w:hAnsi="Garamond"/>
          <w:b/>
          <w:sz w:val="24"/>
        </w:rPr>
        <w:t>face the consequence</w:t>
      </w:r>
      <w:r w:rsidR="006529A4">
        <w:rPr>
          <w:rFonts w:ascii="Garamond" w:hAnsi="Garamond"/>
          <w:b/>
          <w:sz w:val="24"/>
        </w:rPr>
        <w:t xml:space="preserve"> </w:t>
      </w:r>
      <w:r w:rsidR="0026100A">
        <w:rPr>
          <w:rFonts w:ascii="Garamond" w:hAnsi="Garamond"/>
          <w:b/>
          <w:sz w:val="24"/>
        </w:rPr>
        <w:t>of</w:t>
      </w:r>
      <w:r w:rsidR="006529A4">
        <w:rPr>
          <w:rFonts w:ascii="Garamond" w:hAnsi="Garamond"/>
          <w:b/>
          <w:sz w:val="24"/>
        </w:rPr>
        <w:t xml:space="preserve"> the</w:t>
      </w:r>
      <w:r w:rsidR="0026100A">
        <w:rPr>
          <w:rFonts w:ascii="Garamond" w:hAnsi="Garamond"/>
          <w:b/>
          <w:sz w:val="24"/>
        </w:rPr>
        <w:t>ir</w:t>
      </w:r>
      <w:r w:rsidR="006529A4">
        <w:rPr>
          <w:rFonts w:ascii="Garamond" w:hAnsi="Garamond"/>
          <w:b/>
          <w:sz w:val="24"/>
        </w:rPr>
        <w:t xml:space="preserve"> </w:t>
      </w:r>
      <w:r w:rsidR="0026100A">
        <w:rPr>
          <w:rFonts w:ascii="Garamond" w:hAnsi="Garamond"/>
          <w:b/>
          <w:sz w:val="24"/>
        </w:rPr>
        <w:t xml:space="preserve">child </w:t>
      </w:r>
      <w:r w:rsidR="00A47FBC">
        <w:rPr>
          <w:rFonts w:ascii="Garamond" w:hAnsi="Garamond"/>
          <w:b/>
          <w:sz w:val="24"/>
        </w:rPr>
        <w:t xml:space="preserve">being </w:t>
      </w:r>
      <w:r w:rsidR="0026100A">
        <w:rPr>
          <w:rFonts w:ascii="Garamond" w:hAnsi="Garamond"/>
          <w:b/>
          <w:sz w:val="24"/>
        </w:rPr>
        <w:t>dismissed from Blazing Trails</w:t>
      </w:r>
      <w:r w:rsidR="008F6432" w:rsidRPr="008F6432">
        <w:rPr>
          <w:rFonts w:ascii="Garamond" w:hAnsi="Garamond"/>
          <w:b/>
          <w:sz w:val="24"/>
        </w:rPr>
        <w:t>.</w:t>
      </w:r>
      <w:r w:rsidR="008F6432" w:rsidRPr="008F6432">
        <w:rPr>
          <w:rFonts w:ascii="Garamond" w:hAnsi="Garamond"/>
          <w:sz w:val="24"/>
        </w:rPr>
        <w:t xml:space="preserve">  Please refer to the </w:t>
      </w:r>
      <w:r w:rsidR="004C615F">
        <w:rPr>
          <w:rFonts w:ascii="Garamond" w:hAnsi="Garamond"/>
          <w:sz w:val="24"/>
        </w:rPr>
        <w:t>p</w:t>
      </w:r>
      <w:r w:rsidR="008F6432" w:rsidRPr="008F6432">
        <w:rPr>
          <w:rFonts w:ascii="Garamond" w:hAnsi="Garamond"/>
          <w:sz w:val="24"/>
        </w:rPr>
        <w:t xml:space="preserve">olicy on </w:t>
      </w:r>
      <w:r w:rsidR="00A47FBC">
        <w:rPr>
          <w:rFonts w:ascii="Garamond" w:hAnsi="Garamond"/>
          <w:b/>
          <w:sz w:val="24"/>
        </w:rPr>
        <w:t>Parent</w:t>
      </w:r>
      <w:r w:rsidR="008F6432" w:rsidRPr="004C615F">
        <w:rPr>
          <w:rFonts w:ascii="Garamond" w:hAnsi="Garamond"/>
          <w:b/>
          <w:sz w:val="24"/>
        </w:rPr>
        <w:t>s</w:t>
      </w:r>
      <w:r w:rsidR="00A47FBC">
        <w:rPr>
          <w:rFonts w:ascii="Garamond" w:hAnsi="Garamond"/>
          <w:b/>
          <w:sz w:val="24"/>
        </w:rPr>
        <w:t>’/Legal guardian</w:t>
      </w:r>
      <w:r w:rsidR="0026100A">
        <w:rPr>
          <w:rFonts w:ascii="Garamond" w:hAnsi="Garamond"/>
          <w:b/>
          <w:sz w:val="24"/>
        </w:rPr>
        <w:t>s</w:t>
      </w:r>
      <w:r w:rsidR="00A47FBC">
        <w:rPr>
          <w:rFonts w:ascii="Garamond" w:hAnsi="Garamond"/>
          <w:b/>
          <w:sz w:val="24"/>
        </w:rPr>
        <w:t>’</w:t>
      </w:r>
      <w:r w:rsidR="008F6432" w:rsidRPr="004C615F">
        <w:rPr>
          <w:rFonts w:ascii="Garamond" w:hAnsi="Garamond"/>
          <w:b/>
          <w:sz w:val="24"/>
        </w:rPr>
        <w:t xml:space="preserve"> Right to Immediate Access</w:t>
      </w:r>
      <w:r w:rsidR="008F6432" w:rsidRPr="008F6432">
        <w:rPr>
          <w:rFonts w:ascii="Garamond" w:hAnsi="Garamond"/>
          <w:sz w:val="24"/>
        </w:rPr>
        <w:t xml:space="preserve"> </w:t>
      </w:r>
      <w:r w:rsidR="004C615F">
        <w:rPr>
          <w:rFonts w:ascii="Garamond" w:hAnsi="Garamond"/>
          <w:sz w:val="24"/>
        </w:rPr>
        <w:t xml:space="preserve">(401) </w:t>
      </w:r>
      <w:r w:rsidR="008F6432" w:rsidRPr="008F6432">
        <w:rPr>
          <w:rFonts w:ascii="Garamond" w:hAnsi="Garamond"/>
          <w:sz w:val="24"/>
        </w:rPr>
        <w:t>for addit</w:t>
      </w:r>
      <w:r w:rsidR="001D72D3">
        <w:rPr>
          <w:rFonts w:ascii="Garamond" w:hAnsi="Garamond"/>
          <w:sz w:val="24"/>
        </w:rPr>
        <w:t>ional information regarding dismissal</w:t>
      </w:r>
      <w:r w:rsidR="008F6432" w:rsidRPr="008F6432">
        <w:rPr>
          <w:rFonts w:ascii="Garamond" w:hAnsi="Garamond"/>
          <w:sz w:val="24"/>
        </w:rPr>
        <w:t xml:space="preserve"> of the child when a parent is prohibited from accessing agency property.</w:t>
      </w:r>
    </w:p>
    <w:p w:rsidR="00DA33CD" w:rsidRDefault="00DA33CD" w:rsidP="008F6432">
      <w:pPr>
        <w:rPr>
          <w:rFonts w:ascii="Garamond" w:hAnsi="Garamond"/>
          <w:sz w:val="24"/>
        </w:rPr>
      </w:pPr>
    </w:p>
    <w:p w:rsidR="006529A4" w:rsidRDefault="006529A4" w:rsidP="006529A4">
      <w:pPr>
        <w:rPr>
          <w:rFonts w:ascii="Garamond" w:hAnsi="Garamond"/>
          <w:sz w:val="24"/>
          <w:szCs w:val="24"/>
        </w:rPr>
      </w:pPr>
      <w:r w:rsidRPr="008F6432">
        <w:rPr>
          <w:rFonts w:ascii="Garamond" w:hAnsi="Garamond"/>
          <w:sz w:val="24"/>
          <w:szCs w:val="24"/>
        </w:rPr>
        <w:t>We believe in finding solutions to problems within our community.  We also hold the mental, emotional and physical safety and wellbeing of our staff and students to be our highest priority.  If, in the opinion of the Director</w:t>
      </w:r>
      <w:r w:rsidR="002F2FB2">
        <w:rPr>
          <w:rFonts w:ascii="Garamond" w:hAnsi="Garamond"/>
          <w:sz w:val="24"/>
          <w:szCs w:val="24"/>
        </w:rPr>
        <w:t xml:space="preserve"> or </w:t>
      </w:r>
      <w:r w:rsidR="002B1BC9">
        <w:rPr>
          <w:rFonts w:ascii="Garamond" w:hAnsi="Garamond"/>
          <w:sz w:val="24"/>
          <w:szCs w:val="24"/>
        </w:rPr>
        <w:t>BoD</w:t>
      </w:r>
      <w:r w:rsidRPr="008F6432">
        <w:rPr>
          <w:rFonts w:ascii="Garamond" w:hAnsi="Garamond"/>
          <w:sz w:val="24"/>
          <w:szCs w:val="24"/>
        </w:rPr>
        <w:t xml:space="preserve">, the behavior of a student or other family member compromises this safety or our ability to operate, we reserve the right to </w:t>
      </w:r>
      <w:r w:rsidR="00CE4B57" w:rsidRPr="008F6432">
        <w:rPr>
          <w:rFonts w:ascii="Garamond" w:hAnsi="Garamond"/>
          <w:sz w:val="24"/>
          <w:szCs w:val="24"/>
        </w:rPr>
        <w:t xml:space="preserve">immediately </w:t>
      </w:r>
      <w:r w:rsidRPr="008F6432">
        <w:rPr>
          <w:rFonts w:ascii="Garamond" w:hAnsi="Garamond"/>
          <w:sz w:val="24"/>
          <w:szCs w:val="24"/>
        </w:rPr>
        <w:t>terminate services</w:t>
      </w:r>
      <w:r w:rsidR="00CE4B57">
        <w:rPr>
          <w:rFonts w:ascii="Garamond" w:hAnsi="Garamond"/>
          <w:sz w:val="24"/>
          <w:szCs w:val="24"/>
        </w:rPr>
        <w:t>,</w:t>
      </w:r>
      <w:r w:rsidRPr="008F6432">
        <w:rPr>
          <w:rFonts w:ascii="Garamond" w:hAnsi="Garamond"/>
          <w:sz w:val="24"/>
          <w:szCs w:val="24"/>
        </w:rPr>
        <w:t xml:space="preserve"> at our discretion</w:t>
      </w:r>
      <w:r w:rsidR="00CE4B57">
        <w:rPr>
          <w:rFonts w:ascii="Garamond" w:hAnsi="Garamond"/>
          <w:sz w:val="24"/>
          <w:szCs w:val="24"/>
        </w:rPr>
        <w:t>,</w:t>
      </w:r>
      <w:r w:rsidR="00E93F8A">
        <w:rPr>
          <w:rFonts w:ascii="Garamond" w:hAnsi="Garamond"/>
          <w:sz w:val="24"/>
          <w:szCs w:val="24"/>
        </w:rPr>
        <w:t xml:space="preserve"> at any time </w:t>
      </w:r>
      <w:r w:rsidR="006D3896">
        <w:rPr>
          <w:rFonts w:ascii="Garamond" w:hAnsi="Garamond"/>
          <w:sz w:val="24"/>
          <w:szCs w:val="24"/>
        </w:rPr>
        <w:t xml:space="preserve">before, </w:t>
      </w:r>
      <w:r w:rsidR="00E93F8A">
        <w:rPr>
          <w:rFonts w:ascii="Garamond" w:hAnsi="Garamond"/>
          <w:sz w:val="24"/>
          <w:szCs w:val="24"/>
        </w:rPr>
        <w:t xml:space="preserve">during </w:t>
      </w:r>
      <w:r w:rsidR="006D3896">
        <w:rPr>
          <w:rFonts w:ascii="Garamond" w:hAnsi="Garamond"/>
          <w:sz w:val="24"/>
          <w:szCs w:val="24"/>
        </w:rPr>
        <w:t xml:space="preserve">and/or after </w:t>
      </w:r>
      <w:r w:rsidR="00E93F8A">
        <w:rPr>
          <w:rFonts w:ascii="Garamond" w:hAnsi="Garamond"/>
          <w:sz w:val="24"/>
          <w:szCs w:val="24"/>
        </w:rPr>
        <w:t xml:space="preserve">registration </w:t>
      </w:r>
      <w:r w:rsidR="006D3896">
        <w:rPr>
          <w:rFonts w:ascii="Garamond" w:hAnsi="Garamond"/>
          <w:sz w:val="24"/>
          <w:szCs w:val="24"/>
        </w:rPr>
        <w:t xml:space="preserve">and </w:t>
      </w:r>
      <w:r w:rsidR="00E93F8A">
        <w:rPr>
          <w:rFonts w:ascii="Garamond" w:hAnsi="Garamond"/>
          <w:sz w:val="24"/>
          <w:szCs w:val="24"/>
        </w:rPr>
        <w:t>enrollment</w:t>
      </w:r>
      <w:r w:rsidRPr="008F6432">
        <w:rPr>
          <w:rFonts w:ascii="Garamond" w:hAnsi="Garamond"/>
          <w:sz w:val="24"/>
          <w:szCs w:val="24"/>
        </w:rPr>
        <w:t xml:space="preserve">.  </w:t>
      </w:r>
      <w:r w:rsidR="000513E9">
        <w:rPr>
          <w:rFonts w:ascii="Garamond" w:hAnsi="Garamond"/>
          <w:sz w:val="24"/>
          <w:szCs w:val="24"/>
        </w:rPr>
        <w:t xml:space="preserve">This applies to anything that may or may not be listed below.  </w:t>
      </w:r>
      <w:r w:rsidRPr="008F6432">
        <w:rPr>
          <w:rFonts w:ascii="Garamond" w:hAnsi="Garamond"/>
          <w:sz w:val="24"/>
          <w:szCs w:val="24"/>
        </w:rPr>
        <w:t xml:space="preserve">Please see </w:t>
      </w:r>
      <w:r w:rsidRPr="008F6432">
        <w:rPr>
          <w:rFonts w:ascii="Garamond" w:hAnsi="Garamond"/>
          <w:b/>
          <w:sz w:val="24"/>
          <w:szCs w:val="24"/>
        </w:rPr>
        <w:t>Grievance</w:t>
      </w:r>
      <w:r w:rsidRPr="008F6432">
        <w:rPr>
          <w:rFonts w:ascii="Garamond" w:hAnsi="Garamond"/>
          <w:sz w:val="24"/>
          <w:szCs w:val="24"/>
        </w:rPr>
        <w:t xml:space="preserve"> (4</w:t>
      </w:r>
      <w:r w:rsidR="00D9199F">
        <w:rPr>
          <w:rFonts w:ascii="Garamond" w:hAnsi="Garamond"/>
          <w:sz w:val="24"/>
          <w:szCs w:val="24"/>
        </w:rPr>
        <w:t>20</w:t>
      </w:r>
      <w:r w:rsidRPr="008F6432">
        <w:rPr>
          <w:rFonts w:ascii="Garamond" w:hAnsi="Garamond"/>
          <w:sz w:val="24"/>
          <w:szCs w:val="24"/>
        </w:rPr>
        <w:t xml:space="preserve">) </w:t>
      </w:r>
      <w:r w:rsidR="006E1020">
        <w:rPr>
          <w:rFonts w:ascii="Garamond" w:hAnsi="Garamond"/>
          <w:sz w:val="24"/>
          <w:szCs w:val="24"/>
        </w:rPr>
        <w:t xml:space="preserve">and </w:t>
      </w:r>
      <w:r w:rsidR="006E1020" w:rsidRPr="006E1020">
        <w:rPr>
          <w:rFonts w:ascii="Garamond" w:hAnsi="Garamond"/>
          <w:b/>
          <w:sz w:val="24"/>
          <w:szCs w:val="24"/>
        </w:rPr>
        <w:t>Leaving the Program</w:t>
      </w:r>
      <w:r w:rsidR="006E1020">
        <w:rPr>
          <w:rFonts w:ascii="Garamond" w:hAnsi="Garamond"/>
          <w:sz w:val="24"/>
          <w:szCs w:val="24"/>
        </w:rPr>
        <w:t xml:space="preserve"> (690) </w:t>
      </w:r>
      <w:r w:rsidRPr="008F6432">
        <w:rPr>
          <w:rFonts w:ascii="Garamond" w:hAnsi="Garamond"/>
          <w:sz w:val="24"/>
          <w:szCs w:val="24"/>
        </w:rPr>
        <w:t xml:space="preserve">for more information.  </w:t>
      </w:r>
    </w:p>
    <w:p w:rsidR="006529A4" w:rsidRPr="008F6432" w:rsidRDefault="006529A4" w:rsidP="006529A4">
      <w:pPr>
        <w:rPr>
          <w:rFonts w:ascii="Garamond" w:hAnsi="Garamond"/>
          <w:sz w:val="24"/>
          <w:szCs w:val="24"/>
        </w:rPr>
      </w:pPr>
    </w:p>
    <w:p w:rsidR="00DA33CD" w:rsidRPr="00DA33CD" w:rsidRDefault="00DA33CD" w:rsidP="008F6432">
      <w:pPr>
        <w:rPr>
          <w:rFonts w:ascii="Garamond" w:hAnsi="Garamond"/>
          <w:b/>
          <w:sz w:val="24"/>
        </w:rPr>
      </w:pPr>
      <w:r w:rsidRPr="00DA33CD">
        <w:rPr>
          <w:rFonts w:ascii="Garamond" w:hAnsi="Garamond"/>
          <w:b/>
          <w:sz w:val="24"/>
        </w:rPr>
        <w:t xml:space="preserve">Policy </w:t>
      </w:r>
      <w:r w:rsidR="00D9199F">
        <w:rPr>
          <w:rFonts w:ascii="Garamond" w:hAnsi="Garamond"/>
          <w:b/>
          <w:sz w:val="24"/>
        </w:rPr>
        <w:t>431</w:t>
      </w:r>
      <w:r w:rsidRPr="00DA33CD">
        <w:rPr>
          <w:rFonts w:ascii="Garamond" w:hAnsi="Garamond"/>
          <w:b/>
          <w:sz w:val="24"/>
        </w:rPr>
        <w:t xml:space="preserve"> </w:t>
      </w:r>
      <w:r w:rsidR="00D9199F">
        <w:rPr>
          <w:rFonts w:ascii="Garamond" w:hAnsi="Garamond"/>
          <w:b/>
          <w:sz w:val="24"/>
        </w:rPr>
        <w:t xml:space="preserve">– </w:t>
      </w:r>
      <w:r w:rsidRPr="00DA33CD">
        <w:rPr>
          <w:rFonts w:ascii="Garamond" w:hAnsi="Garamond"/>
          <w:b/>
          <w:sz w:val="24"/>
        </w:rPr>
        <w:t>Code of Conduct</w:t>
      </w:r>
    </w:p>
    <w:p w:rsidR="00DA33CD" w:rsidRPr="008F6432" w:rsidRDefault="00DA33CD" w:rsidP="008F6432">
      <w:pPr>
        <w:rPr>
          <w:rFonts w:ascii="Garamond" w:hAnsi="Garamond"/>
          <w:sz w:val="24"/>
        </w:rPr>
      </w:pPr>
    </w:p>
    <w:p w:rsidR="00DA33CD" w:rsidRDefault="00DA33CD" w:rsidP="00DA33CD">
      <w:pPr>
        <w:pStyle w:val="Header"/>
        <w:tabs>
          <w:tab w:val="clear" w:pos="4320"/>
          <w:tab w:val="clear" w:pos="8640"/>
        </w:tabs>
        <w:rPr>
          <w:rFonts w:ascii="Garamond" w:hAnsi="Garamond"/>
        </w:rPr>
      </w:pPr>
      <w:r>
        <w:rPr>
          <w:rFonts w:ascii="Garamond" w:hAnsi="Garamond"/>
        </w:rPr>
        <w:t xml:space="preserve">The following </w:t>
      </w:r>
      <w:r w:rsidR="00A47FBC">
        <w:rPr>
          <w:rFonts w:ascii="Garamond" w:hAnsi="Garamond"/>
        </w:rPr>
        <w:t xml:space="preserve">explanations and </w:t>
      </w:r>
      <w:r w:rsidR="000E1B9B">
        <w:rPr>
          <w:rFonts w:ascii="Garamond" w:hAnsi="Garamond"/>
        </w:rPr>
        <w:t>expectations</w:t>
      </w:r>
      <w:r w:rsidR="004C615F">
        <w:rPr>
          <w:rFonts w:ascii="Garamond" w:hAnsi="Garamond"/>
        </w:rPr>
        <w:t xml:space="preserve"> </w:t>
      </w:r>
      <w:r w:rsidR="00A32829">
        <w:rPr>
          <w:rFonts w:ascii="Garamond" w:hAnsi="Garamond"/>
        </w:rPr>
        <w:t>comprise</w:t>
      </w:r>
      <w:r w:rsidR="004C615F">
        <w:rPr>
          <w:rFonts w:ascii="Garamond" w:hAnsi="Garamond"/>
        </w:rPr>
        <w:t xml:space="preserve"> the Blazing Trails’ Code of Conduct</w:t>
      </w:r>
      <w:r>
        <w:rPr>
          <w:rFonts w:ascii="Garamond" w:hAnsi="Garamond"/>
        </w:rPr>
        <w:t>:</w:t>
      </w:r>
    </w:p>
    <w:p w:rsidR="00DA33CD" w:rsidRDefault="00DA33CD" w:rsidP="00DA33CD">
      <w:pPr>
        <w:pStyle w:val="Header"/>
        <w:tabs>
          <w:tab w:val="clear" w:pos="4320"/>
          <w:tab w:val="clear" w:pos="8640"/>
        </w:tabs>
        <w:rPr>
          <w:rFonts w:ascii="Garamond" w:hAnsi="Garamond"/>
        </w:rPr>
      </w:pPr>
    </w:p>
    <w:p w:rsidR="00DA33CD" w:rsidRDefault="005243DD" w:rsidP="00DA33CD">
      <w:pPr>
        <w:pStyle w:val="Header"/>
        <w:numPr>
          <w:ilvl w:val="0"/>
          <w:numId w:val="7"/>
        </w:numPr>
        <w:tabs>
          <w:tab w:val="clear" w:pos="4320"/>
          <w:tab w:val="clear" w:pos="8640"/>
        </w:tabs>
        <w:rPr>
          <w:rFonts w:ascii="Garamond" w:hAnsi="Garamond"/>
        </w:rPr>
      </w:pPr>
      <w:r w:rsidRPr="00DA33CD">
        <w:rPr>
          <w:rFonts w:ascii="Garamond" w:hAnsi="Garamond"/>
          <w:b/>
          <w:szCs w:val="24"/>
        </w:rPr>
        <w:t>P</w:t>
      </w:r>
      <w:r>
        <w:rPr>
          <w:rFonts w:ascii="Garamond" w:hAnsi="Garamond"/>
          <w:b/>
          <w:szCs w:val="24"/>
        </w:rPr>
        <w:t>arents</w:t>
      </w:r>
      <w:r w:rsidR="000E1B9B">
        <w:rPr>
          <w:rFonts w:ascii="Garamond" w:hAnsi="Garamond"/>
          <w:b/>
          <w:szCs w:val="24"/>
        </w:rPr>
        <w:t>/guardians or their designee</w:t>
      </w:r>
      <w:r w:rsidRPr="00DA33CD">
        <w:rPr>
          <w:rFonts w:ascii="Garamond" w:hAnsi="Garamond"/>
          <w:b/>
          <w:szCs w:val="24"/>
        </w:rPr>
        <w:t xml:space="preserve"> </w:t>
      </w:r>
      <w:r>
        <w:rPr>
          <w:rFonts w:ascii="Garamond" w:hAnsi="Garamond"/>
          <w:b/>
          <w:szCs w:val="24"/>
        </w:rPr>
        <w:t>must</w:t>
      </w:r>
      <w:r w:rsidRPr="00DA33CD">
        <w:rPr>
          <w:rFonts w:ascii="Garamond" w:hAnsi="Garamond"/>
          <w:b/>
          <w:szCs w:val="24"/>
        </w:rPr>
        <w:t xml:space="preserve"> </w:t>
      </w:r>
      <w:r>
        <w:rPr>
          <w:rFonts w:ascii="Garamond" w:hAnsi="Garamond"/>
          <w:b/>
          <w:szCs w:val="24"/>
        </w:rPr>
        <w:t>be</w:t>
      </w:r>
      <w:r w:rsidRPr="00DA33CD">
        <w:rPr>
          <w:rFonts w:ascii="Garamond" w:hAnsi="Garamond"/>
          <w:b/>
          <w:szCs w:val="24"/>
        </w:rPr>
        <w:t xml:space="preserve"> </w:t>
      </w:r>
      <w:r>
        <w:rPr>
          <w:rFonts w:ascii="Garamond" w:hAnsi="Garamond"/>
          <w:b/>
          <w:szCs w:val="24"/>
        </w:rPr>
        <w:t>responsible</w:t>
      </w:r>
      <w:r w:rsidRPr="00DA33CD">
        <w:rPr>
          <w:rFonts w:ascii="Garamond" w:hAnsi="Garamond"/>
          <w:b/>
          <w:szCs w:val="24"/>
        </w:rPr>
        <w:t xml:space="preserve"> </w:t>
      </w:r>
      <w:r>
        <w:rPr>
          <w:rFonts w:ascii="Garamond" w:hAnsi="Garamond"/>
          <w:b/>
          <w:szCs w:val="24"/>
        </w:rPr>
        <w:t>for and in</w:t>
      </w:r>
      <w:r w:rsidRPr="00DA33CD">
        <w:rPr>
          <w:rFonts w:ascii="Garamond" w:hAnsi="Garamond"/>
          <w:b/>
          <w:szCs w:val="24"/>
        </w:rPr>
        <w:t xml:space="preserve"> </w:t>
      </w:r>
      <w:r>
        <w:rPr>
          <w:rFonts w:ascii="Garamond" w:hAnsi="Garamond"/>
          <w:b/>
          <w:szCs w:val="24"/>
        </w:rPr>
        <w:t>control of their</w:t>
      </w:r>
      <w:r w:rsidRPr="00DA33CD">
        <w:rPr>
          <w:rFonts w:ascii="Garamond" w:hAnsi="Garamond"/>
          <w:b/>
          <w:szCs w:val="24"/>
        </w:rPr>
        <w:t xml:space="preserve"> </w:t>
      </w:r>
      <w:r w:rsidR="008A5934">
        <w:rPr>
          <w:rFonts w:ascii="Garamond" w:hAnsi="Garamond"/>
          <w:b/>
          <w:szCs w:val="24"/>
        </w:rPr>
        <w:t xml:space="preserve">own </w:t>
      </w:r>
      <w:r>
        <w:rPr>
          <w:rFonts w:ascii="Garamond" w:hAnsi="Garamond"/>
          <w:b/>
          <w:szCs w:val="24"/>
        </w:rPr>
        <w:t>behavior at all</w:t>
      </w:r>
      <w:r w:rsidRPr="00DA33CD">
        <w:rPr>
          <w:rFonts w:ascii="Garamond" w:hAnsi="Garamond"/>
          <w:b/>
          <w:szCs w:val="24"/>
        </w:rPr>
        <w:t xml:space="preserve"> </w:t>
      </w:r>
      <w:r>
        <w:rPr>
          <w:rFonts w:ascii="Garamond" w:hAnsi="Garamond"/>
          <w:b/>
          <w:szCs w:val="24"/>
        </w:rPr>
        <w:t>times</w:t>
      </w:r>
      <w:r w:rsidRPr="00DA33CD">
        <w:rPr>
          <w:rFonts w:ascii="Garamond" w:hAnsi="Garamond"/>
          <w:b/>
          <w:szCs w:val="24"/>
        </w:rPr>
        <w:t>.</w:t>
      </w:r>
      <w:r>
        <w:rPr>
          <w:rFonts w:ascii="Garamond" w:hAnsi="Garamond"/>
          <w:b/>
          <w:szCs w:val="24"/>
        </w:rPr>
        <w:t xml:space="preserve">  </w:t>
      </w:r>
      <w:r w:rsidR="004C615F">
        <w:rPr>
          <w:rFonts w:ascii="Garamond" w:hAnsi="Garamond"/>
        </w:rPr>
        <w:t>V</w:t>
      </w:r>
      <w:r w:rsidR="00A47FBC">
        <w:rPr>
          <w:rFonts w:ascii="Garamond" w:hAnsi="Garamond"/>
        </w:rPr>
        <w:t xml:space="preserve">erbal or </w:t>
      </w:r>
      <w:r w:rsidR="00DA33CD">
        <w:rPr>
          <w:rFonts w:ascii="Garamond" w:hAnsi="Garamond"/>
        </w:rPr>
        <w:t>physical attacks or threat</w:t>
      </w:r>
      <w:r w:rsidR="004C615F">
        <w:rPr>
          <w:rFonts w:ascii="Garamond" w:hAnsi="Garamond"/>
        </w:rPr>
        <w:t xml:space="preserve">s towards Blazing Trails’ staff, </w:t>
      </w:r>
      <w:r w:rsidR="00DA33CD">
        <w:rPr>
          <w:rFonts w:ascii="Garamond" w:hAnsi="Garamond"/>
        </w:rPr>
        <w:t>students</w:t>
      </w:r>
      <w:r w:rsidR="004C615F">
        <w:rPr>
          <w:rFonts w:ascii="Garamond" w:hAnsi="Garamond"/>
        </w:rPr>
        <w:t>, parent</w:t>
      </w:r>
      <w:r>
        <w:rPr>
          <w:rFonts w:ascii="Garamond" w:hAnsi="Garamond"/>
        </w:rPr>
        <w:t>s</w:t>
      </w:r>
      <w:r w:rsidR="004C615F">
        <w:rPr>
          <w:rFonts w:ascii="Garamond" w:hAnsi="Garamond"/>
        </w:rPr>
        <w:t>/guardian</w:t>
      </w:r>
      <w:r>
        <w:rPr>
          <w:rFonts w:ascii="Garamond" w:hAnsi="Garamond"/>
        </w:rPr>
        <w:t>s</w:t>
      </w:r>
      <w:r w:rsidR="004C615F">
        <w:rPr>
          <w:rFonts w:ascii="Garamond" w:hAnsi="Garamond"/>
        </w:rPr>
        <w:t xml:space="preserve">, family members or any </w:t>
      </w:r>
      <w:r w:rsidR="00A47FBC">
        <w:rPr>
          <w:rFonts w:ascii="Garamond" w:hAnsi="Garamond"/>
        </w:rPr>
        <w:t xml:space="preserve">other </w:t>
      </w:r>
      <w:r w:rsidR="004C615F">
        <w:rPr>
          <w:rFonts w:ascii="Garamond" w:hAnsi="Garamond"/>
        </w:rPr>
        <w:t>persons associated with Blazing Trails</w:t>
      </w:r>
      <w:r w:rsidR="00DA33CD">
        <w:rPr>
          <w:rFonts w:ascii="Garamond" w:hAnsi="Garamond"/>
        </w:rPr>
        <w:t xml:space="preserve"> by any other student, parent/gu</w:t>
      </w:r>
      <w:r w:rsidR="00D9199F">
        <w:rPr>
          <w:rFonts w:ascii="Garamond" w:hAnsi="Garamond"/>
        </w:rPr>
        <w:t>ardian or other family member</w:t>
      </w:r>
      <w:r w:rsidR="008A5934">
        <w:rPr>
          <w:rFonts w:ascii="Garamond" w:hAnsi="Garamond"/>
        </w:rPr>
        <w:t xml:space="preserve"> constitutes a violation of this policy</w:t>
      </w:r>
      <w:r w:rsidR="00D9199F">
        <w:rPr>
          <w:rFonts w:ascii="Garamond" w:hAnsi="Garamond"/>
        </w:rPr>
        <w:t xml:space="preserve">. </w:t>
      </w:r>
      <w:r>
        <w:rPr>
          <w:rFonts w:ascii="Garamond" w:hAnsi="Garamond"/>
        </w:rPr>
        <w:t xml:space="preserve"> </w:t>
      </w:r>
      <w:r>
        <w:rPr>
          <w:rFonts w:ascii="Garamond" w:hAnsi="Garamond"/>
          <w:szCs w:val="24"/>
        </w:rPr>
        <w:t>All</w:t>
      </w:r>
      <w:r w:rsidRPr="00DA33CD">
        <w:rPr>
          <w:rFonts w:ascii="Garamond" w:hAnsi="Garamond"/>
          <w:szCs w:val="24"/>
        </w:rPr>
        <w:t xml:space="preserve"> threats </w:t>
      </w:r>
      <w:r>
        <w:rPr>
          <w:rFonts w:ascii="Garamond" w:hAnsi="Garamond"/>
          <w:szCs w:val="24"/>
        </w:rPr>
        <w:t xml:space="preserve">deemed significant </w:t>
      </w:r>
      <w:r w:rsidRPr="00DA33CD">
        <w:rPr>
          <w:rFonts w:ascii="Garamond" w:hAnsi="Garamond"/>
          <w:szCs w:val="24"/>
        </w:rPr>
        <w:t xml:space="preserve">will be reported to the appropriate authorities and will be prosecuted to the fullest extent of the law.  </w:t>
      </w:r>
    </w:p>
    <w:p w:rsidR="005243DD" w:rsidRDefault="005243DD" w:rsidP="005243DD">
      <w:pPr>
        <w:pStyle w:val="Header"/>
        <w:tabs>
          <w:tab w:val="clear" w:pos="4320"/>
          <w:tab w:val="clear" w:pos="8640"/>
        </w:tabs>
        <w:rPr>
          <w:rFonts w:ascii="Garamond" w:hAnsi="Garamond"/>
        </w:rPr>
      </w:pPr>
    </w:p>
    <w:p w:rsidR="00DA33CD" w:rsidRPr="00E93F8A" w:rsidRDefault="005243DD" w:rsidP="00E93F8A">
      <w:pPr>
        <w:pStyle w:val="Header"/>
        <w:numPr>
          <w:ilvl w:val="0"/>
          <w:numId w:val="12"/>
        </w:numPr>
        <w:tabs>
          <w:tab w:val="clear" w:pos="4320"/>
          <w:tab w:val="clear" w:pos="8640"/>
        </w:tabs>
        <w:rPr>
          <w:rFonts w:ascii="Garamond" w:hAnsi="Garamond"/>
          <w:sz w:val="28"/>
          <w:szCs w:val="28"/>
        </w:rPr>
      </w:pPr>
      <w:r w:rsidRPr="005E0FD1">
        <w:rPr>
          <w:rFonts w:ascii="Garamond" w:hAnsi="Garamond"/>
          <w:b/>
        </w:rPr>
        <w:t xml:space="preserve">Confrontational interactions </w:t>
      </w:r>
      <w:r w:rsidR="00C832E1" w:rsidRPr="005E0FD1">
        <w:rPr>
          <w:rFonts w:ascii="Garamond" w:hAnsi="Garamond"/>
          <w:b/>
        </w:rPr>
        <w:t>or malicious intimidation</w:t>
      </w:r>
      <w:r w:rsidR="00C832E1" w:rsidRPr="005E0FD1">
        <w:rPr>
          <w:rFonts w:ascii="Garamond" w:hAnsi="Garamond"/>
        </w:rPr>
        <w:t xml:space="preserve"> </w:t>
      </w:r>
      <w:r w:rsidRPr="005E0FD1">
        <w:rPr>
          <w:rFonts w:ascii="Garamond" w:hAnsi="Garamond"/>
          <w:b/>
        </w:rPr>
        <w:t>are not an appropriate means by which to communicate a point and are strictly prohibited.</w:t>
      </w:r>
      <w:r w:rsidRPr="005E0FD1">
        <w:rPr>
          <w:rFonts w:ascii="Garamond" w:hAnsi="Garamond"/>
        </w:rPr>
        <w:t xml:space="preserve">  While it is understood that parents will not always agree with the employees of Blazing Trails or the parents of the other children, it is expected that all disagreements be handled in</w:t>
      </w:r>
      <w:r w:rsidR="000513E9" w:rsidRPr="005E0FD1">
        <w:rPr>
          <w:rFonts w:ascii="Garamond" w:hAnsi="Garamond"/>
        </w:rPr>
        <w:t xml:space="preserve"> a calm and respectful manner.</w:t>
      </w:r>
    </w:p>
    <w:p w:rsidR="00EF0BC3" w:rsidRDefault="006B3BDC" w:rsidP="00DA33C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7B13DA" w:rsidRDefault="007B13DA" w:rsidP="006B3BD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A33CD" w:rsidRPr="009D2C6A" w:rsidRDefault="00424954" w:rsidP="006B3BD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35200" behindDoc="0" locked="0" layoutInCell="1" allowOverlap="1">
            <wp:simplePos x="0" y="0"/>
            <wp:positionH relativeFrom="column">
              <wp:posOffset>584835</wp:posOffset>
            </wp:positionH>
            <wp:positionV relativeFrom="page">
              <wp:posOffset>768350</wp:posOffset>
            </wp:positionV>
            <wp:extent cx="571500" cy="396875"/>
            <wp:effectExtent l="19050" t="0" r="0" b="0"/>
            <wp:wrapNone/>
            <wp:docPr id="151" name="Picture 3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A33CD" w:rsidRPr="009D2C6A">
        <w:rPr>
          <w:rFonts w:ascii="Garamond" w:hAnsi="Garamond"/>
          <w:sz w:val="28"/>
          <w:szCs w:val="28"/>
        </w:rPr>
        <w:t>Blazing Trails Childcare @ Pathfinder K-8</w:t>
      </w:r>
    </w:p>
    <w:p w:rsidR="00DA33CD" w:rsidRPr="009D2C6A" w:rsidRDefault="00DA33CD" w:rsidP="00DA33C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A33CD" w:rsidRPr="009D2C6A" w:rsidRDefault="00DA33CD"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A47FBC">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162E2D">
        <w:rPr>
          <w:rFonts w:ascii="Garamond" w:hAnsi="Garamond"/>
          <w:sz w:val="22"/>
          <w:szCs w:val="22"/>
          <w:u w:val="single"/>
        </w:rPr>
        <w:tab/>
        <w:t xml:space="preserve">     431 (cont.)</w:t>
      </w:r>
      <w:r w:rsidR="00162E2D">
        <w:rPr>
          <w:rFonts w:ascii="Garamond" w:hAnsi="Garamond"/>
          <w:sz w:val="22"/>
          <w:szCs w:val="22"/>
          <w:u w:val="single"/>
        </w:rPr>
        <w:tab/>
      </w:r>
    </w:p>
    <w:p w:rsidR="00DA33CD" w:rsidRPr="009D2C6A" w:rsidRDefault="00DA33CD"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Pr>
          <w:rFonts w:ascii="Garamond" w:hAnsi="Garamond"/>
          <w:sz w:val="22"/>
          <w:szCs w:val="22"/>
          <w:u w:val="single"/>
        </w:rPr>
        <w:tab/>
      </w:r>
      <w:r w:rsidR="006B264B">
        <w:rPr>
          <w:rFonts w:ascii="Garamond" w:hAnsi="Garamond"/>
          <w:b/>
          <w:sz w:val="22"/>
          <w:szCs w:val="22"/>
          <w:u w:val="single"/>
        </w:rPr>
        <w:t>Code of Conduct</w:t>
      </w:r>
      <w:r w:rsidR="006B264B">
        <w:rPr>
          <w:rFonts w:ascii="Garamond" w:hAnsi="Garamond"/>
          <w:b/>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634256">
        <w:rPr>
          <w:rFonts w:ascii="Garamond" w:hAnsi="Garamond"/>
          <w:sz w:val="22"/>
          <w:szCs w:val="22"/>
          <w:u w:val="single"/>
        </w:rPr>
        <w:t>July 1, 2018</w:t>
      </w:r>
      <w:r>
        <w:rPr>
          <w:rFonts w:ascii="Garamond" w:hAnsi="Garamond"/>
          <w:sz w:val="22"/>
          <w:szCs w:val="22"/>
          <w:u w:val="single"/>
        </w:rPr>
        <w:tab/>
      </w:r>
    </w:p>
    <w:p w:rsidR="00DA33CD" w:rsidRPr="0008084F" w:rsidRDefault="00DA33CD"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3425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634256">
        <w:rPr>
          <w:rFonts w:ascii="Garamond" w:hAnsi="Garamond"/>
          <w:sz w:val="22"/>
          <w:szCs w:val="22"/>
          <w:u w:val="single"/>
        </w:rPr>
        <w:t>May 2018</w:t>
      </w:r>
      <w:r>
        <w:rPr>
          <w:rFonts w:ascii="Garamond" w:hAnsi="Garamond"/>
          <w:sz w:val="22"/>
          <w:szCs w:val="22"/>
          <w:u w:val="single"/>
        </w:rPr>
        <w:tab/>
      </w:r>
    </w:p>
    <w:p w:rsidR="00DA33CD" w:rsidRDefault="00716C52" w:rsidP="00DA33C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A33CD">
        <w:rPr>
          <w:rFonts w:ascii="Garamond" w:hAnsi="Garamond"/>
          <w:sz w:val="22"/>
          <w:szCs w:val="22"/>
        </w:rPr>
        <w:tab/>
      </w:r>
      <w:r w:rsidR="00DA33CD">
        <w:rPr>
          <w:rFonts w:ascii="Garamond" w:hAnsi="Garamond"/>
          <w:sz w:val="22"/>
          <w:szCs w:val="22"/>
        </w:rPr>
        <w:tab/>
      </w:r>
      <w:r w:rsidR="00DA33CD">
        <w:rPr>
          <w:rFonts w:ascii="Garamond" w:hAnsi="Garamond"/>
          <w:sz w:val="22"/>
          <w:szCs w:val="22"/>
        </w:rPr>
        <w:tab/>
        <w:t>Page: 2 of 3</w:t>
      </w:r>
    </w:p>
    <w:p w:rsidR="00DA33CD" w:rsidRDefault="00DA33CD" w:rsidP="00DA33CD">
      <w:pPr>
        <w:pStyle w:val="Header"/>
        <w:tabs>
          <w:tab w:val="clear" w:pos="4320"/>
          <w:tab w:val="clear" w:pos="8640"/>
        </w:tabs>
        <w:rPr>
          <w:rFonts w:ascii="Garamond" w:hAnsi="Garamond"/>
        </w:rPr>
      </w:pPr>
    </w:p>
    <w:p w:rsidR="00375AF6" w:rsidRPr="00DA33CD" w:rsidRDefault="00375AF6" w:rsidP="005243DD">
      <w:pPr>
        <w:numPr>
          <w:ilvl w:val="0"/>
          <w:numId w:val="12"/>
        </w:numPr>
        <w:rPr>
          <w:rFonts w:ascii="Garamond" w:hAnsi="Garamond"/>
          <w:sz w:val="24"/>
          <w:szCs w:val="24"/>
        </w:rPr>
      </w:pPr>
      <w:r w:rsidRPr="007604A8">
        <w:rPr>
          <w:rFonts w:ascii="Garamond" w:hAnsi="Garamond"/>
          <w:b/>
          <w:sz w:val="24"/>
          <w:szCs w:val="24"/>
        </w:rPr>
        <w:t xml:space="preserve">Blazing Trails does not </w:t>
      </w:r>
      <w:r w:rsidR="007604A8" w:rsidRPr="007604A8">
        <w:rPr>
          <w:rFonts w:ascii="Garamond" w:hAnsi="Garamond"/>
          <w:b/>
          <w:sz w:val="24"/>
          <w:szCs w:val="24"/>
        </w:rPr>
        <w:t xml:space="preserve">permit </w:t>
      </w:r>
      <w:r w:rsidRPr="007604A8">
        <w:rPr>
          <w:rFonts w:ascii="Garamond" w:hAnsi="Garamond"/>
          <w:b/>
          <w:sz w:val="24"/>
          <w:szCs w:val="24"/>
        </w:rPr>
        <w:t xml:space="preserve">corporal punishment </w:t>
      </w:r>
      <w:r w:rsidR="007604A8" w:rsidRPr="007604A8">
        <w:rPr>
          <w:rFonts w:ascii="Garamond" w:hAnsi="Garamond"/>
          <w:b/>
          <w:sz w:val="24"/>
          <w:szCs w:val="24"/>
        </w:rPr>
        <w:t xml:space="preserve">or verbal abuse </w:t>
      </w:r>
      <w:r w:rsidRPr="007604A8">
        <w:rPr>
          <w:rFonts w:ascii="Garamond" w:hAnsi="Garamond"/>
          <w:b/>
          <w:sz w:val="24"/>
          <w:szCs w:val="24"/>
        </w:rPr>
        <w:t xml:space="preserve">of </w:t>
      </w:r>
      <w:r w:rsidR="007604A8" w:rsidRPr="007604A8">
        <w:rPr>
          <w:rFonts w:ascii="Garamond" w:hAnsi="Garamond"/>
          <w:b/>
          <w:sz w:val="24"/>
          <w:szCs w:val="24"/>
        </w:rPr>
        <w:t xml:space="preserve">any </w:t>
      </w:r>
      <w:r w:rsidRPr="007604A8">
        <w:rPr>
          <w:rFonts w:ascii="Garamond" w:hAnsi="Garamond"/>
          <w:b/>
          <w:sz w:val="24"/>
          <w:szCs w:val="24"/>
        </w:rPr>
        <w:t>child</w:t>
      </w:r>
      <w:r w:rsidR="007604A8" w:rsidRPr="007604A8">
        <w:rPr>
          <w:rFonts w:ascii="Garamond" w:hAnsi="Garamond"/>
          <w:b/>
          <w:sz w:val="24"/>
          <w:szCs w:val="24"/>
        </w:rPr>
        <w:t xml:space="preserve"> in our facility</w:t>
      </w:r>
      <w:r w:rsidRPr="007604A8">
        <w:rPr>
          <w:rFonts w:ascii="Garamond" w:hAnsi="Garamond"/>
          <w:b/>
          <w:sz w:val="24"/>
          <w:szCs w:val="24"/>
        </w:rPr>
        <w:t>.</w:t>
      </w:r>
      <w:r w:rsidRPr="00DA33CD">
        <w:rPr>
          <w:rFonts w:ascii="Garamond" w:hAnsi="Garamond"/>
          <w:sz w:val="24"/>
          <w:szCs w:val="24"/>
        </w:rPr>
        <w:t xml:space="preserve"> </w:t>
      </w:r>
      <w:r w:rsidR="005243DD">
        <w:rPr>
          <w:rFonts w:ascii="Garamond" w:hAnsi="Garamond"/>
          <w:sz w:val="24"/>
          <w:szCs w:val="24"/>
        </w:rPr>
        <w:t xml:space="preserve"> </w:t>
      </w:r>
      <w:r w:rsidR="007604A8">
        <w:rPr>
          <w:rFonts w:ascii="Garamond" w:hAnsi="Garamond"/>
          <w:sz w:val="24"/>
          <w:szCs w:val="24"/>
        </w:rPr>
        <w:t xml:space="preserve">We define corporal punishment as </w:t>
      </w:r>
      <w:r w:rsidR="008A5934">
        <w:rPr>
          <w:rFonts w:ascii="Garamond" w:hAnsi="Garamond"/>
          <w:sz w:val="24"/>
          <w:szCs w:val="24"/>
        </w:rPr>
        <w:t xml:space="preserve">manhandling, </w:t>
      </w:r>
      <w:r w:rsidR="007604A8">
        <w:rPr>
          <w:rFonts w:ascii="Garamond" w:hAnsi="Garamond"/>
          <w:sz w:val="24"/>
          <w:szCs w:val="24"/>
        </w:rPr>
        <w:t xml:space="preserve">hitting, slapping or spanking a child.  We define verbal abuse as public humiliation, name-calling or put downs, swearing </w:t>
      </w:r>
      <w:r w:rsidR="00A71A1A">
        <w:rPr>
          <w:rFonts w:ascii="Garamond" w:hAnsi="Garamond"/>
          <w:sz w:val="24"/>
          <w:szCs w:val="24"/>
        </w:rPr>
        <w:t>at</w:t>
      </w:r>
      <w:r w:rsidR="00E979E9">
        <w:rPr>
          <w:rFonts w:ascii="Garamond" w:hAnsi="Garamond"/>
          <w:sz w:val="24"/>
          <w:szCs w:val="24"/>
        </w:rPr>
        <w:t>, yelling at</w:t>
      </w:r>
      <w:r w:rsidR="00A71A1A">
        <w:rPr>
          <w:rFonts w:ascii="Garamond" w:hAnsi="Garamond"/>
          <w:sz w:val="24"/>
          <w:szCs w:val="24"/>
        </w:rPr>
        <w:t xml:space="preserve"> </w:t>
      </w:r>
      <w:r w:rsidR="007604A8">
        <w:rPr>
          <w:rFonts w:ascii="Garamond" w:hAnsi="Garamond"/>
          <w:sz w:val="24"/>
          <w:szCs w:val="24"/>
        </w:rPr>
        <w:t xml:space="preserve">or threatening a child.  </w:t>
      </w:r>
      <w:r w:rsidR="004673A8">
        <w:rPr>
          <w:rFonts w:ascii="Garamond" w:hAnsi="Garamond"/>
          <w:sz w:val="24"/>
          <w:szCs w:val="24"/>
        </w:rPr>
        <w:t xml:space="preserve">Parents who exhibit any of these behaviors towards their own child while at Blazing Trails will be considered in violation of this policy.  </w:t>
      </w:r>
      <w:r w:rsidRPr="00DA33CD">
        <w:rPr>
          <w:rFonts w:ascii="Garamond" w:hAnsi="Garamond"/>
          <w:sz w:val="24"/>
          <w:szCs w:val="24"/>
        </w:rPr>
        <w:t>Parents</w:t>
      </w:r>
      <w:r w:rsidR="000E1B9B">
        <w:rPr>
          <w:rFonts w:ascii="Garamond" w:hAnsi="Garamond"/>
          <w:sz w:val="24"/>
          <w:szCs w:val="24"/>
        </w:rPr>
        <w:t>/guardians</w:t>
      </w:r>
      <w:r w:rsidRPr="00DA33CD">
        <w:rPr>
          <w:rFonts w:ascii="Garamond" w:hAnsi="Garamond"/>
          <w:sz w:val="24"/>
          <w:szCs w:val="24"/>
        </w:rPr>
        <w:t xml:space="preserve"> are always welcome to discuss a behavior issue with </w:t>
      </w:r>
      <w:r w:rsidR="007604A8">
        <w:rPr>
          <w:rFonts w:ascii="Garamond" w:hAnsi="Garamond"/>
          <w:sz w:val="24"/>
          <w:szCs w:val="24"/>
        </w:rPr>
        <w:t>any</w:t>
      </w:r>
      <w:r w:rsidRPr="00DA33CD">
        <w:rPr>
          <w:rFonts w:ascii="Garamond" w:hAnsi="Garamond"/>
          <w:sz w:val="24"/>
          <w:szCs w:val="24"/>
        </w:rPr>
        <w:t xml:space="preserve"> </w:t>
      </w:r>
      <w:r w:rsidR="007604A8">
        <w:rPr>
          <w:rFonts w:ascii="Garamond" w:hAnsi="Garamond"/>
          <w:sz w:val="24"/>
          <w:szCs w:val="24"/>
        </w:rPr>
        <w:t>staff person</w:t>
      </w:r>
      <w:r w:rsidRPr="00DA33CD">
        <w:rPr>
          <w:rFonts w:ascii="Garamond" w:hAnsi="Garamond"/>
          <w:sz w:val="24"/>
          <w:szCs w:val="24"/>
        </w:rPr>
        <w:t xml:space="preserve"> and</w:t>
      </w:r>
      <w:r w:rsidR="00A47FBC">
        <w:rPr>
          <w:rFonts w:ascii="Garamond" w:hAnsi="Garamond"/>
          <w:sz w:val="24"/>
          <w:szCs w:val="24"/>
        </w:rPr>
        <w:t>/or</w:t>
      </w:r>
      <w:r w:rsidRPr="00DA33CD">
        <w:rPr>
          <w:rFonts w:ascii="Garamond" w:hAnsi="Garamond"/>
          <w:sz w:val="24"/>
          <w:szCs w:val="24"/>
        </w:rPr>
        <w:t xml:space="preserve"> to seek advice and guidance regarding appropriate and effective disciplinary procedures</w:t>
      </w:r>
      <w:r w:rsidR="005E0FD1">
        <w:rPr>
          <w:rFonts w:ascii="Garamond" w:hAnsi="Garamond"/>
          <w:sz w:val="24"/>
          <w:szCs w:val="24"/>
        </w:rPr>
        <w:t xml:space="preserve"> while on site</w:t>
      </w:r>
      <w:r w:rsidRPr="00DA33CD">
        <w:rPr>
          <w:rFonts w:ascii="Garamond" w:hAnsi="Garamond"/>
          <w:sz w:val="24"/>
          <w:szCs w:val="24"/>
        </w:rPr>
        <w:t xml:space="preserve">. </w:t>
      </w:r>
    </w:p>
    <w:p w:rsidR="005243DD" w:rsidRDefault="005243DD" w:rsidP="00375AF6">
      <w:pPr>
        <w:rPr>
          <w:rFonts w:ascii="Garamond" w:hAnsi="Garamond"/>
          <w:sz w:val="24"/>
          <w:szCs w:val="24"/>
        </w:rPr>
      </w:pPr>
    </w:p>
    <w:p w:rsidR="00375AF6" w:rsidRPr="00DA33CD" w:rsidRDefault="00375AF6" w:rsidP="005243DD">
      <w:pPr>
        <w:ind w:left="360"/>
        <w:rPr>
          <w:rFonts w:ascii="Garamond" w:hAnsi="Garamond"/>
          <w:sz w:val="24"/>
          <w:szCs w:val="24"/>
        </w:rPr>
      </w:pPr>
      <w:r w:rsidRPr="00DA33CD">
        <w:rPr>
          <w:rFonts w:ascii="Garamond" w:hAnsi="Garamond"/>
          <w:sz w:val="24"/>
          <w:szCs w:val="24"/>
        </w:rPr>
        <w:t>Parents</w:t>
      </w:r>
      <w:r w:rsidR="000E1B9B">
        <w:rPr>
          <w:rFonts w:ascii="Garamond" w:hAnsi="Garamond"/>
          <w:sz w:val="24"/>
          <w:szCs w:val="24"/>
        </w:rPr>
        <w:t>/guardians</w:t>
      </w:r>
      <w:r w:rsidRPr="00DA33CD">
        <w:rPr>
          <w:rFonts w:ascii="Garamond" w:hAnsi="Garamond"/>
          <w:sz w:val="24"/>
          <w:szCs w:val="24"/>
        </w:rPr>
        <w:t xml:space="preserve"> are prohibited from addressing, for the purpose of correction or discipline, a child that is not their own.  If a parent should witness another’s child behaving in an inappropriate manner or is concerned about behavior reported to them by their own child, it is </w:t>
      </w:r>
      <w:r w:rsidR="00A83D68">
        <w:rPr>
          <w:rFonts w:ascii="Garamond" w:hAnsi="Garamond"/>
          <w:sz w:val="24"/>
          <w:szCs w:val="24"/>
        </w:rPr>
        <w:t>correct</w:t>
      </w:r>
      <w:r w:rsidRPr="00DA33CD">
        <w:rPr>
          <w:rFonts w:ascii="Garamond" w:hAnsi="Garamond"/>
          <w:sz w:val="24"/>
          <w:szCs w:val="24"/>
        </w:rPr>
        <w:t xml:space="preserve"> for the parent to direct their concern to the classroom teacher and/or Director.</w:t>
      </w:r>
    </w:p>
    <w:p w:rsidR="005243DD" w:rsidRDefault="005243DD" w:rsidP="00375AF6">
      <w:pPr>
        <w:rPr>
          <w:rFonts w:ascii="Garamond" w:hAnsi="Garamond"/>
          <w:sz w:val="24"/>
          <w:szCs w:val="24"/>
        </w:rPr>
      </w:pPr>
    </w:p>
    <w:p w:rsidR="00375AF6" w:rsidRPr="00FB276C" w:rsidRDefault="00130EA8" w:rsidP="005243DD">
      <w:pPr>
        <w:ind w:left="360"/>
        <w:rPr>
          <w:rFonts w:ascii="Garamond" w:hAnsi="Garamond"/>
          <w:sz w:val="24"/>
          <w:szCs w:val="24"/>
        </w:rPr>
      </w:pPr>
      <w:r>
        <w:rPr>
          <w:rFonts w:ascii="Garamond" w:hAnsi="Garamond"/>
          <w:sz w:val="24"/>
          <w:szCs w:val="24"/>
        </w:rPr>
        <w:t>No</w:t>
      </w:r>
      <w:r w:rsidR="00375AF6" w:rsidRPr="00DA33CD">
        <w:rPr>
          <w:rFonts w:ascii="Garamond" w:hAnsi="Garamond"/>
          <w:sz w:val="24"/>
          <w:szCs w:val="24"/>
        </w:rPr>
        <w:t xml:space="preserve"> parent</w:t>
      </w:r>
      <w:r w:rsidR="000E1B9B">
        <w:rPr>
          <w:rFonts w:ascii="Garamond" w:hAnsi="Garamond"/>
          <w:sz w:val="24"/>
          <w:szCs w:val="24"/>
        </w:rPr>
        <w:t>/guardian</w:t>
      </w:r>
      <w:r w:rsidR="00375AF6" w:rsidRPr="00DA33CD">
        <w:rPr>
          <w:rFonts w:ascii="Garamond" w:hAnsi="Garamond"/>
          <w:sz w:val="24"/>
          <w:szCs w:val="24"/>
        </w:rPr>
        <w:t xml:space="preserve"> </w:t>
      </w:r>
      <w:r>
        <w:rPr>
          <w:rFonts w:ascii="Garamond" w:hAnsi="Garamond"/>
          <w:sz w:val="24"/>
          <w:szCs w:val="24"/>
        </w:rPr>
        <w:t xml:space="preserve">is </w:t>
      </w:r>
      <w:r w:rsidR="00375AF6" w:rsidRPr="00DA33CD">
        <w:rPr>
          <w:rFonts w:ascii="Garamond" w:hAnsi="Garamond"/>
          <w:sz w:val="24"/>
          <w:szCs w:val="24"/>
        </w:rPr>
        <w:t>to seek out another parent</w:t>
      </w:r>
      <w:r w:rsidR="000E1B9B">
        <w:rPr>
          <w:rFonts w:ascii="Garamond" w:hAnsi="Garamond"/>
          <w:sz w:val="24"/>
          <w:szCs w:val="24"/>
        </w:rPr>
        <w:t>/guardian</w:t>
      </w:r>
      <w:r w:rsidR="00375AF6" w:rsidRPr="00DA33CD">
        <w:rPr>
          <w:rFonts w:ascii="Garamond" w:hAnsi="Garamond"/>
          <w:sz w:val="24"/>
          <w:szCs w:val="24"/>
        </w:rPr>
        <w:t xml:space="preserve"> to discuss their child’s inappropriate behavior</w:t>
      </w:r>
      <w:r w:rsidR="00B90055">
        <w:rPr>
          <w:rFonts w:ascii="Garamond" w:hAnsi="Garamond"/>
          <w:sz w:val="24"/>
          <w:szCs w:val="24"/>
        </w:rPr>
        <w:t xml:space="preserve"> at BT</w:t>
      </w:r>
      <w:r w:rsidR="00375AF6" w:rsidRPr="00DA33CD">
        <w:rPr>
          <w:rFonts w:ascii="Garamond" w:hAnsi="Garamond"/>
          <w:sz w:val="24"/>
          <w:szCs w:val="24"/>
        </w:rPr>
        <w:t xml:space="preserve">.  </w:t>
      </w:r>
      <w:r w:rsidR="000412C7" w:rsidRPr="00DA33CD">
        <w:rPr>
          <w:rFonts w:ascii="Garamond" w:hAnsi="Garamond"/>
          <w:sz w:val="24"/>
          <w:szCs w:val="24"/>
        </w:rPr>
        <w:t xml:space="preserve">All </w:t>
      </w:r>
      <w:r w:rsidR="000412C7">
        <w:rPr>
          <w:rFonts w:ascii="Garamond" w:hAnsi="Garamond"/>
          <w:sz w:val="24"/>
          <w:szCs w:val="24"/>
        </w:rPr>
        <w:t xml:space="preserve">such </w:t>
      </w:r>
      <w:r w:rsidR="000412C7" w:rsidRPr="00DA33CD">
        <w:rPr>
          <w:rFonts w:ascii="Garamond" w:hAnsi="Garamond"/>
          <w:sz w:val="24"/>
          <w:szCs w:val="24"/>
        </w:rPr>
        <w:t>behavior</w:t>
      </w:r>
      <w:r w:rsidR="000412C7">
        <w:rPr>
          <w:rFonts w:ascii="Garamond" w:hAnsi="Garamond"/>
          <w:sz w:val="24"/>
          <w:szCs w:val="24"/>
        </w:rPr>
        <w:t>al</w:t>
      </w:r>
      <w:r w:rsidR="000412C7" w:rsidRPr="00DA33CD">
        <w:rPr>
          <w:rFonts w:ascii="Garamond" w:hAnsi="Garamond"/>
          <w:sz w:val="24"/>
          <w:szCs w:val="24"/>
        </w:rPr>
        <w:t xml:space="preserve"> concerns should be brought to the classroom teacher</w:t>
      </w:r>
      <w:r w:rsidR="000412C7">
        <w:rPr>
          <w:rFonts w:ascii="Garamond" w:hAnsi="Garamond"/>
          <w:sz w:val="24"/>
          <w:szCs w:val="24"/>
        </w:rPr>
        <w:t>, head teacher</w:t>
      </w:r>
      <w:r w:rsidR="000412C7" w:rsidRPr="00DA33CD">
        <w:rPr>
          <w:rFonts w:ascii="Garamond" w:hAnsi="Garamond"/>
          <w:sz w:val="24"/>
          <w:szCs w:val="24"/>
        </w:rPr>
        <w:t xml:space="preserve"> or director’s attention.  </w:t>
      </w:r>
      <w:r>
        <w:rPr>
          <w:rFonts w:ascii="Garamond" w:hAnsi="Garamond"/>
          <w:sz w:val="24"/>
          <w:szCs w:val="24"/>
        </w:rPr>
        <w:t>The</w:t>
      </w:r>
      <w:r w:rsidR="00375AF6" w:rsidRPr="00DA33CD">
        <w:rPr>
          <w:rFonts w:ascii="Garamond" w:hAnsi="Garamond"/>
          <w:sz w:val="24"/>
          <w:szCs w:val="24"/>
        </w:rPr>
        <w:t xml:space="preserve"> teacher and/or director will address the issue with the other parent.  Although you may be curious as to the outcome of such a discussion, teachers and/or the Director are prohibited from discussing anything about another child with </w:t>
      </w:r>
      <w:r w:rsidR="00375AF6" w:rsidRPr="00FB276C">
        <w:rPr>
          <w:rFonts w:ascii="Garamond" w:hAnsi="Garamond"/>
          <w:sz w:val="24"/>
          <w:szCs w:val="24"/>
        </w:rPr>
        <w:t xml:space="preserve">you.  All children enrolled in our agency have privacy rights and are further protected by our </w:t>
      </w:r>
      <w:r w:rsidR="00375AF6" w:rsidRPr="00130EA8">
        <w:rPr>
          <w:rFonts w:ascii="Garamond" w:hAnsi="Garamond"/>
          <w:b/>
          <w:sz w:val="24"/>
          <w:szCs w:val="24"/>
        </w:rPr>
        <w:t>Confidentiality Policy</w:t>
      </w:r>
      <w:r w:rsidR="007604A8">
        <w:rPr>
          <w:rFonts w:ascii="Garamond" w:hAnsi="Garamond"/>
          <w:sz w:val="24"/>
          <w:szCs w:val="24"/>
        </w:rPr>
        <w:t xml:space="preserve"> (</w:t>
      </w:r>
      <w:r>
        <w:rPr>
          <w:rFonts w:ascii="Garamond" w:hAnsi="Garamond"/>
          <w:sz w:val="24"/>
          <w:szCs w:val="24"/>
        </w:rPr>
        <w:t>402)</w:t>
      </w:r>
      <w:r w:rsidR="00375AF6" w:rsidRPr="00FB276C">
        <w:rPr>
          <w:rFonts w:ascii="Garamond" w:hAnsi="Garamond"/>
          <w:sz w:val="24"/>
          <w:szCs w:val="24"/>
        </w:rPr>
        <w:t xml:space="preserve">.  You may be assured that we will not discuss anything </w:t>
      </w:r>
      <w:r w:rsidR="001603C2">
        <w:rPr>
          <w:rFonts w:ascii="Garamond" w:hAnsi="Garamond"/>
          <w:sz w:val="24"/>
          <w:szCs w:val="24"/>
        </w:rPr>
        <w:t xml:space="preserve">confidential </w:t>
      </w:r>
      <w:r w:rsidR="00375AF6" w:rsidRPr="00FB276C">
        <w:rPr>
          <w:rFonts w:ascii="Garamond" w:hAnsi="Garamond"/>
          <w:sz w:val="24"/>
          <w:szCs w:val="24"/>
        </w:rPr>
        <w:t xml:space="preserve">about your child with another parent or adult </w:t>
      </w:r>
      <w:r>
        <w:rPr>
          <w:rFonts w:ascii="Garamond" w:hAnsi="Garamond"/>
          <w:sz w:val="24"/>
          <w:szCs w:val="24"/>
        </w:rPr>
        <w:t>at</w:t>
      </w:r>
      <w:r w:rsidR="00375AF6" w:rsidRPr="00FB276C">
        <w:rPr>
          <w:rFonts w:ascii="Garamond" w:hAnsi="Garamond"/>
          <w:sz w:val="24"/>
          <w:szCs w:val="24"/>
        </w:rPr>
        <w:t xml:space="preserve"> </w:t>
      </w:r>
      <w:r w:rsidR="00A83D68">
        <w:rPr>
          <w:rFonts w:ascii="Garamond" w:hAnsi="Garamond"/>
          <w:sz w:val="24"/>
          <w:szCs w:val="24"/>
        </w:rPr>
        <w:t>Blazing Trails</w:t>
      </w:r>
      <w:r w:rsidR="00375AF6" w:rsidRPr="00FB276C">
        <w:rPr>
          <w:rFonts w:ascii="Garamond" w:hAnsi="Garamond"/>
          <w:sz w:val="24"/>
          <w:szCs w:val="24"/>
        </w:rPr>
        <w:t>.</w:t>
      </w:r>
    </w:p>
    <w:p w:rsidR="00375AF6" w:rsidRPr="00FB276C" w:rsidRDefault="00375AF6" w:rsidP="00375AF6">
      <w:pPr>
        <w:rPr>
          <w:rFonts w:ascii="Garamond" w:hAnsi="Garamond"/>
          <w:sz w:val="24"/>
          <w:szCs w:val="24"/>
        </w:rPr>
      </w:pPr>
    </w:p>
    <w:p w:rsidR="00CD5F67" w:rsidRDefault="00C832E1" w:rsidP="00375AF6">
      <w:pPr>
        <w:pStyle w:val="Header"/>
        <w:numPr>
          <w:ilvl w:val="0"/>
          <w:numId w:val="7"/>
        </w:numPr>
        <w:tabs>
          <w:tab w:val="clear" w:pos="4320"/>
          <w:tab w:val="clear" w:pos="8640"/>
        </w:tabs>
        <w:rPr>
          <w:rFonts w:ascii="Garamond" w:hAnsi="Garamond"/>
        </w:rPr>
      </w:pPr>
      <w:r w:rsidRPr="00D00106">
        <w:rPr>
          <w:rFonts w:ascii="Garamond" w:hAnsi="Garamond"/>
          <w:b/>
        </w:rPr>
        <w:t>Obscene language, gestures</w:t>
      </w:r>
      <w:r w:rsidR="00375AF6" w:rsidRPr="00D00106">
        <w:rPr>
          <w:rFonts w:ascii="Garamond" w:hAnsi="Garamond"/>
          <w:b/>
        </w:rPr>
        <w:t xml:space="preserve"> </w:t>
      </w:r>
      <w:r w:rsidRPr="00D00106">
        <w:rPr>
          <w:rFonts w:ascii="Garamond" w:hAnsi="Garamond"/>
          <w:b/>
        </w:rPr>
        <w:t xml:space="preserve">or inappropriate subject matter </w:t>
      </w:r>
      <w:r w:rsidR="00375AF6" w:rsidRPr="00D00106">
        <w:rPr>
          <w:rFonts w:ascii="Garamond" w:hAnsi="Garamond"/>
          <w:b/>
        </w:rPr>
        <w:t>towards Blaz</w:t>
      </w:r>
      <w:r w:rsidRPr="00D00106">
        <w:rPr>
          <w:rFonts w:ascii="Garamond" w:hAnsi="Garamond"/>
          <w:b/>
        </w:rPr>
        <w:t xml:space="preserve">ing Trails’ staff, students, parents/guardians, family members or any persons associated with Blazing Trails by any other student, parent/guardian or other family member is prohibited.  </w:t>
      </w:r>
      <w:r>
        <w:rPr>
          <w:rFonts w:ascii="Garamond" w:hAnsi="Garamond"/>
        </w:rPr>
        <w:t xml:space="preserve">We define inappropriate subject matter as </w:t>
      </w:r>
      <w:r w:rsidR="00D00106">
        <w:rPr>
          <w:rFonts w:ascii="Garamond" w:hAnsi="Garamond"/>
        </w:rPr>
        <w:t xml:space="preserve">conversations containing adult, </w:t>
      </w:r>
      <w:r>
        <w:rPr>
          <w:rFonts w:ascii="Garamond" w:hAnsi="Garamond"/>
        </w:rPr>
        <w:t xml:space="preserve">violent </w:t>
      </w:r>
      <w:r w:rsidR="00D00106">
        <w:rPr>
          <w:rFonts w:ascii="Garamond" w:hAnsi="Garamond"/>
        </w:rPr>
        <w:t xml:space="preserve">or </w:t>
      </w:r>
      <w:r w:rsidR="00CD4E60">
        <w:rPr>
          <w:rFonts w:ascii="Garamond" w:hAnsi="Garamond"/>
        </w:rPr>
        <w:t>explicit</w:t>
      </w:r>
      <w:r w:rsidR="00846DB1">
        <w:rPr>
          <w:rFonts w:ascii="Garamond" w:hAnsi="Garamond"/>
        </w:rPr>
        <w:t>ly</w:t>
      </w:r>
      <w:r w:rsidR="00CD4E60">
        <w:rPr>
          <w:rFonts w:ascii="Garamond" w:hAnsi="Garamond"/>
        </w:rPr>
        <w:t xml:space="preserve"> </w:t>
      </w:r>
      <w:r w:rsidR="00D00106">
        <w:rPr>
          <w:rFonts w:ascii="Garamond" w:hAnsi="Garamond"/>
        </w:rPr>
        <w:t xml:space="preserve">sexual topics.  </w:t>
      </w:r>
    </w:p>
    <w:p w:rsidR="00CD5F67" w:rsidRDefault="00CD5F67" w:rsidP="00CD5F67">
      <w:pPr>
        <w:pStyle w:val="Header"/>
        <w:tabs>
          <w:tab w:val="clear" w:pos="4320"/>
          <w:tab w:val="clear" w:pos="8640"/>
        </w:tabs>
        <w:rPr>
          <w:rFonts w:ascii="Garamond" w:hAnsi="Garamond"/>
        </w:rPr>
      </w:pPr>
    </w:p>
    <w:p w:rsidR="00375AF6" w:rsidRPr="00CD5F67" w:rsidRDefault="00CD5F67" w:rsidP="00375AF6">
      <w:pPr>
        <w:pStyle w:val="Header"/>
        <w:numPr>
          <w:ilvl w:val="0"/>
          <w:numId w:val="7"/>
        </w:numPr>
        <w:tabs>
          <w:tab w:val="clear" w:pos="4320"/>
          <w:tab w:val="clear" w:pos="8640"/>
        </w:tabs>
        <w:rPr>
          <w:rFonts w:ascii="Garamond" w:hAnsi="Garamond"/>
          <w:b/>
        </w:rPr>
      </w:pPr>
      <w:r w:rsidRPr="00CD5F67">
        <w:rPr>
          <w:rFonts w:ascii="Garamond" w:hAnsi="Garamond"/>
          <w:b/>
        </w:rPr>
        <w:t xml:space="preserve">Proselytizing for religious, political or economic </w:t>
      </w:r>
      <w:r w:rsidR="00634256">
        <w:rPr>
          <w:rFonts w:ascii="Garamond" w:hAnsi="Garamond"/>
          <w:b/>
        </w:rPr>
        <w:t>purposes</w:t>
      </w:r>
      <w:r w:rsidRPr="00CD5F67">
        <w:rPr>
          <w:rFonts w:ascii="Garamond" w:hAnsi="Garamond"/>
          <w:b/>
        </w:rPr>
        <w:t xml:space="preserve"> is prohibited.</w:t>
      </w:r>
      <w:r>
        <w:rPr>
          <w:rFonts w:ascii="Garamond" w:hAnsi="Garamond"/>
          <w:b/>
        </w:rPr>
        <w:t xml:space="preserve">  </w:t>
      </w:r>
      <w:r>
        <w:rPr>
          <w:rFonts w:ascii="Garamond" w:hAnsi="Garamond"/>
        </w:rPr>
        <w:t>While we celebrate our diversity at Blazing Trails, we do not espouse a</w:t>
      </w:r>
      <w:r w:rsidR="002A58C0">
        <w:rPr>
          <w:rFonts w:ascii="Garamond" w:hAnsi="Garamond"/>
        </w:rPr>
        <w:t>ny</w:t>
      </w:r>
      <w:r>
        <w:rPr>
          <w:rFonts w:ascii="Garamond" w:hAnsi="Garamond"/>
        </w:rPr>
        <w:t xml:space="preserve"> particular viewpoint</w:t>
      </w:r>
      <w:r w:rsidR="002A58C0">
        <w:rPr>
          <w:rFonts w:ascii="Garamond" w:hAnsi="Garamond"/>
        </w:rPr>
        <w:t xml:space="preserve">s.  We ask out of respect for </w:t>
      </w:r>
      <w:r w:rsidR="001C63C3">
        <w:rPr>
          <w:rFonts w:ascii="Garamond" w:hAnsi="Garamond"/>
        </w:rPr>
        <w:t xml:space="preserve">people holding </w:t>
      </w:r>
      <w:r w:rsidR="002A58C0">
        <w:rPr>
          <w:rFonts w:ascii="Garamond" w:hAnsi="Garamond"/>
        </w:rPr>
        <w:t xml:space="preserve">opposing opinions that such conversations not happen at </w:t>
      </w:r>
      <w:r w:rsidR="00D7511B">
        <w:rPr>
          <w:rFonts w:ascii="Garamond" w:hAnsi="Garamond"/>
        </w:rPr>
        <w:t>B.</w:t>
      </w:r>
      <w:r w:rsidR="008A5934">
        <w:rPr>
          <w:rFonts w:ascii="Garamond" w:hAnsi="Garamond"/>
        </w:rPr>
        <w:t>T</w:t>
      </w:r>
      <w:r w:rsidR="002A58C0">
        <w:rPr>
          <w:rFonts w:ascii="Garamond" w:hAnsi="Garamond"/>
        </w:rPr>
        <w:t>.</w:t>
      </w:r>
      <w:r>
        <w:rPr>
          <w:rFonts w:ascii="Garamond" w:hAnsi="Garamond"/>
        </w:rPr>
        <w:t xml:space="preserve">  </w:t>
      </w:r>
    </w:p>
    <w:p w:rsidR="00375AF6" w:rsidRDefault="00375AF6" w:rsidP="006529A4">
      <w:pPr>
        <w:rPr>
          <w:rFonts w:ascii="Garamond" w:hAnsi="Garamond"/>
          <w:sz w:val="24"/>
          <w:szCs w:val="24"/>
        </w:rPr>
      </w:pPr>
    </w:p>
    <w:p w:rsidR="00DA33CD" w:rsidRPr="007B13DA" w:rsidRDefault="00D00106" w:rsidP="007B13DA">
      <w:pPr>
        <w:pStyle w:val="Header"/>
        <w:numPr>
          <w:ilvl w:val="0"/>
          <w:numId w:val="7"/>
        </w:numPr>
        <w:tabs>
          <w:tab w:val="clear" w:pos="4320"/>
          <w:tab w:val="clear" w:pos="8640"/>
        </w:tabs>
        <w:rPr>
          <w:rFonts w:ascii="Garamond" w:hAnsi="Garamond"/>
        </w:rPr>
      </w:pPr>
      <w:r w:rsidRPr="00D00106">
        <w:rPr>
          <w:rFonts w:ascii="Garamond" w:hAnsi="Garamond"/>
          <w:b/>
        </w:rPr>
        <w:t xml:space="preserve">Parents/guardians who consistently </w:t>
      </w:r>
      <w:r w:rsidR="001622EE">
        <w:rPr>
          <w:rFonts w:ascii="Garamond" w:hAnsi="Garamond"/>
          <w:b/>
        </w:rPr>
        <w:t>fail to pay</w:t>
      </w:r>
      <w:r w:rsidRPr="00D00106">
        <w:rPr>
          <w:rFonts w:ascii="Garamond" w:hAnsi="Garamond"/>
          <w:b/>
        </w:rPr>
        <w:t xml:space="preserve"> th</w:t>
      </w:r>
      <w:r w:rsidR="00F91C21">
        <w:rPr>
          <w:rFonts w:ascii="Garamond" w:hAnsi="Garamond"/>
          <w:b/>
        </w:rPr>
        <w:t>eir monthly invoices will be dis</w:t>
      </w:r>
      <w:r w:rsidR="00846DB1">
        <w:rPr>
          <w:rFonts w:ascii="Garamond" w:hAnsi="Garamond"/>
          <w:b/>
        </w:rPr>
        <w:t>-</w:t>
      </w:r>
      <w:r w:rsidR="00DD05AF">
        <w:rPr>
          <w:rFonts w:ascii="Garamond" w:hAnsi="Garamond"/>
          <w:b/>
        </w:rPr>
        <w:t>enrolled</w:t>
      </w:r>
      <w:r w:rsidR="00A47FBC">
        <w:rPr>
          <w:rFonts w:ascii="Garamond" w:hAnsi="Garamond"/>
          <w:b/>
        </w:rPr>
        <w:t xml:space="preserve"> from the program</w:t>
      </w:r>
      <w:r w:rsidRPr="00D00106">
        <w:rPr>
          <w:rFonts w:ascii="Garamond" w:hAnsi="Garamond"/>
          <w:b/>
        </w:rPr>
        <w:t>.</w:t>
      </w:r>
      <w:r>
        <w:rPr>
          <w:rFonts w:ascii="Garamond" w:hAnsi="Garamond"/>
        </w:rPr>
        <w:t xml:space="preserve">  Uncollected funds may be sent to a collection agency </w:t>
      </w:r>
      <w:r w:rsidR="00F91C21">
        <w:rPr>
          <w:rFonts w:ascii="Garamond" w:hAnsi="Garamond"/>
        </w:rPr>
        <w:t xml:space="preserve">after 90 days </w:t>
      </w:r>
      <w:r>
        <w:rPr>
          <w:rFonts w:ascii="Garamond" w:hAnsi="Garamond"/>
        </w:rPr>
        <w:t xml:space="preserve">at the recommendation of the </w:t>
      </w:r>
      <w:r w:rsidR="002B1BC9">
        <w:rPr>
          <w:rFonts w:ascii="Garamond" w:hAnsi="Garamond"/>
        </w:rPr>
        <w:t>BoD</w:t>
      </w:r>
      <w:r>
        <w:rPr>
          <w:rFonts w:ascii="Garamond" w:hAnsi="Garamond"/>
        </w:rPr>
        <w:t xml:space="preserve"> or </w:t>
      </w:r>
      <w:r w:rsidR="00F91C21">
        <w:rPr>
          <w:rFonts w:ascii="Garamond" w:hAnsi="Garamond"/>
        </w:rPr>
        <w:t xml:space="preserve">at </w:t>
      </w:r>
      <w:r>
        <w:rPr>
          <w:rFonts w:ascii="Garamond" w:hAnsi="Garamond"/>
        </w:rPr>
        <w:t xml:space="preserve">the Director’s discretion.  See </w:t>
      </w:r>
      <w:r w:rsidRPr="00D00106">
        <w:rPr>
          <w:rFonts w:ascii="Garamond" w:hAnsi="Garamond"/>
          <w:b/>
        </w:rPr>
        <w:t>Tuition</w:t>
      </w:r>
      <w:r>
        <w:rPr>
          <w:rFonts w:ascii="Garamond" w:hAnsi="Garamond"/>
        </w:rPr>
        <w:t xml:space="preserve"> (500) </w:t>
      </w:r>
      <w:r w:rsidR="008A5934">
        <w:rPr>
          <w:rFonts w:ascii="Garamond" w:hAnsi="Garamond"/>
        </w:rPr>
        <w:t xml:space="preserve">and </w:t>
      </w:r>
      <w:r w:rsidR="008A5934" w:rsidRPr="00645FC2">
        <w:rPr>
          <w:rFonts w:ascii="Garamond" w:hAnsi="Garamond"/>
          <w:b/>
          <w:szCs w:val="24"/>
        </w:rPr>
        <w:t>Tuition &amp; Fees: Shared Responsibility</w:t>
      </w:r>
      <w:r w:rsidR="008A5934" w:rsidRPr="00645FC2">
        <w:rPr>
          <w:rFonts w:ascii="Garamond" w:hAnsi="Garamond"/>
          <w:szCs w:val="24"/>
        </w:rPr>
        <w:t xml:space="preserve"> (551) </w:t>
      </w:r>
      <w:r>
        <w:rPr>
          <w:rFonts w:ascii="Garamond" w:hAnsi="Garamond"/>
        </w:rPr>
        <w:t xml:space="preserve">for more information.  </w:t>
      </w:r>
      <w:r w:rsidR="00D11C70" w:rsidRPr="007B13DA">
        <w:rPr>
          <w:rFonts w:ascii="Garamond" w:hAnsi="Garamond"/>
          <w:sz w:val="28"/>
          <w:szCs w:val="28"/>
        </w:rPr>
        <w:br w:type="page"/>
      </w:r>
    </w:p>
    <w:p w:rsidR="007B13DA" w:rsidRDefault="007B13DA" w:rsidP="00DA33C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A33CD" w:rsidRPr="009D2C6A" w:rsidRDefault="00424954" w:rsidP="00DA33C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81280" behindDoc="0" locked="0" layoutInCell="1" allowOverlap="1">
            <wp:simplePos x="0" y="0"/>
            <wp:positionH relativeFrom="column">
              <wp:posOffset>552450</wp:posOffset>
            </wp:positionH>
            <wp:positionV relativeFrom="page">
              <wp:posOffset>754380</wp:posOffset>
            </wp:positionV>
            <wp:extent cx="571500" cy="400050"/>
            <wp:effectExtent l="19050" t="0" r="0" b="0"/>
            <wp:wrapNone/>
            <wp:docPr id="149" name="Picture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DA33CD" w:rsidRPr="009D2C6A">
        <w:rPr>
          <w:rFonts w:ascii="Garamond" w:hAnsi="Garamond"/>
          <w:sz w:val="28"/>
          <w:szCs w:val="28"/>
        </w:rPr>
        <w:t>Blazing Trails Childcare @ Pathfinder K-8</w:t>
      </w:r>
    </w:p>
    <w:p w:rsidR="00DA33CD" w:rsidRPr="009D2C6A" w:rsidRDefault="00DA33CD" w:rsidP="00DA33C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A47FBC">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162E2D">
        <w:rPr>
          <w:rFonts w:ascii="Garamond" w:hAnsi="Garamond"/>
          <w:sz w:val="22"/>
          <w:szCs w:val="22"/>
          <w:u w:val="single"/>
        </w:rPr>
        <w:tab/>
        <w:t xml:space="preserve">     431 (cont.)</w:t>
      </w:r>
      <w:r>
        <w:rPr>
          <w:rFonts w:ascii="Garamond" w:hAnsi="Garamond"/>
          <w:sz w:val="22"/>
          <w:szCs w:val="22"/>
          <w:u w:val="single"/>
        </w:rPr>
        <w:tab/>
      </w: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Pr>
          <w:rFonts w:ascii="Garamond" w:hAnsi="Garamond"/>
          <w:sz w:val="22"/>
          <w:szCs w:val="22"/>
        </w:rPr>
        <w:t xml:space="preserve">: </w:t>
      </w:r>
      <w:r>
        <w:rPr>
          <w:rFonts w:ascii="Garamond" w:hAnsi="Garamond"/>
          <w:sz w:val="22"/>
          <w:szCs w:val="22"/>
          <w:u w:val="single"/>
        </w:rPr>
        <w:tab/>
      </w:r>
      <w:r>
        <w:rPr>
          <w:rFonts w:ascii="Garamond" w:hAnsi="Garamond"/>
          <w:b/>
          <w:sz w:val="22"/>
          <w:szCs w:val="22"/>
          <w:u w:val="single"/>
        </w:rPr>
        <w:t>Code of Conduct</w:t>
      </w:r>
      <w:r>
        <w:rPr>
          <w:rFonts w:ascii="Garamond" w:hAnsi="Garamond"/>
          <w:b/>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sidRPr="009D2C6A">
        <w:rPr>
          <w:rFonts w:ascii="Garamond" w:hAnsi="Garamond"/>
          <w:sz w:val="22"/>
          <w:szCs w:val="22"/>
          <w:u w:val="single"/>
        </w:rPr>
        <w:tab/>
      </w:r>
      <w:r w:rsidR="00634256">
        <w:rPr>
          <w:rFonts w:ascii="Garamond" w:hAnsi="Garamond"/>
          <w:sz w:val="22"/>
          <w:szCs w:val="22"/>
          <w:u w:val="single"/>
        </w:rPr>
        <w:t>July 1, 2018</w:t>
      </w:r>
      <w:r>
        <w:rPr>
          <w:rFonts w:ascii="Garamond" w:hAnsi="Garamond"/>
          <w:sz w:val="22"/>
          <w:szCs w:val="22"/>
          <w:u w:val="single"/>
        </w:rPr>
        <w:tab/>
      </w:r>
    </w:p>
    <w:p w:rsidR="006B264B" w:rsidRPr="0008084F"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3425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Pr="009D2C6A">
        <w:rPr>
          <w:rFonts w:ascii="Garamond" w:hAnsi="Garamond"/>
          <w:sz w:val="22"/>
          <w:szCs w:val="22"/>
          <w:u w:val="single"/>
        </w:rPr>
        <w:tab/>
      </w:r>
      <w:r w:rsidR="00634256">
        <w:rPr>
          <w:rFonts w:ascii="Garamond" w:hAnsi="Garamond"/>
          <w:sz w:val="22"/>
          <w:szCs w:val="22"/>
          <w:u w:val="single"/>
        </w:rPr>
        <w:t>May 2018</w:t>
      </w:r>
      <w:r>
        <w:rPr>
          <w:rFonts w:ascii="Garamond" w:hAnsi="Garamond"/>
          <w:sz w:val="22"/>
          <w:szCs w:val="22"/>
          <w:u w:val="single"/>
        </w:rPr>
        <w:tab/>
      </w:r>
    </w:p>
    <w:p w:rsidR="006B264B" w:rsidRDefault="00716C52"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6B264B">
        <w:rPr>
          <w:rFonts w:ascii="Garamond" w:hAnsi="Garamond"/>
          <w:sz w:val="22"/>
          <w:szCs w:val="22"/>
        </w:rPr>
        <w:tab/>
      </w:r>
      <w:r w:rsidR="006B264B">
        <w:rPr>
          <w:rFonts w:ascii="Garamond" w:hAnsi="Garamond"/>
          <w:sz w:val="22"/>
          <w:szCs w:val="22"/>
        </w:rPr>
        <w:tab/>
      </w:r>
      <w:r w:rsidR="006B264B">
        <w:rPr>
          <w:rFonts w:ascii="Garamond" w:hAnsi="Garamond"/>
          <w:sz w:val="22"/>
          <w:szCs w:val="22"/>
        </w:rPr>
        <w:tab/>
        <w:t>Page: 3 of 3</w:t>
      </w:r>
    </w:p>
    <w:p w:rsidR="00375AF6" w:rsidRDefault="00375AF6" w:rsidP="00375AF6">
      <w:pPr>
        <w:pStyle w:val="Header"/>
        <w:tabs>
          <w:tab w:val="clear" w:pos="4320"/>
          <w:tab w:val="clear" w:pos="8640"/>
        </w:tabs>
        <w:rPr>
          <w:rFonts w:ascii="Garamond" w:hAnsi="Garamond"/>
        </w:rPr>
      </w:pPr>
    </w:p>
    <w:p w:rsidR="002A58C0" w:rsidRDefault="002A58C0" w:rsidP="002A58C0">
      <w:pPr>
        <w:pStyle w:val="Header"/>
        <w:numPr>
          <w:ilvl w:val="0"/>
          <w:numId w:val="12"/>
        </w:numPr>
        <w:tabs>
          <w:tab w:val="clear" w:pos="4320"/>
          <w:tab w:val="clear" w:pos="8640"/>
        </w:tabs>
        <w:rPr>
          <w:rFonts w:ascii="Garamond" w:hAnsi="Garamond"/>
        </w:rPr>
      </w:pPr>
      <w:r w:rsidRPr="002F2FB2">
        <w:rPr>
          <w:rFonts w:ascii="Garamond" w:hAnsi="Garamond"/>
          <w:b/>
        </w:rPr>
        <w:t>Parents/guardians who consistently pick-up children after 6:00 PM will be dismissed</w:t>
      </w:r>
      <w:r>
        <w:rPr>
          <w:rFonts w:ascii="Garamond" w:hAnsi="Garamond"/>
          <w:b/>
        </w:rPr>
        <w:t xml:space="preserve"> from the program</w:t>
      </w:r>
      <w:r w:rsidRPr="002F2FB2">
        <w:rPr>
          <w:rFonts w:ascii="Garamond" w:hAnsi="Garamond"/>
          <w:b/>
        </w:rPr>
        <w:t xml:space="preserve">. </w:t>
      </w:r>
      <w:r>
        <w:rPr>
          <w:rFonts w:ascii="Garamond" w:hAnsi="Garamond"/>
        </w:rPr>
        <w:t xml:space="preserve"> </w:t>
      </w:r>
      <w:r w:rsidR="00A651AD">
        <w:rPr>
          <w:rFonts w:ascii="Garamond" w:hAnsi="Garamond"/>
        </w:rPr>
        <w:t>S</w:t>
      </w:r>
      <w:r>
        <w:rPr>
          <w:rFonts w:ascii="Garamond" w:hAnsi="Garamond"/>
        </w:rPr>
        <w:t xml:space="preserve">ee </w:t>
      </w:r>
      <w:r>
        <w:rPr>
          <w:rFonts w:ascii="Garamond" w:hAnsi="Garamond"/>
          <w:b/>
        </w:rPr>
        <w:t>Late Pick-ups</w:t>
      </w:r>
      <w:r>
        <w:rPr>
          <w:rFonts w:ascii="Garamond" w:hAnsi="Garamond"/>
        </w:rPr>
        <w:t xml:space="preserve"> (622) for more information.</w:t>
      </w:r>
    </w:p>
    <w:p w:rsidR="002A58C0" w:rsidRPr="002A58C0" w:rsidRDefault="002A58C0" w:rsidP="002A58C0">
      <w:pPr>
        <w:rPr>
          <w:rFonts w:ascii="Garamond" w:hAnsi="Garamond"/>
          <w:sz w:val="24"/>
          <w:szCs w:val="24"/>
        </w:rPr>
      </w:pPr>
    </w:p>
    <w:p w:rsidR="00375AF6" w:rsidRDefault="008F6432" w:rsidP="0057508A">
      <w:pPr>
        <w:numPr>
          <w:ilvl w:val="0"/>
          <w:numId w:val="12"/>
        </w:numPr>
        <w:rPr>
          <w:rFonts w:ascii="Garamond" w:hAnsi="Garamond"/>
          <w:sz w:val="24"/>
          <w:szCs w:val="24"/>
        </w:rPr>
      </w:pPr>
      <w:r w:rsidRPr="0057508A">
        <w:rPr>
          <w:rFonts w:ascii="Garamond" w:hAnsi="Garamond"/>
          <w:b/>
          <w:sz w:val="24"/>
          <w:szCs w:val="24"/>
        </w:rPr>
        <w:t>Parents</w:t>
      </w:r>
      <w:r w:rsidR="00AE09BD">
        <w:rPr>
          <w:rFonts w:ascii="Garamond" w:hAnsi="Garamond"/>
          <w:b/>
          <w:sz w:val="24"/>
          <w:szCs w:val="24"/>
        </w:rPr>
        <w:t>/Guardians</w:t>
      </w:r>
      <w:r w:rsidRPr="0057508A">
        <w:rPr>
          <w:rFonts w:ascii="Garamond" w:hAnsi="Garamond"/>
          <w:b/>
          <w:sz w:val="24"/>
          <w:szCs w:val="24"/>
        </w:rPr>
        <w:t xml:space="preserve"> are required to follow all </w:t>
      </w:r>
      <w:r w:rsidR="0057508A" w:rsidRPr="0057508A">
        <w:rPr>
          <w:rFonts w:ascii="Garamond" w:hAnsi="Garamond"/>
          <w:b/>
          <w:sz w:val="24"/>
          <w:szCs w:val="24"/>
        </w:rPr>
        <w:t xml:space="preserve">health and </w:t>
      </w:r>
      <w:r w:rsidRPr="0057508A">
        <w:rPr>
          <w:rFonts w:ascii="Garamond" w:hAnsi="Garamond"/>
          <w:b/>
          <w:sz w:val="24"/>
          <w:szCs w:val="24"/>
        </w:rPr>
        <w:t xml:space="preserve">safety </w:t>
      </w:r>
      <w:r w:rsidR="0057508A" w:rsidRPr="0057508A">
        <w:rPr>
          <w:rFonts w:ascii="Garamond" w:hAnsi="Garamond"/>
          <w:b/>
          <w:sz w:val="24"/>
          <w:szCs w:val="24"/>
        </w:rPr>
        <w:t xml:space="preserve">policies and </w:t>
      </w:r>
      <w:r w:rsidRPr="0057508A">
        <w:rPr>
          <w:rFonts w:ascii="Garamond" w:hAnsi="Garamond"/>
          <w:b/>
          <w:sz w:val="24"/>
          <w:szCs w:val="24"/>
        </w:rPr>
        <w:t>procedures at all times.</w:t>
      </w:r>
      <w:r w:rsidRPr="00FB276C">
        <w:rPr>
          <w:rFonts w:ascii="Garamond" w:hAnsi="Garamond"/>
          <w:sz w:val="24"/>
          <w:szCs w:val="24"/>
        </w:rPr>
        <w:t xml:space="preserve">  </w:t>
      </w:r>
      <w:r w:rsidR="00A651AD">
        <w:rPr>
          <w:rFonts w:ascii="Garamond" w:hAnsi="Garamond"/>
          <w:sz w:val="24"/>
          <w:szCs w:val="24"/>
        </w:rPr>
        <w:t>S</w:t>
      </w:r>
      <w:r w:rsidR="0057508A">
        <w:rPr>
          <w:rFonts w:ascii="Garamond" w:hAnsi="Garamond"/>
          <w:sz w:val="24"/>
          <w:szCs w:val="24"/>
        </w:rPr>
        <w:t xml:space="preserve">ee </w:t>
      </w:r>
      <w:r w:rsidR="0057508A" w:rsidRPr="0057508A">
        <w:rPr>
          <w:rFonts w:ascii="Garamond" w:hAnsi="Garamond"/>
          <w:b/>
          <w:sz w:val="24"/>
          <w:szCs w:val="24"/>
        </w:rPr>
        <w:t>Health &amp; Safety</w:t>
      </w:r>
      <w:r w:rsidR="0057508A">
        <w:rPr>
          <w:rFonts w:ascii="Garamond" w:hAnsi="Garamond"/>
          <w:sz w:val="24"/>
          <w:szCs w:val="24"/>
        </w:rPr>
        <w:t xml:space="preserve"> (700) for more details.  </w:t>
      </w:r>
    </w:p>
    <w:p w:rsidR="00375AF6" w:rsidRDefault="00375AF6" w:rsidP="008F6432">
      <w:pPr>
        <w:rPr>
          <w:rFonts w:ascii="Garamond" w:hAnsi="Garamond"/>
          <w:sz w:val="24"/>
          <w:szCs w:val="24"/>
        </w:rPr>
      </w:pPr>
    </w:p>
    <w:p w:rsidR="008F6432" w:rsidRDefault="00AE09BD" w:rsidP="00AE09BD">
      <w:pPr>
        <w:numPr>
          <w:ilvl w:val="0"/>
          <w:numId w:val="12"/>
        </w:numPr>
        <w:rPr>
          <w:rFonts w:ascii="Garamond" w:hAnsi="Garamond"/>
          <w:sz w:val="24"/>
          <w:szCs w:val="24"/>
        </w:rPr>
      </w:pPr>
      <w:r w:rsidRPr="00AE09BD">
        <w:rPr>
          <w:rFonts w:ascii="Garamond" w:hAnsi="Garamond"/>
          <w:b/>
          <w:sz w:val="24"/>
          <w:szCs w:val="24"/>
        </w:rPr>
        <w:t>Parents/Guardians who violate the Confidentiality policy could be subject to dismissal</w:t>
      </w:r>
      <w:r w:rsidR="00A47FBC">
        <w:rPr>
          <w:rFonts w:ascii="Garamond" w:hAnsi="Garamond"/>
          <w:b/>
          <w:sz w:val="24"/>
          <w:szCs w:val="24"/>
        </w:rPr>
        <w:t xml:space="preserve"> from the program</w:t>
      </w:r>
      <w:r w:rsidRPr="00AE09BD">
        <w:rPr>
          <w:rFonts w:ascii="Garamond" w:hAnsi="Garamond"/>
          <w:b/>
          <w:sz w:val="24"/>
          <w:szCs w:val="24"/>
        </w:rPr>
        <w:t>.</w:t>
      </w:r>
      <w:r>
        <w:rPr>
          <w:rFonts w:ascii="Garamond" w:hAnsi="Garamond"/>
          <w:sz w:val="24"/>
          <w:szCs w:val="24"/>
        </w:rPr>
        <w:t xml:space="preserve">  This policy </w:t>
      </w:r>
      <w:r w:rsidR="008F6432" w:rsidRPr="00FB276C">
        <w:rPr>
          <w:rFonts w:ascii="Garamond" w:hAnsi="Garamond"/>
          <w:sz w:val="24"/>
          <w:szCs w:val="24"/>
        </w:rPr>
        <w:t xml:space="preserve">applies to all children, families and employees associated with </w:t>
      </w:r>
      <w:r w:rsidR="00237856">
        <w:rPr>
          <w:rFonts w:ascii="Garamond" w:hAnsi="Garamond"/>
          <w:sz w:val="24"/>
          <w:szCs w:val="24"/>
        </w:rPr>
        <w:t>Blazing Trails</w:t>
      </w:r>
      <w:r w:rsidR="000E1B9B">
        <w:rPr>
          <w:rFonts w:ascii="Garamond" w:hAnsi="Garamond"/>
          <w:sz w:val="24"/>
          <w:szCs w:val="24"/>
        </w:rPr>
        <w:t xml:space="preserve">.  Anyone </w:t>
      </w:r>
      <w:r w:rsidR="008F6432" w:rsidRPr="00FB276C">
        <w:rPr>
          <w:rFonts w:ascii="Garamond" w:hAnsi="Garamond"/>
          <w:sz w:val="24"/>
          <w:szCs w:val="24"/>
        </w:rPr>
        <w:t>who shares informatio</w:t>
      </w:r>
      <w:r w:rsidR="00A47FBC">
        <w:rPr>
          <w:rFonts w:ascii="Garamond" w:hAnsi="Garamond"/>
          <w:sz w:val="24"/>
          <w:szCs w:val="24"/>
        </w:rPr>
        <w:t xml:space="preserve">n considered to be confidential </w:t>
      </w:r>
      <w:r w:rsidR="00FC5BF7">
        <w:rPr>
          <w:rFonts w:ascii="Garamond" w:hAnsi="Garamond"/>
          <w:sz w:val="24"/>
          <w:szCs w:val="24"/>
        </w:rPr>
        <w:t>and/</w:t>
      </w:r>
      <w:r w:rsidR="00A47FBC">
        <w:rPr>
          <w:rFonts w:ascii="Garamond" w:hAnsi="Garamond"/>
          <w:sz w:val="24"/>
          <w:szCs w:val="24"/>
        </w:rPr>
        <w:t>or</w:t>
      </w:r>
      <w:r w:rsidR="008F6432" w:rsidRPr="00FB276C">
        <w:rPr>
          <w:rFonts w:ascii="Garamond" w:hAnsi="Garamond"/>
          <w:sz w:val="24"/>
          <w:szCs w:val="24"/>
        </w:rPr>
        <w:t xml:space="preserve"> pressures employees or other parents</w:t>
      </w:r>
      <w:r w:rsidR="000E1B9B">
        <w:rPr>
          <w:rFonts w:ascii="Garamond" w:hAnsi="Garamond"/>
          <w:sz w:val="24"/>
          <w:szCs w:val="24"/>
        </w:rPr>
        <w:t>/guardians etc.</w:t>
      </w:r>
      <w:r w:rsidR="008F6432" w:rsidRPr="00FB276C">
        <w:rPr>
          <w:rFonts w:ascii="Garamond" w:hAnsi="Garamond"/>
          <w:sz w:val="24"/>
          <w:szCs w:val="24"/>
        </w:rPr>
        <w:t xml:space="preserve"> for </w:t>
      </w:r>
      <w:r w:rsidR="00A47FBC">
        <w:rPr>
          <w:rFonts w:ascii="Garamond" w:hAnsi="Garamond"/>
          <w:sz w:val="24"/>
          <w:szCs w:val="24"/>
        </w:rPr>
        <w:t xml:space="preserve">the disclosure of confidential </w:t>
      </w:r>
      <w:r w:rsidR="008F6432" w:rsidRPr="00FB276C">
        <w:rPr>
          <w:rFonts w:ascii="Garamond" w:hAnsi="Garamond"/>
          <w:sz w:val="24"/>
          <w:szCs w:val="24"/>
        </w:rPr>
        <w:t xml:space="preserve">information </w:t>
      </w:r>
      <w:r>
        <w:rPr>
          <w:rFonts w:ascii="Garamond" w:hAnsi="Garamond"/>
          <w:sz w:val="24"/>
          <w:szCs w:val="24"/>
        </w:rPr>
        <w:t>could</w:t>
      </w:r>
      <w:r w:rsidR="008F6432" w:rsidRPr="00FB276C">
        <w:rPr>
          <w:rFonts w:ascii="Garamond" w:hAnsi="Garamond"/>
          <w:sz w:val="24"/>
          <w:szCs w:val="24"/>
        </w:rPr>
        <w:t xml:space="preserve"> be considered to be in violation of the Confidentiality Policy.</w:t>
      </w:r>
    </w:p>
    <w:p w:rsidR="00D52D66" w:rsidRDefault="00D52D66" w:rsidP="00D52D66">
      <w:pPr>
        <w:rPr>
          <w:rFonts w:ascii="Garamond" w:hAnsi="Garamond"/>
          <w:sz w:val="24"/>
          <w:szCs w:val="24"/>
        </w:rPr>
      </w:pPr>
    </w:p>
    <w:p w:rsidR="00CD4E60" w:rsidRDefault="00CD4E60" w:rsidP="00D52D66">
      <w:pPr>
        <w:rPr>
          <w:rFonts w:ascii="Garamond" w:hAnsi="Garamond"/>
          <w:sz w:val="24"/>
          <w:szCs w:val="24"/>
        </w:rPr>
      </w:pPr>
    </w:p>
    <w:p w:rsidR="00CD4E60" w:rsidRDefault="00CD4E60" w:rsidP="00D52D66">
      <w:pPr>
        <w:rPr>
          <w:rFonts w:ascii="Garamond" w:hAnsi="Garamond"/>
          <w:sz w:val="24"/>
          <w:szCs w:val="24"/>
        </w:rPr>
      </w:pPr>
    </w:p>
    <w:p w:rsidR="00B05162" w:rsidRDefault="00D52D66" w:rsidP="00AD429B">
      <w:pPr>
        <w:rPr>
          <w:rFonts w:ascii="Garamond" w:hAnsi="Garamond"/>
          <w:b/>
          <w:sz w:val="28"/>
          <w:szCs w:val="28"/>
        </w:rPr>
      </w:pPr>
      <w:r w:rsidRPr="00D52D66">
        <w:rPr>
          <w:rFonts w:ascii="Garamond" w:hAnsi="Garamond"/>
          <w:b/>
          <w:sz w:val="28"/>
          <w:szCs w:val="28"/>
        </w:rPr>
        <w:t xml:space="preserve">Please remember!  Blazing Trails reserves the right to dismiss anyone from the program </w:t>
      </w:r>
      <w:r w:rsidR="00E14A7B" w:rsidRPr="00E14A7B">
        <w:rPr>
          <w:rFonts w:ascii="Garamond" w:hAnsi="Garamond"/>
          <w:b/>
          <w:sz w:val="28"/>
          <w:szCs w:val="28"/>
          <w:u w:val="single"/>
        </w:rPr>
        <w:t>at any time</w:t>
      </w:r>
      <w:r w:rsidR="00EB3E27" w:rsidRPr="00EB3E27">
        <w:rPr>
          <w:rFonts w:ascii="Garamond" w:hAnsi="Garamond"/>
          <w:b/>
          <w:sz w:val="28"/>
          <w:szCs w:val="28"/>
        </w:rPr>
        <w:t>, with or without stated reasons</w:t>
      </w:r>
      <w:r w:rsidR="009838BC">
        <w:rPr>
          <w:rFonts w:ascii="Garamond" w:hAnsi="Garamond"/>
          <w:b/>
          <w:sz w:val="28"/>
          <w:szCs w:val="28"/>
        </w:rPr>
        <w:t>.</w:t>
      </w:r>
    </w:p>
    <w:p w:rsidR="007A4D0C" w:rsidRPr="00AD429B" w:rsidRDefault="007A4D0C" w:rsidP="00AD429B">
      <w:pPr>
        <w:rPr>
          <w:rFonts w:ascii="Garamond" w:hAnsi="Garamond"/>
          <w:b/>
          <w:sz w:val="28"/>
          <w:szCs w:val="28"/>
        </w:rPr>
      </w:pPr>
    </w:p>
    <w:p w:rsidR="00AD429B" w:rsidRDefault="00B05162"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21888" behindDoc="0" locked="0" layoutInCell="1" allowOverlap="1">
            <wp:simplePos x="0" y="0"/>
            <wp:positionH relativeFrom="column">
              <wp:posOffset>554355</wp:posOffset>
            </wp:positionH>
            <wp:positionV relativeFrom="page">
              <wp:posOffset>760095</wp:posOffset>
            </wp:positionV>
            <wp:extent cx="571500" cy="396875"/>
            <wp:effectExtent l="19050" t="0" r="0" b="0"/>
            <wp:wrapNone/>
            <wp:docPr id="150" name="Picture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A621C6" w:rsidRPr="009D2C6A" w:rsidRDefault="00A621C6" w:rsidP="00A621C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500</w:t>
      </w:r>
      <w:r>
        <w:rPr>
          <w:rFonts w:ascii="Garamond" w:hAnsi="Garamond"/>
          <w:sz w:val="22"/>
          <w:szCs w:val="22"/>
          <w:u w:val="single"/>
        </w:rPr>
        <w:tab/>
      </w:r>
    </w:p>
    <w:p w:rsidR="007A4D0C" w:rsidRPr="009D2C6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A621C6" w:rsidRPr="00A621C6">
        <w:rPr>
          <w:rFonts w:ascii="Garamond" w:hAnsi="Garamond"/>
          <w:b/>
          <w:sz w:val="22"/>
          <w:szCs w:val="22"/>
          <w:u w:val="single"/>
        </w:rPr>
        <w:t>Tuition &amp; Fees</w:t>
      </w:r>
      <w:r w:rsidR="00A621C6">
        <w:rPr>
          <w:rFonts w:ascii="Garamond" w:hAnsi="Garamond"/>
          <w:sz w:val="22"/>
          <w:szCs w:val="22"/>
          <w:u w:val="single"/>
        </w:rPr>
        <w:tab/>
      </w:r>
      <w:r w:rsidR="00A621C6">
        <w:rPr>
          <w:rFonts w:ascii="Garamond" w:hAnsi="Garamond"/>
          <w:sz w:val="22"/>
          <w:szCs w:val="22"/>
          <w:u w:val="single"/>
        </w:rPr>
        <w:tab/>
      </w:r>
      <w:r w:rsidR="00A621C6">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0053006F">
        <w:rPr>
          <w:rFonts w:ascii="Garamond" w:hAnsi="Garamond"/>
          <w:sz w:val="22"/>
          <w:szCs w:val="22"/>
          <w:u w:val="single"/>
        </w:rPr>
        <w:tab/>
      </w:r>
      <w:r w:rsidR="00634256">
        <w:rPr>
          <w:rFonts w:ascii="Garamond" w:hAnsi="Garamond"/>
          <w:sz w:val="22"/>
          <w:szCs w:val="22"/>
          <w:u w:val="single"/>
        </w:rPr>
        <w:t>July 1, 2018</w:t>
      </w:r>
      <w:r w:rsidR="0053006F">
        <w:rPr>
          <w:rFonts w:ascii="Garamond" w:hAnsi="Garamond"/>
          <w:sz w:val="22"/>
          <w:szCs w:val="22"/>
          <w:u w:val="single"/>
        </w:rPr>
        <w:tab/>
      </w:r>
    </w:p>
    <w:p w:rsidR="00A621C6" w:rsidRPr="0008084F" w:rsidRDefault="00A621C6" w:rsidP="00A621C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34256">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34256">
        <w:rPr>
          <w:rFonts w:ascii="Garamond" w:hAnsi="Garamond"/>
          <w:sz w:val="22"/>
          <w:szCs w:val="22"/>
          <w:u w:val="single"/>
        </w:rPr>
        <w:t>May 2018</w:t>
      </w:r>
      <w:r>
        <w:rPr>
          <w:rFonts w:ascii="Garamond" w:hAnsi="Garamond"/>
          <w:sz w:val="22"/>
          <w:szCs w:val="22"/>
          <w:u w:val="single"/>
        </w:rPr>
        <w:tab/>
      </w:r>
    </w:p>
    <w:p w:rsidR="00A621C6" w:rsidRDefault="0074492B" w:rsidP="00A621C6">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sidR="0063425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A621C6">
        <w:rPr>
          <w:rFonts w:ascii="Garamond" w:hAnsi="Garamond"/>
          <w:sz w:val="22"/>
          <w:szCs w:val="22"/>
        </w:rPr>
        <w:tab/>
      </w:r>
      <w:r w:rsidR="00A621C6">
        <w:rPr>
          <w:rFonts w:ascii="Garamond" w:hAnsi="Garamond"/>
          <w:sz w:val="22"/>
          <w:szCs w:val="22"/>
        </w:rPr>
        <w:tab/>
      </w:r>
      <w:r w:rsidR="00A621C6">
        <w:rPr>
          <w:rFonts w:ascii="Garamond" w:hAnsi="Garamond"/>
          <w:sz w:val="22"/>
          <w:szCs w:val="22"/>
        </w:rPr>
        <w:tab/>
        <w:t xml:space="preserve">Page: 1 of </w:t>
      </w:r>
      <w:r w:rsidR="00384F2F">
        <w:rPr>
          <w:rFonts w:ascii="Garamond" w:hAnsi="Garamond"/>
          <w:sz w:val="22"/>
          <w:szCs w:val="22"/>
        </w:rPr>
        <w:t>2</w:t>
      </w:r>
    </w:p>
    <w:p w:rsidR="0053006F" w:rsidRPr="00F6302A" w:rsidRDefault="0053006F" w:rsidP="007A4D0C">
      <w:pPr>
        <w:rPr>
          <w:rFonts w:ascii="Garamond" w:hAnsi="Garamond"/>
          <w:sz w:val="12"/>
          <w:szCs w:val="12"/>
        </w:rPr>
      </w:pPr>
    </w:p>
    <w:p w:rsidR="000C308A" w:rsidRPr="00634256" w:rsidRDefault="0053006F" w:rsidP="000C308A">
      <w:pPr>
        <w:pStyle w:val="BodyTextIndent2"/>
        <w:spacing w:after="0" w:line="240" w:lineRule="auto"/>
        <w:ind w:left="0"/>
        <w:rPr>
          <w:rFonts w:ascii="Garamond" w:hAnsi="Garamond"/>
        </w:rPr>
      </w:pPr>
      <w:r w:rsidRPr="00634256">
        <w:rPr>
          <w:rFonts w:ascii="Garamond" w:hAnsi="Garamond"/>
        </w:rPr>
        <w:t xml:space="preserve">Tuition for all calendar months is figured using </w:t>
      </w:r>
      <w:r w:rsidR="00634256" w:rsidRPr="00634256">
        <w:rPr>
          <w:rFonts w:ascii="Garamond" w:hAnsi="Garamond"/>
        </w:rPr>
        <w:t xml:space="preserve">current </w:t>
      </w:r>
      <w:r w:rsidRPr="00634256">
        <w:rPr>
          <w:rFonts w:ascii="Garamond" w:hAnsi="Garamond"/>
        </w:rPr>
        <w:t xml:space="preserve">rates </w:t>
      </w:r>
      <w:r w:rsidR="00634256" w:rsidRPr="00634256">
        <w:rPr>
          <w:rFonts w:ascii="Garamond" w:hAnsi="Garamond"/>
        </w:rPr>
        <w:t xml:space="preserve">and </w:t>
      </w:r>
      <w:r w:rsidRPr="00634256">
        <w:rPr>
          <w:rFonts w:ascii="Garamond" w:hAnsi="Garamond"/>
        </w:rPr>
        <w:t xml:space="preserve">based on your weekly schedule.  </w:t>
      </w:r>
      <w:r w:rsidR="000C308A" w:rsidRPr="00634256">
        <w:rPr>
          <w:rFonts w:ascii="Garamond" w:hAnsi="Garamond"/>
        </w:rPr>
        <w:t xml:space="preserve">For example, if you come 5 days per week in the mornings and </w:t>
      </w:r>
      <w:r w:rsidR="00B62112" w:rsidRPr="00634256">
        <w:rPr>
          <w:rFonts w:ascii="Garamond" w:hAnsi="Garamond"/>
        </w:rPr>
        <w:t xml:space="preserve">5 days </w:t>
      </w:r>
      <w:r w:rsidR="000C308A" w:rsidRPr="00634256">
        <w:rPr>
          <w:rFonts w:ascii="Garamond" w:hAnsi="Garamond"/>
        </w:rPr>
        <w:t xml:space="preserve">in the afternoons, you will be </w:t>
      </w:r>
      <w:r w:rsidR="00542056" w:rsidRPr="00634256">
        <w:rPr>
          <w:rFonts w:ascii="Garamond" w:hAnsi="Garamond"/>
        </w:rPr>
        <w:t>invoiced</w:t>
      </w:r>
      <w:r w:rsidR="000C308A" w:rsidRPr="00634256">
        <w:rPr>
          <w:rFonts w:ascii="Garamond" w:hAnsi="Garamond"/>
        </w:rPr>
        <w:t xml:space="preserve"> for 5 before school time slots and 5 after school time slots </w:t>
      </w:r>
      <w:r w:rsidR="00B62112" w:rsidRPr="00634256">
        <w:rPr>
          <w:rFonts w:ascii="Garamond" w:hAnsi="Garamond"/>
        </w:rPr>
        <w:t>multiplied by</w:t>
      </w:r>
      <w:r w:rsidR="00D83C15" w:rsidRPr="00634256">
        <w:rPr>
          <w:rFonts w:ascii="Garamond" w:hAnsi="Garamond"/>
        </w:rPr>
        <w:t xml:space="preserve"> the number of weeks in that</w:t>
      </w:r>
      <w:r w:rsidR="000C308A" w:rsidRPr="00634256">
        <w:rPr>
          <w:rFonts w:ascii="Garamond" w:hAnsi="Garamond"/>
        </w:rPr>
        <w:t xml:space="preserve"> month.  </w:t>
      </w:r>
      <w:r w:rsidR="00D83C15" w:rsidRPr="00634256">
        <w:rPr>
          <w:rFonts w:ascii="Garamond" w:hAnsi="Garamond"/>
        </w:rPr>
        <w:t>(</w:t>
      </w:r>
      <w:r w:rsidR="0089439C">
        <w:rPr>
          <w:rFonts w:ascii="Garamond" w:hAnsi="Garamond"/>
        </w:rPr>
        <w:t>S</w:t>
      </w:r>
      <w:r w:rsidR="00542056" w:rsidRPr="00634256">
        <w:rPr>
          <w:rFonts w:ascii="Garamond" w:hAnsi="Garamond"/>
        </w:rPr>
        <w:t xml:space="preserve">ee </w:t>
      </w:r>
      <w:r w:rsidR="00542056" w:rsidRPr="0089439C">
        <w:rPr>
          <w:rFonts w:ascii="Garamond" w:hAnsi="Garamond"/>
          <w:b/>
          <w:sz w:val="18"/>
          <w:szCs w:val="18"/>
        </w:rPr>
        <w:t>Sample Invoice</w:t>
      </w:r>
      <w:r w:rsidR="00542056" w:rsidRPr="00634256">
        <w:rPr>
          <w:rFonts w:ascii="Garamond" w:hAnsi="Garamond"/>
        </w:rPr>
        <w:t xml:space="preserve"> (</w:t>
      </w:r>
      <w:r w:rsidR="00675023" w:rsidRPr="00634256">
        <w:rPr>
          <w:rFonts w:ascii="Garamond" w:hAnsi="Garamond"/>
        </w:rPr>
        <w:t>522</w:t>
      </w:r>
      <w:r w:rsidR="00542056" w:rsidRPr="00634256">
        <w:rPr>
          <w:rFonts w:ascii="Garamond" w:hAnsi="Garamond"/>
        </w:rPr>
        <w:t>) for more information.</w:t>
      </w:r>
      <w:r w:rsidR="00D83C15" w:rsidRPr="00634256">
        <w:rPr>
          <w:rFonts w:ascii="Garamond" w:hAnsi="Garamond"/>
        </w:rPr>
        <w:t>)</w:t>
      </w:r>
      <w:r w:rsidR="00542056" w:rsidRPr="00634256">
        <w:rPr>
          <w:rFonts w:ascii="Garamond" w:hAnsi="Garamond"/>
        </w:rPr>
        <w:t xml:space="preserve">  </w:t>
      </w:r>
      <w:r w:rsidRPr="00634256">
        <w:rPr>
          <w:rFonts w:ascii="Garamond" w:hAnsi="Garamond"/>
        </w:rPr>
        <w:t xml:space="preserve">Most months will have four weeks. </w:t>
      </w:r>
      <w:r w:rsidR="00D83C15" w:rsidRPr="00634256">
        <w:rPr>
          <w:rFonts w:ascii="Garamond" w:hAnsi="Garamond"/>
        </w:rPr>
        <w:t xml:space="preserve"> </w:t>
      </w:r>
      <w:r w:rsidRPr="00634256">
        <w:rPr>
          <w:rFonts w:ascii="Garamond" w:hAnsi="Garamond"/>
        </w:rPr>
        <w:t>Occasionally, there are months with five weeks.  December</w:t>
      </w:r>
      <w:r w:rsidR="00D83C15" w:rsidRPr="00634256">
        <w:rPr>
          <w:rFonts w:ascii="Garamond" w:hAnsi="Garamond"/>
        </w:rPr>
        <w:t xml:space="preserve"> (Winter Break)</w:t>
      </w:r>
      <w:r w:rsidRPr="00634256">
        <w:rPr>
          <w:rFonts w:ascii="Garamond" w:hAnsi="Garamond"/>
        </w:rPr>
        <w:t xml:space="preserve">, </w:t>
      </w:r>
      <w:r w:rsidR="00D83C15" w:rsidRPr="00634256">
        <w:rPr>
          <w:rFonts w:ascii="Garamond" w:hAnsi="Garamond"/>
        </w:rPr>
        <w:t>February</w:t>
      </w:r>
      <w:r w:rsidR="00D0115A">
        <w:rPr>
          <w:rFonts w:ascii="Garamond" w:hAnsi="Garamond"/>
        </w:rPr>
        <w:t xml:space="preserve"> (Mid Winter Break)</w:t>
      </w:r>
      <w:r w:rsidR="00D83C15" w:rsidRPr="00634256">
        <w:rPr>
          <w:rFonts w:ascii="Garamond" w:hAnsi="Garamond"/>
        </w:rPr>
        <w:t xml:space="preserve">, </w:t>
      </w:r>
      <w:r w:rsidRPr="00634256">
        <w:rPr>
          <w:rFonts w:ascii="Garamond" w:hAnsi="Garamond"/>
        </w:rPr>
        <w:t xml:space="preserve">April (Spring Break) </w:t>
      </w:r>
      <w:r w:rsidR="00D83C15" w:rsidRPr="00634256">
        <w:rPr>
          <w:rFonts w:ascii="Garamond" w:hAnsi="Garamond"/>
        </w:rPr>
        <w:t xml:space="preserve">and June </w:t>
      </w:r>
      <w:r w:rsidRPr="00634256">
        <w:rPr>
          <w:rFonts w:ascii="Garamond" w:hAnsi="Garamond"/>
        </w:rPr>
        <w:t xml:space="preserve">can have fewer weeks, usually three, depending on the year.  </w:t>
      </w:r>
      <w:r w:rsidR="00634256" w:rsidRPr="00634256">
        <w:rPr>
          <w:rFonts w:ascii="Garamond" w:hAnsi="Garamond"/>
        </w:rPr>
        <w:t xml:space="preserve">If your child attends days during break weeks, these will be added as well.  </w:t>
      </w:r>
      <w:r w:rsidR="00D83C15" w:rsidRPr="00634256">
        <w:rPr>
          <w:rFonts w:ascii="Garamond" w:hAnsi="Garamond"/>
        </w:rPr>
        <w:t xml:space="preserve">These months are billed accordingly.  (Please see the </w:t>
      </w:r>
      <w:r w:rsidR="00D83C15" w:rsidRPr="0089439C">
        <w:rPr>
          <w:rFonts w:ascii="Garamond" w:hAnsi="Garamond"/>
          <w:b/>
          <w:sz w:val="18"/>
          <w:szCs w:val="18"/>
        </w:rPr>
        <w:t>Yearly Calendar</w:t>
      </w:r>
      <w:r w:rsidR="00D83C15" w:rsidRPr="00634256">
        <w:rPr>
          <w:rFonts w:ascii="Garamond" w:hAnsi="Garamond"/>
          <w:b/>
        </w:rPr>
        <w:t xml:space="preserve"> </w:t>
      </w:r>
      <w:r w:rsidR="00D83C15" w:rsidRPr="00634256">
        <w:rPr>
          <w:rFonts w:ascii="Garamond" w:hAnsi="Garamond"/>
        </w:rPr>
        <w:t xml:space="preserve">for how many billing weeks </w:t>
      </w:r>
      <w:r w:rsidR="00BA7254" w:rsidRPr="00634256">
        <w:rPr>
          <w:rFonts w:ascii="Garamond" w:hAnsi="Garamond"/>
        </w:rPr>
        <w:t xml:space="preserve">are </w:t>
      </w:r>
      <w:r w:rsidR="00D83C15" w:rsidRPr="00634256">
        <w:rPr>
          <w:rFonts w:ascii="Garamond" w:hAnsi="Garamond"/>
        </w:rPr>
        <w:t xml:space="preserve">in any given month.) </w:t>
      </w:r>
    </w:p>
    <w:p w:rsidR="000C308A" w:rsidRPr="00CF4DAA" w:rsidRDefault="000C308A" w:rsidP="004B5889">
      <w:pPr>
        <w:rPr>
          <w:rFonts w:ascii="Garamond" w:hAnsi="Garamond"/>
          <w:sz w:val="16"/>
          <w:szCs w:val="16"/>
        </w:rPr>
      </w:pPr>
    </w:p>
    <w:p w:rsidR="00D83C15" w:rsidRPr="00634256" w:rsidRDefault="0053006F" w:rsidP="000C308A">
      <w:pPr>
        <w:pStyle w:val="BodyTextIndent2"/>
        <w:spacing w:after="0" w:line="240" w:lineRule="auto"/>
        <w:ind w:left="0"/>
        <w:rPr>
          <w:rFonts w:ascii="Garamond" w:hAnsi="Garamond"/>
        </w:rPr>
      </w:pPr>
      <w:r w:rsidRPr="00634256">
        <w:rPr>
          <w:rFonts w:ascii="Garamond" w:hAnsi="Garamond"/>
        </w:rPr>
        <w:t xml:space="preserve">Tuition for any given month is due the first </w:t>
      </w:r>
      <w:r w:rsidR="00C254F8" w:rsidRPr="00634256">
        <w:rPr>
          <w:rFonts w:ascii="Garamond" w:hAnsi="Garamond"/>
        </w:rPr>
        <w:t>work</w:t>
      </w:r>
      <w:r w:rsidRPr="00634256">
        <w:rPr>
          <w:rFonts w:ascii="Garamond" w:hAnsi="Garamond"/>
        </w:rPr>
        <w:t>day of that month when invoices are issued (on or about the first of each month).</w:t>
      </w:r>
      <w:r w:rsidR="000C308A" w:rsidRPr="00634256">
        <w:rPr>
          <w:rFonts w:ascii="Garamond" w:hAnsi="Garamond"/>
        </w:rPr>
        <w:t xml:space="preserve"> </w:t>
      </w:r>
      <w:r w:rsidRPr="00634256">
        <w:rPr>
          <w:rFonts w:ascii="Garamond" w:hAnsi="Garamond"/>
        </w:rPr>
        <w:t xml:space="preserve"> </w:t>
      </w:r>
      <w:r w:rsidR="004B5889" w:rsidRPr="00634256">
        <w:rPr>
          <w:rFonts w:ascii="Garamond" w:hAnsi="Garamond"/>
        </w:rPr>
        <w:t>There is a</w:t>
      </w:r>
      <w:r w:rsidR="009838BC" w:rsidRPr="00634256">
        <w:rPr>
          <w:rFonts w:ascii="Garamond" w:hAnsi="Garamond"/>
        </w:rPr>
        <w:t xml:space="preserve"> </w:t>
      </w:r>
      <w:r w:rsidR="009838BC" w:rsidRPr="00634256">
        <w:rPr>
          <w:rFonts w:ascii="Garamond" w:hAnsi="Garamond"/>
          <w:b/>
        </w:rPr>
        <w:t>10</w:t>
      </w:r>
      <w:r w:rsidR="009838BC" w:rsidRPr="00634256">
        <w:rPr>
          <w:rFonts w:ascii="Garamond" w:hAnsi="Garamond"/>
        </w:rPr>
        <w:t xml:space="preserve"> day grace p</w:t>
      </w:r>
      <w:r w:rsidR="00736BEE" w:rsidRPr="00634256">
        <w:rPr>
          <w:rFonts w:ascii="Garamond" w:hAnsi="Garamond"/>
        </w:rPr>
        <w:t xml:space="preserve">eriod </w:t>
      </w:r>
      <w:r w:rsidR="00634256" w:rsidRPr="00634256">
        <w:rPr>
          <w:rFonts w:ascii="Garamond" w:hAnsi="Garamond"/>
        </w:rPr>
        <w:t xml:space="preserve">due date </w:t>
      </w:r>
      <w:r w:rsidR="00736BEE" w:rsidRPr="00634256">
        <w:rPr>
          <w:rFonts w:ascii="Garamond" w:hAnsi="Garamond"/>
        </w:rPr>
        <w:t>printed on the invoice.  If no payment is received, l</w:t>
      </w:r>
      <w:r w:rsidR="009838BC" w:rsidRPr="00634256">
        <w:rPr>
          <w:rFonts w:ascii="Garamond" w:hAnsi="Garamond"/>
        </w:rPr>
        <w:t xml:space="preserve">ate fees are assessed </w:t>
      </w:r>
      <w:r w:rsidR="008406B5" w:rsidRPr="00634256">
        <w:rPr>
          <w:rFonts w:ascii="Garamond" w:hAnsi="Garamond"/>
        </w:rPr>
        <w:t xml:space="preserve">and statements mailed </w:t>
      </w:r>
      <w:r w:rsidR="009838BC" w:rsidRPr="00634256">
        <w:rPr>
          <w:rFonts w:ascii="Garamond" w:hAnsi="Garamond"/>
          <w:b/>
        </w:rPr>
        <w:t>15</w:t>
      </w:r>
      <w:r w:rsidR="009838BC" w:rsidRPr="00634256">
        <w:rPr>
          <w:rFonts w:ascii="Garamond" w:hAnsi="Garamond"/>
        </w:rPr>
        <w:t xml:space="preserve"> days after the invoice date</w:t>
      </w:r>
      <w:r w:rsidR="008406B5" w:rsidRPr="00634256">
        <w:rPr>
          <w:rFonts w:ascii="Garamond" w:hAnsi="Garamond"/>
        </w:rPr>
        <w:t xml:space="preserve"> </w:t>
      </w:r>
      <w:r w:rsidR="009838BC" w:rsidRPr="00634256">
        <w:rPr>
          <w:rFonts w:ascii="Garamond" w:hAnsi="Garamond"/>
        </w:rPr>
        <w:t>(</w:t>
      </w:r>
      <w:r w:rsidR="008406B5" w:rsidRPr="00634256">
        <w:rPr>
          <w:rFonts w:ascii="Garamond" w:hAnsi="Garamond"/>
        </w:rPr>
        <w:t xml:space="preserve">the </w:t>
      </w:r>
      <w:r w:rsidR="009838BC" w:rsidRPr="00634256">
        <w:rPr>
          <w:rFonts w:ascii="Garamond" w:hAnsi="Garamond"/>
        </w:rPr>
        <w:t>date invoices are generated)</w:t>
      </w:r>
      <w:r w:rsidR="00736BEE" w:rsidRPr="00634256">
        <w:rPr>
          <w:rFonts w:ascii="Garamond" w:hAnsi="Garamond"/>
        </w:rPr>
        <w:t>.</w:t>
      </w:r>
      <w:r w:rsidR="00BA7254" w:rsidRPr="00634256">
        <w:rPr>
          <w:rFonts w:ascii="Garamond" w:hAnsi="Garamond"/>
        </w:rPr>
        <w:t xml:space="preserve">  In other words, you have 15 days to pay</w:t>
      </w:r>
      <w:r w:rsidR="00634256" w:rsidRPr="00634256">
        <w:rPr>
          <w:rFonts w:ascii="Garamond" w:hAnsi="Garamond"/>
        </w:rPr>
        <w:t xml:space="preserve"> your invoice</w:t>
      </w:r>
      <w:r w:rsidR="00BA7254" w:rsidRPr="00634256">
        <w:rPr>
          <w:rFonts w:ascii="Garamond" w:hAnsi="Garamond"/>
        </w:rPr>
        <w:t xml:space="preserve"> before late fees are added as per state law.</w:t>
      </w:r>
    </w:p>
    <w:p w:rsidR="006A1FC6" w:rsidRPr="00CF4DAA" w:rsidRDefault="006A1FC6" w:rsidP="006A1FC6">
      <w:pPr>
        <w:rPr>
          <w:rFonts w:ascii="Garamond" w:hAnsi="Garamond"/>
          <w:sz w:val="16"/>
          <w:szCs w:val="16"/>
        </w:rPr>
      </w:pPr>
    </w:p>
    <w:p w:rsidR="006A1FC6" w:rsidRPr="00634256" w:rsidRDefault="006A1FC6" w:rsidP="006A1FC6">
      <w:pPr>
        <w:rPr>
          <w:rFonts w:ascii="Garamond" w:hAnsi="Garamond"/>
        </w:rPr>
      </w:pPr>
      <w:r w:rsidRPr="00634256">
        <w:rPr>
          <w:rFonts w:ascii="Garamond" w:hAnsi="Garamond"/>
        </w:rPr>
        <w:t>Invoices are delivered to you</w:t>
      </w:r>
      <w:r w:rsidR="00401CD9">
        <w:rPr>
          <w:rFonts w:ascii="Garamond" w:hAnsi="Garamond"/>
        </w:rPr>
        <w:t xml:space="preserve"> </w:t>
      </w:r>
      <w:r w:rsidRPr="00634256">
        <w:rPr>
          <w:rFonts w:ascii="Garamond" w:hAnsi="Garamond"/>
        </w:rPr>
        <w:t xml:space="preserve">on or about the first workday of each month.  </w:t>
      </w:r>
      <w:r w:rsidR="00D30E12" w:rsidRPr="00634256">
        <w:rPr>
          <w:rFonts w:ascii="Garamond" w:hAnsi="Garamond"/>
        </w:rPr>
        <w:t xml:space="preserve">You may request that BT office </w:t>
      </w:r>
      <w:r w:rsidR="00D30E12" w:rsidRPr="00634256">
        <w:rPr>
          <w:rFonts w:ascii="Garamond" w:hAnsi="Garamond"/>
          <w:u w:val="single"/>
        </w:rPr>
        <w:t>email</w:t>
      </w:r>
      <w:r w:rsidR="00D30E12" w:rsidRPr="00634256">
        <w:rPr>
          <w:rFonts w:ascii="Garamond" w:hAnsi="Garamond"/>
        </w:rPr>
        <w:t xml:space="preserve"> or </w:t>
      </w:r>
      <w:r w:rsidR="00D30E12" w:rsidRPr="00634256">
        <w:rPr>
          <w:rFonts w:ascii="Garamond" w:hAnsi="Garamond"/>
          <w:u w:val="single"/>
        </w:rPr>
        <w:t>snail-mail</w:t>
      </w:r>
      <w:r w:rsidR="00D30E12" w:rsidRPr="00634256">
        <w:rPr>
          <w:rFonts w:ascii="Garamond" w:hAnsi="Garamond"/>
        </w:rPr>
        <w:t xml:space="preserve"> your invoices on your Registration Form</w:t>
      </w:r>
      <w:r w:rsidRPr="00634256">
        <w:rPr>
          <w:rFonts w:ascii="Garamond" w:hAnsi="Garamond"/>
        </w:rPr>
        <w:t xml:space="preserve">.   Allow </w:t>
      </w:r>
      <w:r w:rsidR="00D30E12" w:rsidRPr="00634256">
        <w:rPr>
          <w:rFonts w:ascii="Garamond" w:hAnsi="Garamond"/>
        </w:rPr>
        <w:t>an</w:t>
      </w:r>
      <w:r w:rsidRPr="00634256">
        <w:rPr>
          <w:rFonts w:ascii="Garamond" w:hAnsi="Garamond"/>
        </w:rPr>
        <w:t xml:space="preserve"> extra day</w:t>
      </w:r>
      <w:r w:rsidR="00725C40">
        <w:rPr>
          <w:rFonts w:ascii="Garamond" w:hAnsi="Garamond"/>
        </w:rPr>
        <w:t xml:space="preserve"> or two</w:t>
      </w:r>
      <w:r w:rsidRPr="00634256">
        <w:rPr>
          <w:rFonts w:ascii="Garamond" w:hAnsi="Garamond"/>
        </w:rPr>
        <w:t xml:space="preserve"> if you choose either of these methods.  You may always call the Blazing Trails’ office to ask for your current balance at any time.  </w:t>
      </w:r>
    </w:p>
    <w:p w:rsidR="00D83C15" w:rsidRPr="00CF4DAA" w:rsidRDefault="00D83C15" w:rsidP="00F6302A">
      <w:pPr>
        <w:rPr>
          <w:rFonts w:ascii="Garamond" w:hAnsi="Garamond"/>
          <w:sz w:val="16"/>
          <w:szCs w:val="16"/>
        </w:rPr>
      </w:pPr>
    </w:p>
    <w:p w:rsidR="00643C26" w:rsidRPr="00634256" w:rsidRDefault="00643C26" w:rsidP="00643C26">
      <w:pPr>
        <w:rPr>
          <w:rFonts w:ascii="Garamond" w:hAnsi="Garamond"/>
        </w:rPr>
      </w:pPr>
      <w:r w:rsidRPr="00634256">
        <w:rPr>
          <w:rFonts w:ascii="Garamond" w:hAnsi="Garamond"/>
        </w:rPr>
        <w:t xml:space="preserve">Blazing Trails charges a registration fee to reserve a spot during the school year.  We also charge a separate registration fee for our summer program.  (This fee includes </w:t>
      </w:r>
      <w:r w:rsidR="00634256" w:rsidRPr="00634256">
        <w:rPr>
          <w:rFonts w:ascii="Garamond" w:hAnsi="Garamond"/>
        </w:rPr>
        <w:t xml:space="preserve">the price of </w:t>
      </w:r>
      <w:r w:rsidRPr="00634256">
        <w:rPr>
          <w:rFonts w:ascii="Garamond" w:hAnsi="Garamond"/>
        </w:rPr>
        <w:t xml:space="preserve">a summer fieldtrip t-shirt that your child may keep at the end of the </w:t>
      </w:r>
      <w:r w:rsidR="00D30E12" w:rsidRPr="00634256">
        <w:rPr>
          <w:rFonts w:ascii="Garamond" w:hAnsi="Garamond"/>
        </w:rPr>
        <w:t>summer</w:t>
      </w:r>
      <w:r w:rsidRPr="00634256">
        <w:rPr>
          <w:rFonts w:ascii="Garamond" w:hAnsi="Garamond"/>
        </w:rPr>
        <w:t>.)  Since we serve our community on a “first come, first serve</w:t>
      </w:r>
      <w:r w:rsidR="00401CD9">
        <w:rPr>
          <w:rFonts w:ascii="Garamond" w:hAnsi="Garamond"/>
        </w:rPr>
        <w:t>d</w:t>
      </w:r>
      <w:r w:rsidRPr="00634256">
        <w:rPr>
          <w:rFonts w:ascii="Garamond" w:hAnsi="Garamond"/>
        </w:rPr>
        <w:t>” basis, you must pay this fee before you can reserve a spot.  If you will only use us occasionally</w:t>
      </w:r>
      <w:r w:rsidR="00D30E12" w:rsidRPr="00634256">
        <w:rPr>
          <w:rFonts w:ascii="Garamond" w:hAnsi="Garamond"/>
        </w:rPr>
        <w:t xml:space="preserve"> during the school year</w:t>
      </w:r>
      <w:r w:rsidRPr="00634256">
        <w:rPr>
          <w:rFonts w:ascii="Garamond" w:hAnsi="Garamond"/>
        </w:rPr>
        <w:t xml:space="preserve">, we also have a drop-in only registration option.  If you at any time decide to change to a permanent schedule, you must pay the difference between the drop-in and regular registration fees.  </w:t>
      </w:r>
      <w:r w:rsidR="00401CD9">
        <w:rPr>
          <w:rFonts w:ascii="Garamond" w:hAnsi="Garamond"/>
        </w:rPr>
        <w:t>S</w:t>
      </w:r>
      <w:r w:rsidRPr="00634256">
        <w:rPr>
          <w:rFonts w:ascii="Garamond" w:hAnsi="Garamond"/>
        </w:rPr>
        <w:t xml:space="preserve">ee </w:t>
      </w:r>
      <w:r w:rsidRPr="00634256">
        <w:rPr>
          <w:rFonts w:ascii="Garamond" w:hAnsi="Garamond"/>
          <w:b/>
        </w:rPr>
        <w:t>Drop-ins</w:t>
      </w:r>
      <w:r w:rsidRPr="00634256">
        <w:rPr>
          <w:rFonts w:ascii="Garamond" w:hAnsi="Garamond"/>
        </w:rPr>
        <w:t xml:space="preserve"> (612) for more information.  </w:t>
      </w:r>
    </w:p>
    <w:p w:rsidR="00643C26" w:rsidRPr="00CF4DAA" w:rsidRDefault="00643C26" w:rsidP="00643C26">
      <w:pPr>
        <w:rPr>
          <w:rFonts w:ascii="Garamond" w:hAnsi="Garamond"/>
          <w:sz w:val="16"/>
          <w:szCs w:val="16"/>
        </w:rPr>
      </w:pPr>
    </w:p>
    <w:p w:rsidR="004B5889" w:rsidRPr="00634256" w:rsidRDefault="00D83C15" w:rsidP="000C308A">
      <w:pPr>
        <w:pStyle w:val="BodyTextIndent2"/>
        <w:spacing w:after="0" w:line="240" w:lineRule="auto"/>
        <w:ind w:left="0"/>
        <w:rPr>
          <w:rFonts w:ascii="Garamond" w:hAnsi="Garamond"/>
        </w:rPr>
      </w:pPr>
      <w:r w:rsidRPr="00634256">
        <w:rPr>
          <w:rFonts w:ascii="Garamond" w:hAnsi="Garamond"/>
          <w:b/>
        </w:rPr>
        <w:t>Discounts</w:t>
      </w:r>
      <w:r w:rsidR="001622EE" w:rsidRPr="00634256">
        <w:rPr>
          <w:rFonts w:ascii="Garamond" w:hAnsi="Garamond"/>
          <w:b/>
        </w:rPr>
        <w:t xml:space="preserve"> &amp; Surcharges</w:t>
      </w:r>
      <w:r w:rsidRPr="00634256">
        <w:rPr>
          <w:rFonts w:ascii="Garamond" w:hAnsi="Garamond"/>
        </w:rPr>
        <w:t xml:space="preserve">:  </w:t>
      </w:r>
      <w:r w:rsidR="00851385" w:rsidRPr="00634256">
        <w:rPr>
          <w:rFonts w:ascii="Garamond" w:hAnsi="Garamond"/>
        </w:rPr>
        <w:t xml:space="preserve">Our most common discount is for siblings.  </w:t>
      </w:r>
      <w:r w:rsidR="0053006F" w:rsidRPr="00634256">
        <w:rPr>
          <w:rFonts w:ascii="Garamond" w:hAnsi="Garamond"/>
        </w:rPr>
        <w:t xml:space="preserve">Regular monthly tuition for a second </w:t>
      </w:r>
      <w:r w:rsidR="00D30E12" w:rsidRPr="00634256">
        <w:rPr>
          <w:rFonts w:ascii="Garamond" w:hAnsi="Garamond"/>
        </w:rPr>
        <w:t>child</w:t>
      </w:r>
      <w:r w:rsidR="0053006F" w:rsidRPr="00634256">
        <w:rPr>
          <w:rFonts w:ascii="Garamond" w:hAnsi="Garamond"/>
        </w:rPr>
        <w:t xml:space="preserve"> will receive a 10% discount from the single child rate.  </w:t>
      </w:r>
      <w:r w:rsidR="00D30E12" w:rsidRPr="00634256">
        <w:rPr>
          <w:rFonts w:ascii="Garamond" w:hAnsi="Garamond"/>
        </w:rPr>
        <w:t>Child specific fees such as</w:t>
      </w:r>
      <w:r w:rsidR="006F4DEA" w:rsidRPr="00634256">
        <w:rPr>
          <w:rFonts w:ascii="Garamond" w:hAnsi="Garamond"/>
        </w:rPr>
        <w:t xml:space="preserve"> registration,</w:t>
      </w:r>
      <w:r w:rsidR="00D30E12" w:rsidRPr="00634256">
        <w:rPr>
          <w:rFonts w:ascii="Garamond" w:hAnsi="Garamond"/>
        </w:rPr>
        <w:t xml:space="preserve"> late-pickup or kid search fees are not discounted.  </w:t>
      </w:r>
      <w:r w:rsidR="0089439C">
        <w:rPr>
          <w:rFonts w:ascii="Garamond" w:hAnsi="Garamond"/>
        </w:rPr>
        <w:t>A</w:t>
      </w:r>
      <w:r w:rsidR="00D30E12" w:rsidRPr="00634256">
        <w:rPr>
          <w:rFonts w:ascii="Garamond" w:hAnsi="Garamond"/>
        </w:rPr>
        <w:t>ny additional children attending from your family</w:t>
      </w:r>
      <w:r w:rsidR="0089439C">
        <w:rPr>
          <w:rFonts w:ascii="Garamond" w:hAnsi="Garamond"/>
        </w:rPr>
        <w:t xml:space="preserve"> will also receive</w:t>
      </w:r>
      <w:r w:rsidR="00D30E12" w:rsidRPr="00634256">
        <w:rPr>
          <w:rFonts w:ascii="Garamond" w:hAnsi="Garamond"/>
        </w:rPr>
        <w:t xml:space="preserve"> this discount</w:t>
      </w:r>
      <w:r w:rsidR="00634256">
        <w:rPr>
          <w:rFonts w:ascii="Garamond" w:hAnsi="Garamond"/>
        </w:rPr>
        <w:t xml:space="preserve"> to another child</w:t>
      </w:r>
      <w:r w:rsidR="00D30E12" w:rsidRPr="00634256">
        <w:rPr>
          <w:rFonts w:ascii="Garamond" w:hAnsi="Garamond"/>
        </w:rPr>
        <w:t xml:space="preserve">.  </w:t>
      </w:r>
      <w:r w:rsidR="001622EE" w:rsidRPr="00634256">
        <w:rPr>
          <w:rFonts w:ascii="Garamond" w:hAnsi="Garamond"/>
        </w:rPr>
        <w:t xml:space="preserve">Depending on your situation, we also </w:t>
      </w:r>
      <w:r w:rsidR="0089439C" w:rsidRPr="00634256">
        <w:rPr>
          <w:rFonts w:ascii="Garamond" w:hAnsi="Garamond"/>
        </w:rPr>
        <w:t xml:space="preserve">have tuition </w:t>
      </w:r>
      <w:r w:rsidR="0089439C">
        <w:rPr>
          <w:rFonts w:ascii="Garamond" w:hAnsi="Garamond"/>
        </w:rPr>
        <w:t>adjustments</w:t>
      </w:r>
      <w:r w:rsidR="001622EE" w:rsidRPr="00634256">
        <w:rPr>
          <w:rFonts w:ascii="Garamond" w:hAnsi="Garamond"/>
        </w:rPr>
        <w:t xml:space="preserve"> for certain bus schedules.   </w:t>
      </w:r>
      <w:r w:rsidR="00401CD9">
        <w:rPr>
          <w:rFonts w:ascii="Garamond" w:hAnsi="Garamond"/>
        </w:rPr>
        <w:t>See</w:t>
      </w:r>
      <w:r w:rsidR="00851385" w:rsidRPr="00634256">
        <w:rPr>
          <w:rFonts w:ascii="Garamond" w:hAnsi="Garamond"/>
        </w:rPr>
        <w:t xml:space="preserve"> policies 560 &amp; 561 for more information about </w:t>
      </w:r>
      <w:r w:rsidR="00FC4946" w:rsidRPr="00634256">
        <w:rPr>
          <w:rFonts w:ascii="Garamond" w:hAnsi="Garamond"/>
        </w:rPr>
        <w:t>busing discounts &amp; surcharges</w:t>
      </w:r>
      <w:r w:rsidR="001622EE" w:rsidRPr="00634256">
        <w:rPr>
          <w:rFonts w:ascii="Garamond" w:hAnsi="Garamond"/>
        </w:rPr>
        <w:t xml:space="preserve">, </w:t>
      </w:r>
      <w:r w:rsidR="00851385" w:rsidRPr="00634256">
        <w:rPr>
          <w:rFonts w:ascii="Garamond" w:hAnsi="Garamond"/>
        </w:rPr>
        <w:t>subsidies, scholarships and other forms of discounts.</w:t>
      </w:r>
    </w:p>
    <w:p w:rsidR="004B5889" w:rsidRPr="00CF4DAA" w:rsidRDefault="004B5889" w:rsidP="004B5889">
      <w:pPr>
        <w:rPr>
          <w:rFonts w:ascii="Garamond" w:hAnsi="Garamond"/>
          <w:sz w:val="16"/>
          <w:szCs w:val="16"/>
        </w:rPr>
      </w:pPr>
    </w:p>
    <w:p w:rsidR="0053006F" w:rsidRPr="00634256" w:rsidRDefault="0053006F" w:rsidP="000C308A">
      <w:pPr>
        <w:pStyle w:val="BodyTextIndent2"/>
        <w:spacing w:after="0" w:line="240" w:lineRule="auto"/>
        <w:ind w:left="0"/>
        <w:rPr>
          <w:rFonts w:ascii="Garamond" w:hAnsi="Garamond"/>
        </w:rPr>
      </w:pPr>
      <w:r w:rsidRPr="0094460E">
        <w:rPr>
          <w:rFonts w:ascii="Garamond" w:hAnsi="Garamond"/>
          <w:b/>
          <w:highlight w:val="yellow"/>
          <w:u w:val="single"/>
        </w:rPr>
        <w:t xml:space="preserve">Any permanent changes to your child’s </w:t>
      </w:r>
      <w:r w:rsidR="00643C26" w:rsidRPr="0094460E">
        <w:rPr>
          <w:rFonts w:ascii="Garamond" w:hAnsi="Garamond"/>
          <w:b/>
          <w:highlight w:val="yellow"/>
          <w:u w:val="single"/>
        </w:rPr>
        <w:t xml:space="preserve">regular </w:t>
      </w:r>
      <w:r w:rsidRPr="0094460E">
        <w:rPr>
          <w:rFonts w:ascii="Garamond" w:hAnsi="Garamond"/>
          <w:b/>
          <w:highlight w:val="yellow"/>
          <w:u w:val="single"/>
        </w:rPr>
        <w:t>schedule must be made in writing</w:t>
      </w:r>
      <w:r w:rsidR="00385AFE" w:rsidRPr="0094460E">
        <w:rPr>
          <w:rFonts w:ascii="Garamond" w:hAnsi="Garamond"/>
          <w:b/>
          <w:highlight w:val="yellow"/>
          <w:u w:val="single"/>
        </w:rPr>
        <w:t>,</w:t>
      </w:r>
      <w:r w:rsidRPr="0094460E">
        <w:rPr>
          <w:rFonts w:ascii="Garamond" w:hAnsi="Garamond"/>
          <w:b/>
          <w:highlight w:val="yellow"/>
          <w:u w:val="single"/>
        </w:rPr>
        <w:t xml:space="preserve"> </w:t>
      </w:r>
      <w:r w:rsidR="00401CD9">
        <w:rPr>
          <w:rFonts w:ascii="Garamond" w:hAnsi="Garamond"/>
          <w:b/>
          <w:highlight w:val="yellow"/>
          <w:u w:val="single"/>
        </w:rPr>
        <w:t>30 days</w:t>
      </w:r>
      <w:r w:rsidRPr="0094460E">
        <w:rPr>
          <w:rFonts w:ascii="Garamond" w:hAnsi="Garamond"/>
          <w:b/>
          <w:highlight w:val="yellow"/>
          <w:u w:val="single"/>
        </w:rPr>
        <w:t xml:space="preserve"> in advance of changes.</w:t>
      </w:r>
      <w:r w:rsidRPr="00634256">
        <w:rPr>
          <w:rFonts w:ascii="Garamond" w:hAnsi="Garamond"/>
        </w:rPr>
        <w:t xml:space="preserve">  </w:t>
      </w:r>
      <w:r w:rsidR="00C254F8" w:rsidRPr="00634256">
        <w:rPr>
          <w:rFonts w:ascii="Garamond" w:hAnsi="Garamond"/>
        </w:rPr>
        <w:t xml:space="preserve">Email is </w:t>
      </w:r>
      <w:r w:rsidR="00643C26" w:rsidRPr="00634256">
        <w:rPr>
          <w:rFonts w:ascii="Garamond" w:hAnsi="Garamond"/>
        </w:rPr>
        <w:t>the best</w:t>
      </w:r>
      <w:r w:rsidR="00C254F8" w:rsidRPr="00634256">
        <w:rPr>
          <w:rFonts w:ascii="Garamond" w:hAnsi="Garamond"/>
        </w:rPr>
        <w:t xml:space="preserve"> way to do this.  </w:t>
      </w:r>
      <w:r w:rsidRPr="00634256">
        <w:rPr>
          <w:rFonts w:ascii="Garamond" w:hAnsi="Garamond"/>
        </w:rPr>
        <w:t xml:space="preserve">You are responsible for the tuition </w:t>
      </w:r>
      <w:r w:rsidR="00C254F8" w:rsidRPr="00634256">
        <w:rPr>
          <w:rFonts w:ascii="Garamond" w:hAnsi="Garamond"/>
        </w:rPr>
        <w:t xml:space="preserve">and fees </w:t>
      </w:r>
      <w:r w:rsidRPr="00634256">
        <w:rPr>
          <w:rFonts w:ascii="Garamond" w:hAnsi="Garamond"/>
        </w:rPr>
        <w:t>for the mont</w:t>
      </w:r>
      <w:r w:rsidR="000C308A" w:rsidRPr="00634256">
        <w:rPr>
          <w:rFonts w:ascii="Garamond" w:hAnsi="Garamond"/>
        </w:rPr>
        <w:t xml:space="preserve">h before changes take effect.  </w:t>
      </w:r>
      <w:r w:rsidRPr="00634256">
        <w:rPr>
          <w:rFonts w:ascii="Garamond" w:hAnsi="Garamond"/>
        </w:rPr>
        <w:t xml:space="preserve">See </w:t>
      </w:r>
      <w:r w:rsidRPr="00634256">
        <w:rPr>
          <w:rFonts w:ascii="Garamond" w:hAnsi="Garamond"/>
          <w:b/>
        </w:rPr>
        <w:t>Absences</w:t>
      </w:r>
      <w:r w:rsidR="000C308A" w:rsidRPr="00634256">
        <w:rPr>
          <w:rFonts w:ascii="Garamond" w:hAnsi="Garamond"/>
          <w:b/>
        </w:rPr>
        <w:t xml:space="preserve"> &amp; Kid Searches</w:t>
      </w:r>
      <w:r w:rsidRPr="00634256">
        <w:rPr>
          <w:rFonts w:ascii="Garamond" w:hAnsi="Garamond"/>
        </w:rPr>
        <w:t xml:space="preserve"> </w:t>
      </w:r>
      <w:r w:rsidR="000C308A" w:rsidRPr="00634256">
        <w:rPr>
          <w:rFonts w:ascii="Garamond" w:hAnsi="Garamond"/>
        </w:rPr>
        <w:t>(6</w:t>
      </w:r>
      <w:r w:rsidR="00675023" w:rsidRPr="00634256">
        <w:rPr>
          <w:rFonts w:ascii="Garamond" w:hAnsi="Garamond"/>
        </w:rPr>
        <w:t>11</w:t>
      </w:r>
      <w:r w:rsidR="000C308A" w:rsidRPr="00634256">
        <w:rPr>
          <w:rFonts w:ascii="Garamond" w:hAnsi="Garamond"/>
        </w:rPr>
        <w:t>) for more information.</w:t>
      </w:r>
      <w:r w:rsidRPr="00634256">
        <w:rPr>
          <w:rFonts w:ascii="Garamond" w:hAnsi="Garamond"/>
        </w:rPr>
        <w:t xml:space="preserve"> </w:t>
      </w:r>
      <w:r w:rsidR="00DA2A94" w:rsidRPr="0089439C">
        <w:rPr>
          <w:rFonts w:ascii="Garamond" w:hAnsi="Garamond"/>
          <w:b/>
          <w:sz w:val="18"/>
          <w:szCs w:val="18"/>
          <w:highlight w:val="yellow"/>
        </w:rPr>
        <w:t>AFTERSCHOOL CLASSES</w:t>
      </w:r>
      <w:r w:rsidR="00DA2A94">
        <w:rPr>
          <w:rFonts w:ascii="Garamond" w:hAnsi="Garamond"/>
        </w:rPr>
        <w:t xml:space="preserve">: You may </w:t>
      </w:r>
      <w:r w:rsidR="00CF4DAA">
        <w:rPr>
          <w:rFonts w:ascii="Garamond" w:hAnsi="Garamond"/>
        </w:rPr>
        <w:t xml:space="preserve">sign-up for afterschool classes with your school.  Please </w:t>
      </w:r>
      <w:r w:rsidR="00DA2A94">
        <w:rPr>
          <w:rFonts w:ascii="Garamond" w:hAnsi="Garamond"/>
        </w:rPr>
        <w:t xml:space="preserve">notify us if you do.  </w:t>
      </w:r>
      <w:r w:rsidR="00CF4DAA">
        <w:rPr>
          <w:rFonts w:ascii="Garamond" w:hAnsi="Garamond"/>
        </w:rPr>
        <w:t xml:space="preserve">In order to guarantee your spot is available after classes are over, you must pay for the spot whether your child comes or not.  </w:t>
      </w:r>
      <w:r w:rsidR="00326D5D">
        <w:rPr>
          <w:rFonts w:ascii="Garamond" w:hAnsi="Garamond"/>
        </w:rPr>
        <w:t xml:space="preserve">Trading days is possible.  </w:t>
      </w:r>
      <w:r w:rsidR="00CF4DAA">
        <w:rPr>
          <w:rFonts w:ascii="Garamond" w:hAnsi="Garamond"/>
        </w:rPr>
        <w:t>Keeping your spot means backup</w:t>
      </w:r>
      <w:r w:rsidR="00326D5D">
        <w:rPr>
          <w:rFonts w:ascii="Garamond" w:hAnsi="Garamond"/>
        </w:rPr>
        <w:t xml:space="preserve"> </w:t>
      </w:r>
      <w:r w:rsidR="00CF4DAA">
        <w:rPr>
          <w:rFonts w:ascii="Garamond" w:hAnsi="Garamond"/>
        </w:rPr>
        <w:t>if a class is canceled or if you can’t pick up on time.  C</w:t>
      </w:r>
      <w:r w:rsidR="00DA2A94">
        <w:rPr>
          <w:rFonts w:ascii="Garamond" w:hAnsi="Garamond"/>
        </w:rPr>
        <w:t xml:space="preserve">hildren </w:t>
      </w:r>
      <w:r w:rsidR="00CF4DAA">
        <w:rPr>
          <w:rFonts w:ascii="Garamond" w:hAnsi="Garamond"/>
        </w:rPr>
        <w:t>may</w:t>
      </w:r>
      <w:r w:rsidR="00DA2A94">
        <w:rPr>
          <w:rFonts w:ascii="Garamond" w:hAnsi="Garamond"/>
        </w:rPr>
        <w:t xml:space="preserve"> </w:t>
      </w:r>
      <w:r w:rsidR="00CF4DAA">
        <w:rPr>
          <w:rFonts w:ascii="Garamond" w:hAnsi="Garamond"/>
        </w:rPr>
        <w:t xml:space="preserve">certainly </w:t>
      </w:r>
      <w:r w:rsidR="00DA2A94">
        <w:rPr>
          <w:rFonts w:ascii="Garamond" w:hAnsi="Garamond"/>
        </w:rPr>
        <w:t>return to BT after</w:t>
      </w:r>
      <w:r w:rsidR="00CF4DAA">
        <w:rPr>
          <w:rFonts w:ascii="Garamond" w:hAnsi="Garamond"/>
        </w:rPr>
        <w:t xml:space="preserve"> their class is over.  Unfortunately, w</w:t>
      </w:r>
      <w:r w:rsidR="00DA2A94">
        <w:rPr>
          <w:rFonts w:ascii="Garamond" w:hAnsi="Garamond"/>
        </w:rPr>
        <w:t xml:space="preserve">e cannot </w:t>
      </w:r>
      <w:r w:rsidR="00401CD9">
        <w:rPr>
          <w:rFonts w:ascii="Garamond" w:hAnsi="Garamond"/>
        </w:rPr>
        <w:t>place a “</w:t>
      </w:r>
      <w:r w:rsidR="00DA2A94">
        <w:rPr>
          <w:rFonts w:ascii="Garamond" w:hAnsi="Garamond"/>
        </w:rPr>
        <w:t>hold</w:t>
      </w:r>
      <w:r w:rsidR="00401CD9">
        <w:rPr>
          <w:rFonts w:ascii="Garamond" w:hAnsi="Garamond"/>
        </w:rPr>
        <w:t>”</w:t>
      </w:r>
      <w:r w:rsidR="00DA2A94">
        <w:rPr>
          <w:rFonts w:ascii="Garamond" w:hAnsi="Garamond"/>
        </w:rPr>
        <w:t xml:space="preserve"> </w:t>
      </w:r>
      <w:r w:rsidR="00401CD9">
        <w:rPr>
          <w:rFonts w:ascii="Garamond" w:hAnsi="Garamond"/>
        </w:rPr>
        <w:t xml:space="preserve">on </w:t>
      </w:r>
      <w:r w:rsidR="00DA2A94">
        <w:rPr>
          <w:rFonts w:ascii="Garamond" w:hAnsi="Garamond"/>
        </w:rPr>
        <w:t>your spot over th</w:t>
      </w:r>
      <w:r w:rsidR="00CF4DAA">
        <w:rPr>
          <w:rFonts w:ascii="Garamond" w:hAnsi="Garamond"/>
        </w:rPr>
        <w:t>e course of a 6-10 week class.  You may also choose to drop and put your name back on our waitlist.</w:t>
      </w:r>
    </w:p>
    <w:p w:rsidR="00883199" w:rsidRPr="00CF4DAA" w:rsidRDefault="00883199" w:rsidP="00883199">
      <w:pPr>
        <w:rPr>
          <w:rFonts w:ascii="Garamond" w:hAnsi="Garamond"/>
          <w:sz w:val="16"/>
          <w:szCs w:val="16"/>
        </w:rPr>
      </w:pPr>
    </w:p>
    <w:p w:rsidR="00883199" w:rsidRPr="00634256" w:rsidRDefault="005B5980" w:rsidP="00883199">
      <w:pPr>
        <w:rPr>
          <w:rFonts w:ascii="Garamond" w:hAnsi="Garamond"/>
        </w:rPr>
      </w:pPr>
      <w:r w:rsidRPr="00634256">
        <w:rPr>
          <w:rFonts w:ascii="Garamond" w:hAnsi="Garamond"/>
        </w:rPr>
        <w:t>Although</w:t>
      </w:r>
      <w:r w:rsidR="00C71CE7" w:rsidRPr="00634256">
        <w:rPr>
          <w:rFonts w:ascii="Garamond" w:hAnsi="Garamond"/>
        </w:rPr>
        <w:t xml:space="preserve"> we </w:t>
      </w:r>
      <w:r w:rsidRPr="00634256">
        <w:rPr>
          <w:rFonts w:ascii="Garamond" w:hAnsi="Garamond"/>
        </w:rPr>
        <w:t xml:space="preserve">are licensed for </w:t>
      </w:r>
      <w:r w:rsidR="00401CD9">
        <w:rPr>
          <w:rFonts w:ascii="Garamond" w:hAnsi="Garamond"/>
        </w:rPr>
        <w:t>9</w:t>
      </w:r>
      <w:r w:rsidR="0074492B" w:rsidRPr="00634256">
        <w:rPr>
          <w:rFonts w:ascii="Garamond" w:hAnsi="Garamond"/>
        </w:rPr>
        <w:t>0</w:t>
      </w:r>
      <w:r w:rsidRPr="00634256">
        <w:rPr>
          <w:rFonts w:ascii="Garamond" w:hAnsi="Garamond"/>
        </w:rPr>
        <w:t xml:space="preserve"> children, our capacity depends on a number of variables: licensed space-use availability, staff to student ratios, budgeting, etc.  </w:t>
      </w:r>
      <w:r w:rsidR="00883199" w:rsidRPr="00634256">
        <w:rPr>
          <w:rFonts w:ascii="Garamond" w:hAnsi="Garamond"/>
        </w:rPr>
        <w:t>If you register and we have no space left, you will be put on our wait list</w:t>
      </w:r>
      <w:r w:rsidR="00643C26" w:rsidRPr="00634256">
        <w:rPr>
          <w:rFonts w:ascii="Garamond" w:hAnsi="Garamond"/>
        </w:rPr>
        <w:t>s</w:t>
      </w:r>
      <w:r w:rsidR="00883199" w:rsidRPr="00634256">
        <w:rPr>
          <w:rFonts w:ascii="Garamond" w:hAnsi="Garamond"/>
        </w:rPr>
        <w:t xml:space="preserve"> for the times you’ve requested and called as soon as space becomes available.  </w:t>
      </w:r>
      <w:r w:rsidR="00F6302A" w:rsidRPr="00634256">
        <w:rPr>
          <w:rFonts w:ascii="Garamond" w:hAnsi="Garamond"/>
        </w:rPr>
        <w:t xml:space="preserve">You will not be charged a registration fee until you have a permanent spot.  </w:t>
      </w:r>
      <w:r w:rsidR="00883199" w:rsidRPr="00634256">
        <w:rPr>
          <w:rFonts w:ascii="Garamond" w:hAnsi="Garamond"/>
        </w:rPr>
        <w:t>Because you can choose which time slots you need, it is possible to attend Blazing Trails while on the wait list</w:t>
      </w:r>
      <w:r w:rsidR="001622EE" w:rsidRPr="00634256">
        <w:rPr>
          <w:rFonts w:ascii="Garamond" w:hAnsi="Garamond"/>
        </w:rPr>
        <w:t xml:space="preserve"> using drop-ins as openings allow</w:t>
      </w:r>
      <w:r w:rsidR="00883199" w:rsidRPr="00634256">
        <w:rPr>
          <w:rFonts w:ascii="Garamond" w:hAnsi="Garamond"/>
        </w:rPr>
        <w:t xml:space="preserve">.  </w:t>
      </w:r>
      <w:r w:rsidR="00F6302A" w:rsidRPr="00634256">
        <w:rPr>
          <w:rFonts w:ascii="Garamond" w:hAnsi="Garamond"/>
        </w:rPr>
        <w:t xml:space="preserve">You may register as “drop-in only” and then upgrade to a permanent schedule.  </w:t>
      </w:r>
      <w:r w:rsidR="00883199" w:rsidRPr="00634256">
        <w:rPr>
          <w:rFonts w:ascii="Garamond" w:hAnsi="Garamond"/>
        </w:rPr>
        <w:t xml:space="preserve">Available openings will be filled </w:t>
      </w:r>
      <w:r w:rsidR="00643C26" w:rsidRPr="00634256">
        <w:rPr>
          <w:rFonts w:ascii="Garamond" w:hAnsi="Garamond"/>
        </w:rPr>
        <w:t>o</w:t>
      </w:r>
      <w:r w:rsidR="00883199" w:rsidRPr="00634256">
        <w:rPr>
          <w:rFonts w:ascii="Garamond" w:hAnsi="Garamond"/>
        </w:rPr>
        <w:t>n a “first come, first serve</w:t>
      </w:r>
      <w:r w:rsidR="0074492B" w:rsidRPr="00634256">
        <w:rPr>
          <w:rFonts w:ascii="Garamond" w:hAnsi="Garamond"/>
        </w:rPr>
        <w:t>d</w:t>
      </w:r>
      <w:r w:rsidR="00883199" w:rsidRPr="00634256">
        <w:rPr>
          <w:rFonts w:ascii="Garamond" w:hAnsi="Garamond"/>
        </w:rPr>
        <w:t xml:space="preserve">” </w:t>
      </w:r>
      <w:r w:rsidR="00643C26" w:rsidRPr="00634256">
        <w:rPr>
          <w:rFonts w:ascii="Garamond" w:hAnsi="Garamond"/>
        </w:rPr>
        <w:t>basis</w:t>
      </w:r>
      <w:r w:rsidR="001622EE" w:rsidRPr="00634256">
        <w:rPr>
          <w:rFonts w:ascii="Garamond" w:hAnsi="Garamond"/>
        </w:rPr>
        <w:t>.</w:t>
      </w:r>
    </w:p>
    <w:p w:rsidR="00883199" w:rsidRPr="00CF4DAA" w:rsidRDefault="00883199" w:rsidP="00883199">
      <w:pPr>
        <w:rPr>
          <w:rFonts w:ascii="Garamond" w:hAnsi="Garamond"/>
          <w:sz w:val="16"/>
          <w:szCs w:val="16"/>
        </w:rPr>
      </w:pPr>
    </w:p>
    <w:p w:rsidR="00634256" w:rsidRPr="00DA2A94" w:rsidRDefault="002F0311" w:rsidP="00C254F8">
      <w:pPr>
        <w:rPr>
          <w:rFonts w:ascii="Garamond" w:hAnsi="Garamond"/>
        </w:rPr>
      </w:pPr>
      <w:r w:rsidRPr="00634256">
        <w:rPr>
          <w:rFonts w:ascii="Garamond" w:hAnsi="Garamond"/>
        </w:rPr>
        <w:t>Full-</w:t>
      </w:r>
      <w:r w:rsidR="0053006F" w:rsidRPr="00634256">
        <w:rPr>
          <w:rFonts w:ascii="Garamond" w:hAnsi="Garamond"/>
        </w:rPr>
        <w:t xml:space="preserve">day care is available at additional cost during Spring Break, </w:t>
      </w:r>
      <w:r w:rsidRPr="00634256">
        <w:rPr>
          <w:rFonts w:ascii="Garamond" w:hAnsi="Garamond"/>
        </w:rPr>
        <w:t>one</w:t>
      </w:r>
      <w:r w:rsidR="0053006F" w:rsidRPr="00634256">
        <w:rPr>
          <w:rFonts w:ascii="Garamond" w:hAnsi="Garamond"/>
        </w:rPr>
        <w:t xml:space="preserve"> </w:t>
      </w:r>
      <w:r w:rsidRPr="00634256">
        <w:rPr>
          <w:rFonts w:ascii="Garamond" w:hAnsi="Garamond"/>
        </w:rPr>
        <w:t>week of</w:t>
      </w:r>
      <w:r w:rsidR="0074492B" w:rsidRPr="00634256">
        <w:rPr>
          <w:rFonts w:ascii="Garamond" w:hAnsi="Garamond"/>
        </w:rPr>
        <w:t xml:space="preserve"> Winter Break</w:t>
      </w:r>
      <w:r w:rsidR="00401CD9">
        <w:rPr>
          <w:rFonts w:ascii="Garamond" w:hAnsi="Garamond"/>
        </w:rPr>
        <w:t>, Mid Winter Break</w:t>
      </w:r>
      <w:r w:rsidR="0074492B" w:rsidRPr="00634256">
        <w:rPr>
          <w:rFonts w:ascii="Garamond" w:hAnsi="Garamond"/>
        </w:rPr>
        <w:t xml:space="preserve"> </w:t>
      </w:r>
      <w:r w:rsidR="0053006F" w:rsidRPr="00634256">
        <w:rPr>
          <w:rFonts w:ascii="Garamond" w:hAnsi="Garamond"/>
        </w:rPr>
        <w:t>and any in-service day</w:t>
      </w:r>
      <w:r w:rsidR="00542056" w:rsidRPr="00634256">
        <w:rPr>
          <w:rFonts w:ascii="Garamond" w:hAnsi="Garamond"/>
        </w:rPr>
        <w:t xml:space="preserve">s where the school is closed.  </w:t>
      </w:r>
      <w:r w:rsidR="00401CD9">
        <w:rPr>
          <w:rFonts w:ascii="Garamond" w:hAnsi="Garamond"/>
        </w:rPr>
        <w:t>S</w:t>
      </w:r>
      <w:r w:rsidR="0053006F" w:rsidRPr="00634256">
        <w:rPr>
          <w:rFonts w:ascii="Garamond" w:hAnsi="Garamond"/>
        </w:rPr>
        <w:t xml:space="preserve">ee </w:t>
      </w:r>
      <w:r w:rsidR="0053006F" w:rsidRPr="0089439C">
        <w:rPr>
          <w:rFonts w:ascii="Garamond" w:hAnsi="Garamond"/>
          <w:b/>
          <w:sz w:val="18"/>
          <w:szCs w:val="18"/>
        </w:rPr>
        <w:t>Spring</w:t>
      </w:r>
      <w:r w:rsidR="0089439C" w:rsidRPr="0089439C">
        <w:rPr>
          <w:rFonts w:ascii="Garamond" w:hAnsi="Garamond"/>
          <w:b/>
          <w:sz w:val="18"/>
          <w:szCs w:val="18"/>
        </w:rPr>
        <w:t>,</w:t>
      </w:r>
      <w:r w:rsidR="0053006F" w:rsidRPr="0089439C">
        <w:rPr>
          <w:rFonts w:ascii="Garamond" w:hAnsi="Garamond"/>
          <w:b/>
          <w:sz w:val="18"/>
          <w:szCs w:val="18"/>
        </w:rPr>
        <w:t xml:space="preserve"> Winter</w:t>
      </w:r>
      <w:r w:rsidR="0089439C" w:rsidRPr="0089439C">
        <w:rPr>
          <w:rFonts w:ascii="Garamond" w:hAnsi="Garamond"/>
          <w:b/>
          <w:sz w:val="18"/>
          <w:szCs w:val="18"/>
        </w:rPr>
        <w:t xml:space="preserve"> &amp; Mid Winter</w:t>
      </w:r>
      <w:r w:rsidR="0053006F" w:rsidRPr="0089439C">
        <w:rPr>
          <w:rFonts w:ascii="Garamond" w:hAnsi="Garamond"/>
          <w:b/>
          <w:sz w:val="18"/>
          <w:szCs w:val="18"/>
        </w:rPr>
        <w:t xml:space="preserve"> Breaks</w:t>
      </w:r>
      <w:r w:rsidR="00542056" w:rsidRPr="00634256">
        <w:rPr>
          <w:rFonts w:ascii="Garamond" w:hAnsi="Garamond"/>
        </w:rPr>
        <w:t xml:space="preserve"> (</w:t>
      </w:r>
      <w:r w:rsidR="00675023" w:rsidRPr="00634256">
        <w:rPr>
          <w:rFonts w:ascii="Garamond" w:hAnsi="Garamond"/>
        </w:rPr>
        <w:t>914</w:t>
      </w:r>
      <w:r w:rsidR="00542056" w:rsidRPr="00634256">
        <w:rPr>
          <w:rFonts w:ascii="Garamond" w:hAnsi="Garamond"/>
        </w:rPr>
        <w:t>) for more information.</w:t>
      </w:r>
      <w:r w:rsidR="0053006F" w:rsidRPr="00634256">
        <w:rPr>
          <w:rFonts w:ascii="Garamond" w:hAnsi="Garamond"/>
        </w:rPr>
        <w:t xml:space="preserve">  The rates for these all-day </w:t>
      </w:r>
      <w:r w:rsidRPr="00634256">
        <w:rPr>
          <w:rFonts w:ascii="Garamond" w:hAnsi="Garamond"/>
        </w:rPr>
        <w:t>days are the same as the all-</w:t>
      </w:r>
      <w:r w:rsidR="00FC55F4" w:rsidRPr="00634256">
        <w:rPr>
          <w:rFonts w:ascii="Garamond" w:hAnsi="Garamond"/>
        </w:rPr>
        <w:t xml:space="preserve">day rates for summer.  </w:t>
      </w:r>
      <w:r w:rsidR="006F4DEA" w:rsidRPr="00634256">
        <w:rPr>
          <w:rFonts w:ascii="Garamond" w:hAnsi="Garamond"/>
        </w:rPr>
        <w:t xml:space="preserve">If we’ve already invoiced you for before or after school care for that day, we will charge you an “All Day” fee for the 6 hours of extra time. </w:t>
      </w:r>
      <w:r w:rsidR="0089439C">
        <w:rPr>
          <w:rFonts w:ascii="Garamond" w:hAnsi="Garamond"/>
        </w:rPr>
        <w:t>S</w:t>
      </w:r>
      <w:r w:rsidR="006F4DEA" w:rsidRPr="00634256">
        <w:rPr>
          <w:rFonts w:ascii="Garamond" w:hAnsi="Garamond"/>
        </w:rPr>
        <w:t xml:space="preserve">ee </w:t>
      </w:r>
      <w:r w:rsidR="006F4DEA" w:rsidRPr="0089439C">
        <w:rPr>
          <w:rFonts w:ascii="Garamond" w:hAnsi="Garamond"/>
          <w:b/>
          <w:sz w:val="18"/>
          <w:szCs w:val="18"/>
        </w:rPr>
        <w:t>School Year Rates &amp; Fees</w:t>
      </w:r>
      <w:r w:rsidR="006F4DEA" w:rsidRPr="00634256">
        <w:rPr>
          <w:rFonts w:ascii="Garamond" w:hAnsi="Garamond"/>
        </w:rPr>
        <w:t xml:space="preserve"> (540) for more information.</w:t>
      </w:r>
    </w:p>
    <w:p w:rsidR="00F50EA1" w:rsidRDefault="00F50EA1"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84F2F" w:rsidRPr="009D2C6A" w:rsidRDefault="00424954"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36224" behindDoc="0" locked="0" layoutInCell="1" allowOverlap="1">
            <wp:simplePos x="0" y="0"/>
            <wp:positionH relativeFrom="column">
              <wp:posOffset>542925</wp:posOffset>
            </wp:positionH>
            <wp:positionV relativeFrom="page">
              <wp:posOffset>754380</wp:posOffset>
            </wp:positionV>
            <wp:extent cx="571500" cy="400050"/>
            <wp:effectExtent l="19050" t="0" r="0" b="0"/>
            <wp:wrapNone/>
            <wp:docPr id="148" name="Picture 3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384F2F" w:rsidRPr="009D2C6A">
        <w:rPr>
          <w:rFonts w:ascii="Garamond" w:hAnsi="Garamond"/>
          <w:sz w:val="28"/>
          <w:szCs w:val="28"/>
        </w:rPr>
        <w:t>Blazing Trails Childcare @ Pathfinder K-8</w:t>
      </w:r>
    </w:p>
    <w:p w:rsidR="00384F2F" w:rsidRPr="009D2C6A" w:rsidRDefault="00384F2F" w:rsidP="00384F2F">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84F2F" w:rsidRPr="0001328C"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Policy Num</w:t>
      </w:r>
      <w:r w:rsidR="0001328C">
        <w:rPr>
          <w:rFonts w:ascii="Garamond" w:hAnsi="Garamond"/>
          <w:sz w:val="22"/>
          <w:szCs w:val="22"/>
        </w:rPr>
        <w:t>ber</w:t>
      </w:r>
      <w:r w:rsidRPr="009D2C6A">
        <w:rPr>
          <w:rFonts w:ascii="Garamond" w:hAnsi="Garamond"/>
          <w:sz w:val="22"/>
          <w:szCs w:val="22"/>
        </w:rPr>
        <w:t>:</w:t>
      </w:r>
      <w:r w:rsidR="0001328C">
        <w:rPr>
          <w:rFonts w:ascii="Garamond" w:hAnsi="Garamond"/>
        </w:rPr>
        <w:t xml:space="preserve"> </w:t>
      </w:r>
      <w:r w:rsidRPr="0001328C">
        <w:rPr>
          <w:rFonts w:ascii="Garamond" w:hAnsi="Garamond"/>
          <w:u w:val="single"/>
        </w:rPr>
        <w:t>500</w:t>
      </w:r>
      <w:r w:rsidR="006B264B" w:rsidRPr="0001328C">
        <w:rPr>
          <w:rFonts w:ascii="Garamond" w:hAnsi="Garamond"/>
          <w:u w:val="single"/>
        </w:rPr>
        <w:t xml:space="preserve">, </w:t>
      </w:r>
      <w:r w:rsidR="00675023" w:rsidRPr="0001328C">
        <w:rPr>
          <w:rFonts w:ascii="Garamond" w:hAnsi="Garamond"/>
          <w:u w:val="single"/>
        </w:rPr>
        <w:t>510</w:t>
      </w:r>
      <w:r w:rsidR="006B264B" w:rsidRPr="0001328C">
        <w:rPr>
          <w:rFonts w:ascii="Garamond" w:hAnsi="Garamond"/>
          <w:u w:val="single"/>
        </w:rPr>
        <w:t xml:space="preserve">, </w:t>
      </w:r>
      <w:r w:rsidR="00675023" w:rsidRPr="0001328C">
        <w:rPr>
          <w:rFonts w:ascii="Garamond" w:hAnsi="Garamond"/>
          <w:u w:val="single"/>
        </w:rPr>
        <w:t>520</w:t>
      </w:r>
      <w:r w:rsidR="0001328C">
        <w:rPr>
          <w:rFonts w:ascii="Garamond" w:hAnsi="Garamond"/>
          <w:u w:val="single"/>
        </w:rPr>
        <w:t>(1</w:t>
      </w:r>
      <w:r w:rsidR="0001328C" w:rsidRPr="0001328C">
        <w:rPr>
          <w:rFonts w:ascii="Garamond" w:hAnsi="Garamond"/>
          <w:u w:val="single"/>
        </w:rPr>
        <w:t>&amp;2)</w:t>
      </w:r>
    </w:p>
    <w:p w:rsidR="00675023" w:rsidRPr="00326D5D"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675023">
        <w:rPr>
          <w:rFonts w:ascii="Garamond" w:hAnsi="Garamond"/>
          <w:sz w:val="22"/>
          <w:szCs w:val="22"/>
          <w:u w:val="single"/>
        </w:rPr>
        <w:tab/>
      </w:r>
      <w:r w:rsidRPr="006B264B">
        <w:rPr>
          <w:rFonts w:ascii="Garamond" w:hAnsi="Garamond"/>
          <w:b/>
          <w:sz w:val="22"/>
          <w:szCs w:val="22"/>
          <w:u w:val="single"/>
        </w:rPr>
        <w:t>Tuition &amp; Fees</w:t>
      </w:r>
      <w:r w:rsidRPr="006B264B">
        <w:rPr>
          <w:rFonts w:ascii="Garamond" w:hAnsi="Garamond"/>
          <w:b/>
          <w:sz w:val="22"/>
          <w:szCs w:val="22"/>
          <w:u w:val="single"/>
        </w:rPr>
        <w:tab/>
      </w:r>
      <w:r w:rsidR="00675023">
        <w:rPr>
          <w:rFonts w:ascii="Garamond" w:hAnsi="Garamond"/>
          <w:b/>
          <w:sz w:val="22"/>
          <w:szCs w:val="22"/>
          <w:u w:val="single"/>
        </w:rPr>
        <w:t>, Summer Tuition</w:t>
      </w:r>
      <w:r w:rsidR="00675023">
        <w:rPr>
          <w:rFonts w:ascii="Garamond" w:hAnsi="Garamond"/>
          <w:b/>
          <w:sz w:val="22"/>
          <w:szCs w:val="22"/>
          <w:u w:val="single"/>
        </w:rPr>
        <w:tab/>
      </w:r>
      <w:r w:rsidR="00675023">
        <w:rPr>
          <w:rFonts w:ascii="Garamond" w:hAnsi="Garamond"/>
          <w:b/>
          <w:sz w:val="22"/>
          <w:szCs w:val="22"/>
        </w:rPr>
        <w:tab/>
      </w:r>
      <w:r w:rsidR="00675023" w:rsidRPr="00675023">
        <w:rPr>
          <w:rFonts w:ascii="Garamond" w:hAnsi="Garamond"/>
          <w:sz w:val="22"/>
          <w:szCs w:val="22"/>
        </w:rPr>
        <w:t xml:space="preserve"> </w:t>
      </w:r>
      <w:r w:rsidR="00675023" w:rsidRPr="009D2C6A">
        <w:rPr>
          <w:rFonts w:ascii="Garamond" w:hAnsi="Garamond"/>
          <w:sz w:val="22"/>
          <w:szCs w:val="22"/>
        </w:rPr>
        <w:t xml:space="preserve">Effective Date: </w:t>
      </w:r>
      <w:r w:rsidR="00326D5D">
        <w:rPr>
          <w:rFonts w:ascii="Garamond" w:hAnsi="Garamond"/>
          <w:sz w:val="22"/>
          <w:szCs w:val="22"/>
          <w:u w:val="single"/>
        </w:rPr>
        <w:t xml:space="preserve">   July 1, 2018</w:t>
      </w:r>
      <w:r w:rsidR="00675023">
        <w:rPr>
          <w:rFonts w:ascii="Garamond" w:hAnsi="Garamond"/>
          <w:sz w:val="22"/>
          <w:szCs w:val="22"/>
          <w:u w:val="single"/>
        </w:rPr>
        <w:tab/>
      </w:r>
    </w:p>
    <w:p w:rsidR="00384F2F" w:rsidRPr="009D2C6A" w:rsidRDefault="00675023"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b/>
          <w:sz w:val="22"/>
          <w:szCs w:val="22"/>
        </w:rPr>
        <w:tab/>
      </w:r>
      <w:r>
        <w:rPr>
          <w:rFonts w:ascii="Garamond" w:hAnsi="Garamond"/>
          <w:b/>
          <w:sz w:val="22"/>
          <w:szCs w:val="22"/>
          <w:u w:val="single"/>
        </w:rPr>
        <w:tab/>
      </w:r>
      <w:r w:rsidR="006B264B" w:rsidRPr="006B264B">
        <w:rPr>
          <w:rFonts w:ascii="Garamond" w:hAnsi="Garamond"/>
          <w:b/>
          <w:sz w:val="22"/>
          <w:szCs w:val="22"/>
          <w:u w:val="single"/>
        </w:rPr>
        <w:t>Invoicing</w:t>
      </w:r>
      <w:r>
        <w:rPr>
          <w:rFonts w:ascii="Garamond" w:hAnsi="Garamond"/>
          <w:b/>
          <w:sz w:val="22"/>
          <w:szCs w:val="22"/>
          <w:u w:val="single"/>
        </w:rPr>
        <w:t xml:space="preserve"> &amp; Payments</w:t>
      </w:r>
      <w:r>
        <w:rPr>
          <w:rFonts w:ascii="Garamond" w:hAnsi="Garamond"/>
          <w:b/>
          <w:sz w:val="22"/>
          <w:szCs w:val="22"/>
          <w:u w:val="single"/>
        </w:rPr>
        <w:tab/>
      </w:r>
      <w:r>
        <w:rPr>
          <w:rFonts w:ascii="Garamond" w:hAnsi="Garamond"/>
          <w:b/>
          <w:sz w:val="22"/>
          <w:szCs w:val="22"/>
          <w:u w:val="single"/>
        </w:rPr>
        <w:tab/>
      </w:r>
      <w:r w:rsidR="006B264B">
        <w:rPr>
          <w:rFonts w:ascii="Garamond" w:hAnsi="Garamond"/>
          <w:sz w:val="22"/>
          <w:szCs w:val="22"/>
          <w:u w:val="single"/>
        </w:rPr>
        <w:tab/>
      </w:r>
      <w:r w:rsidR="00384F2F" w:rsidRPr="009D2C6A">
        <w:rPr>
          <w:rFonts w:ascii="Garamond" w:hAnsi="Garamond"/>
          <w:sz w:val="22"/>
          <w:szCs w:val="22"/>
        </w:rPr>
        <w:tab/>
      </w:r>
    </w:p>
    <w:p w:rsidR="00384F2F" w:rsidRPr="0008084F"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26D5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326D5D">
        <w:rPr>
          <w:rFonts w:ascii="Garamond" w:hAnsi="Garamond"/>
          <w:sz w:val="22"/>
          <w:szCs w:val="22"/>
          <w:u w:val="single"/>
        </w:rPr>
        <w:t>May 2018</w:t>
      </w:r>
      <w:r>
        <w:rPr>
          <w:rFonts w:ascii="Garamond" w:hAnsi="Garamond"/>
          <w:sz w:val="22"/>
          <w:szCs w:val="22"/>
          <w:u w:val="single"/>
        </w:rPr>
        <w:tab/>
      </w:r>
    </w:p>
    <w:p w:rsidR="00384F2F" w:rsidRDefault="00C35494"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sidR="00385AFE">
        <w:rPr>
          <w:rFonts w:ascii="Garamond" w:hAnsi="Garamond"/>
          <w:sz w:val="22"/>
          <w:szCs w:val="22"/>
          <w:u w:val="single"/>
        </w:rPr>
        <w:t xml:space="preserve">    </w:t>
      </w:r>
      <w:r w:rsidR="00326D5D">
        <w:rPr>
          <w:rFonts w:ascii="Garamond" w:hAnsi="Garamond"/>
          <w:sz w:val="22"/>
          <w:szCs w:val="22"/>
          <w:u w:val="single"/>
        </w:rPr>
        <w:tab/>
      </w:r>
      <w:r w:rsidR="00326D5D">
        <w:rPr>
          <w:rFonts w:ascii="Garamond" w:hAnsi="Garamond"/>
          <w:sz w:val="22"/>
          <w:szCs w:val="22"/>
          <w:u w:val="single"/>
        </w:rPr>
        <w:tab/>
      </w:r>
      <w:r w:rsidR="00326D5D">
        <w:rPr>
          <w:rFonts w:ascii="Garamond" w:hAnsi="Garamond"/>
          <w:sz w:val="22"/>
          <w:szCs w:val="22"/>
          <w:u w:val="single"/>
        </w:rPr>
        <w:tab/>
      </w:r>
      <w:r w:rsidR="00326D5D">
        <w:rPr>
          <w:rFonts w:ascii="Garamond" w:hAnsi="Garamond"/>
          <w:sz w:val="22"/>
          <w:szCs w:val="22"/>
          <w:u w:val="single"/>
        </w:rPr>
        <w:tab/>
      </w:r>
      <w:r w:rsidR="00385AFE">
        <w:rPr>
          <w:rFonts w:ascii="Garamond" w:hAnsi="Garamond"/>
          <w:sz w:val="22"/>
          <w:szCs w:val="22"/>
          <w:u w:val="single"/>
        </w:rPr>
        <w:tab/>
      </w:r>
      <w:r w:rsidR="00384F2F">
        <w:rPr>
          <w:rFonts w:ascii="Garamond" w:hAnsi="Garamond"/>
          <w:sz w:val="22"/>
          <w:szCs w:val="22"/>
        </w:rPr>
        <w:tab/>
      </w:r>
      <w:r w:rsidR="00384F2F">
        <w:rPr>
          <w:rFonts w:ascii="Garamond" w:hAnsi="Garamond"/>
          <w:sz w:val="22"/>
          <w:szCs w:val="22"/>
        </w:rPr>
        <w:tab/>
      </w:r>
      <w:r w:rsidR="00384F2F">
        <w:rPr>
          <w:rFonts w:ascii="Garamond" w:hAnsi="Garamond"/>
          <w:sz w:val="22"/>
          <w:szCs w:val="22"/>
        </w:rPr>
        <w:tab/>
        <w:t>Page: 2 of 2</w:t>
      </w:r>
    </w:p>
    <w:p w:rsidR="008406B5" w:rsidRPr="00736BEE" w:rsidRDefault="008406B5" w:rsidP="00542056">
      <w:pPr>
        <w:rPr>
          <w:rFonts w:ascii="Garamond" w:hAnsi="Garamond"/>
          <w:sz w:val="12"/>
          <w:szCs w:val="12"/>
        </w:rPr>
      </w:pPr>
    </w:p>
    <w:p w:rsidR="00542056" w:rsidRPr="00634256" w:rsidRDefault="00542056" w:rsidP="00542056">
      <w:pPr>
        <w:rPr>
          <w:rFonts w:ascii="Garamond" w:hAnsi="Garamond"/>
        </w:rPr>
      </w:pPr>
      <w:r w:rsidRPr="00634256">
        <w:rPr>
          <w:rFonts w:ascii="Garamond" w:hAnsi="Garamond"/>
        </w:rPr>
        <w:t>Any early-dismissal fees</w:t>
      </w:r>
      <w:r w:rsidR="00634256">
        <w:rPr>
          <w:rFonts w:ascii="Garamond" w:hAnsi="Garamond"/>
        </w:rPr>
        <w:t xml:space="preserve"> (not Wednesday</w:t>
      </w:r>
      <w:r w:rsidR="0094460E">
        <w:rPr>
          <w:rFonts w:ascii="Garamond" w:hAnsi="Garamond"/>
        </w:rPr>
        <w:t>s</w:t>
      </w:r>
      <w:r w:rsidR="00634256">
        <w:rPr>
          <w:rFonts w:ascii="Garamond" w:hAnsi="Garamond"/>
        </w:rPr>
        <w:t xml:space="preserve"> as th</w:t>
      </w:r>
      <w:r w:rsidR="0094460E">
        <w:rPr>
          <w:rFonts w:ascii="Garamond" w:hAnsi="Garamond"/>
        </w:rPr>
        <w:t>ese</w:t>
      </w:r>
      <w:r w:rsidR="00634256">
        <w:rPr>
          <w:rFonts w:ascii="Garamond" w:hAnsi="Garamond"/>
        </w:rPr>
        <w:t xml:space="preserve"> </w:t>
      </w:r>
      <w:r w:rsidR="0094460E">
        <w:rPr>
          <w:rFonts w:ascii="Garamond" w:hAnsi="Garamond"/>
        </w:rPr>
        <w:t>early-dismissals are</w:t>
      </w:r>
      <w:r w:rsidR="00634256">
        <w:rPr>
          <w:rFonts w:ascii="Garamond" w:hAnsi="Garamond"/>
        </w:rPr>
        <w:t xml:space="preserve"> included)</w:t>
      </w:r>
      <w:r w:rsidRPr="00634256">
        <w:rPr>
          <w:rFonts w:ascii="Garamond" w:hAnsi="Garamond"/>
        </w:rPr>
        <w:t>, hourly rates, late pick-up fees, kid searches or drop-in fees will be added to the next month’s invoice.  Each of these items will have a date of service after them on your invoice.  You may also choose to pay on the day of service for any extra care</w:t>
      </w:r>
      <w:r w:rsidR="00927C52" w:rsidRPr="00634256">
        <w:rPr>
          <w:rFonts w:ascii="Garamond" w:hAnsi="Garamond"/>
        </w:rPr>
        <w:t>, if you wish</w:t>
      </w:r>
      <w:r w:rsidRPr="00634256">
        <w:rPr>
          <w:rFonts w:ascii="Garamond" w:hAnsi="Garamond"/>
        </w:rPr>
        <w:t xml:space="preserve">.  </w:t>
      </w:r>
    </w:p>
    <w:p w:rsidR="00385AFE" w:rsidRPr="00634256" w:rsidRDefault="00385AFE" w:rsidP="00385AFE">
      <w:pPr>
        <w:rPr>
          <w:rFonts w:ascii="Garamond" w:hAnsi="Garamond"/>
        </w:rPr>
      </w:pPr>
    </w:p>
    <w:p w:rsidR="00385AFE" w:rsidRPr="00634256" w:rsidRDefault="00385AFE" w:rsidP="00385AFE">
      <w:pPr>
        <w:ind w:left="720"/>
        <w:rPr>
          <w:rFonts w:ascii="Garamond" w:hAnsi="Garamond"/>
        </w:rPr>
      </w:pPr>
      <w:r w:rsidRPr="00634256">
        <w:rPr>
          <w:rFonts w:ascii="Garamond" w:hAnsi="Garamond"/>
          <w:b/>
          <w:highlight w:val="yellow"/>
        </w:rPr>
        <w:t>NOTE</w:t>
      </w:r>
      <w:r w:rsidRPr="00634256">
        <w:rPr>
          <w:rFonts w:ascii="Garamond" w:hAnsi="Garamond"/>
        </w:rPr>
        <w:t xml:space="preserve">:  </w:t>
      </w:r>
      <w:r w:rsidRPr="00634256">
        <w:rPr>
          <w:rFonts w:ascii="Garamond" w:hAnsi="Garamond"/>
          <w:b/>
          <w:u w:val="single"/>
        </w:rPr>
        <w:t>EVERY</w:t>
      </w:r>
      <w:r w:rsidRPr="00634256">
        <w:rPr>
          <w:rFonts w:ascii="Garamond" w:hAnsi="Garamond"/>
        </w:rPr>
        <w:t xml:space="preserve"> Wednesday afternoon will release 75 minutes early</w:t>
      </w:r>
      <w:r w:rsidR="00634256">
        <w:rPr>
          <w:rFonts w:ascii="Garamond" w:hAnsi="Garamond"/>
        </w:rPr>
        <w:t xml:space="preserve"> from all SPS grade and K-8 schools</w:t>
      </w:r>
      <w:r w:rsidRPr="00634256">
        <w:rPr>
          <w:rFonts w:ascii="Garamond" w:hAnsi="Garamond"/>
        </w:rPr>
        <w:t>.  If you enroll in Wednesday afternoon care, the extra time will be included on your monthly invoice.</w:t>
      </w:r>
    </w:p>
    <w:p w:rsidR="00542056" w:rsidRPr="00725C40" w:rsidRDefault="00542056" w:rsidP="0053006F">
      <w:pPr>
        <w:rPr>
          <w:rFonts w:ascii="Garamond" w:hAnsi="Garamond"/>
          <w:sz w:val="16"/>
          <w:szCs w:val="16"/>
        </w:rPr>
      </w:pPr>
    </w:p>
    <w:p w:rsidR="002E1562" w:rsidRPr="00634256" w:rsidRDefault="00385AFE" w:rsidP="00385AFE">
      <w:pPr>
        <w:rPr>
          <w:rFonts w:ascii="Garamond" w:hAnsi="Garamond"/>
        </w:rPr>
      </w:pPr>
      <w:r w:rsidRPr="00634256">
        <w:rPr>
          <w:rFonts w:ascii="Garamond" w:hAnsi="Garamond"/>
        </w:rPr>
        <w:t>It’s important to also note that t</w:t>
      </w:r>
      <w:r w:rsidR="002E1562" w:rsidRPr="00634256">
        <w:rPr>
          <w:rFonts w:ascii="Garamond" w:hAnsi="Garamond"/>
        </w:rPr>
        <w:t xml:space="preserve">he more days you use per week, the cheaper the price per day.  The most expensive option per </w:t>
      </w:r>
      <w:r w:rsidR="00C35494" w:rsidRPr="00634256">
        <w:rPr>
          <w:rFonts w:ascii="Garamond" w:hAnsi="Garamond"/>
        </w:rPr>
        <w:t>time slot</w:t>
      </w:r>
      <w:r w:rsidR="002E1562" w:rsidRPr="00634256">
        <w:rPr>
          <w:rFonts w:ascii="Garamond" w:hAnsi="Garamond"/>
        </w:rPr>
        <w:t xml:space="preserve"> is </w:t>
      </w:r>
      <w:r w:rsidRPr="00634256">
        <w:rPr>
          <w:rFonts w:ascii="Garamond" w:hAnsi="Garamond"/>
        </w:rPr>
        <w:t>to use</w:t>
      </w:r>
      <w:r w:rsidR="002E1562" w:rsidRPr="00634256">
        <w:rPr>
          <w:rFonts w:ascii="Garamond" w:hAnsi="Garamond"/>
        </w:rPr>
        <w:t xml:space="preserve"> drop-ins.  All registration fees are non-refundable. </w:t>
      </w:r>
    </w:p>
    <w:p w:rsidR="002E1562" w:rsidRPr="00725C40" w:rsidRDefault="002E1562" w:rsidP="002E1562">
      <w:pPr>
        <w:rPr>
          <w:rFonts w:ascii="Garamond" w:hAnsi="Garamond"/>
          <w:sz w:val="16"/>
          <w:szCs w:val="16"/>
        </w:rPr>
      </w:pPr>
    </w:p>
    <w:p w:rsidR="005B1F4C" w:rsidRPr="00634256" w:rsidRDefault="005B1F4C" w:rsidP="005B1F4C">
      <w:pPr>
        <w:rPr>
          <w:rFonts w:ascii="Garamond" w:hAnsi="Garamond"/>
          <w:b/>
        </w:rPr>
      </w:pPr>
      <w:r w:rsidRPr="00634256">
        <w:rPr>
          <w:rFonts w:ascii="Garamond" w:hAnsi="Garamond"/>
          <w:b/>
        </w:rPr>
        <w:t xml:space="preserve">Policy </w:t>
      </w:r>
      <w:r w:rsidR="00226DEC" w:rsidRPr="00634256">
        <w:rPr>
          <w:rFonts w:ascii="Garamond" w:hAnsi="Garamond"/>
          <w:b/>
        </w:rPr>
        <w:t>510</w:t>
      </w:r>
      <w:r w:rsidRPr="00634256">
        <w:rPr>
          <w:rFonts w:ascii="Garamond" w:hAnsi="Garamond"/>
          <w:b/>
        </w:rPr>
        <w:t xml:space="preserve"> – Summer Tuition </w:t>
      </w:r>
    </w:p>
    <w:p w:rsidR="005B1F4C" w:rsidRPr="00725C40" w:rsidRDefault="005B1F4C" w:rsidP="005B1F4C">
      <w:pPr>
        <w:rPr>
          <w:rFonts w:ascii="Garamond" w:hAnsi="Garamond"/>
          <w:sz w:val="16"/>
          <w:szCs w:val="16"/>
        </w:rPr>
      </w:pPr>
    </w:p>
    <w:p w:rsidR="005B1F4C" w:rsidRPr="00634256" w:rsidRDefault="005B1F4C" w:rsidP="005B1F4C">
      <w:pPr>
        <w:rPr>
          <w:rFonts w:ascii="Garamond" w:hAnsi="Garamond"/>
        </w:rPr>
      </w:pPr>
      <w:r w:rsidRPr="00634256">
        <w:rPr>
          <w:rFonts w:ascii="Garamond" w:hAnsi="Garamond"/>
        </w:rPr>
        <w:t>Summer tuition is due monthly</w:t>
      </w:r>
      <w:r w:rsidR="00C35494" w:rsidRPr="00634256">
        <w:rPr>
          <w:rFonts w:ascii="Garamond" w:hAnsi="Garamond"/>
        </w:rPr>
        <w:t xml:space="preserve"> just as it is during the school year</w:t>
      </w:r>
      <w:r w:rsidRPr="00634256">
        <w:rPr>
          <w:rFonts w:ascii="Garamond" w:hAnsi="Garamond"/>
        </w:rPr>
        <w:t xml:space="preserve">, but only for the </w:t>
      </w:r>
      <w:r w:rsidR="00385AFE" w:rsidRPr="00634256">
        <w:rPr>
          <w:rFonts w:ascii="Garamond" w:hAnsi="Garamond"/>
        </w:rPr>
        <w:t>days/weeks</w:t>
      </w:r>
      <w:r w:rsidRPr="00634256">
        <w:rPr>
          <w:rFonts w:ascii="Garamond" w:hAnsi="Garamond"/>
        </w:rPr>
        <w:t xml:space="preserve"> you select during that month.  You </w:t>
      </w:r>
      <w:r w:rsidR="00C813CD">
        <w:rPr>
          <w:rFonts w:ascii="Garamond" w:hAnsi="Garamond"/>
        </w:rPr>
        <w:t>must still</w:t>
      </w:r>
      <w:r w:rsidRPr="00634256">
        <w:rPr>
          <w:rFonts w:ascii="Garamond" w:hAnsi="Garamond"/>
        </w:rPr>
        <w:t xml:space="preserve"> give us </w:t>
      </w:r>
      <w:r w:rsidR="00C813CD">
        <w:rPr>
          <w:rFonts w:ascii="Garamond" w:hAnsi="Garamond"/>
        </w:rPr>
        <w:t>30 days</w:t>
      </w:r>
      <w:r w:rsidRPr="00634256">
        <w:rPr>
          <w:rFonts w:ascii="Garamond" w:hAnsi="Garamond"/>
        </w:rPr>
        <w:t xml:space="preserve"> advance notice of any schedule changes because we </w:t>
      </w:r>
      <w:r w:rsidR="00C35494" w:rsidRPr="00634256">
        <w:rPr>
          <w:rFonts w:ascii="Garamond" w:hAnsi="Garamond"/>
        </w:rPr>
        <w:t xml:space="preserve">schedule </w:t>
      </w:r>
      <w:r w:rsidRPr="00634256">
        <w:rPr>
          <w:rFonts w:ascii="Garamond" w:hAnsi="Garamond"/>
        </w:rPr>
        <w:t xml:space="preserve">staff </w:t>
      </w:r>
      <w:r w:rsidR="00C35494" w:rsidRPr="00634256">
        <w:rPr>
          <w:rFonts w:ascii="Garamond" w:hAnsi="Garamond"/>
        </w:rPr>
        <w:t xml:space="preserve">and provide materials &amp; supplies </w:t>
      </w:r>
      <w:r w:rsidRPr="00634256">
        <w:rPr>
          <w:rFonts w:ascii="Garamond" w:hAnsi="Garamond"/>
        </w:rPr>
        <w:t xml:space="preserve">according to the number of children </w:t>
      </w:r>
      <w:r w:rsidR="00385AFE" w:rsidRPr="00634256">
        <w:rPr>
          <w:rFonts w:ascii="Garamond" w:hAnsi="Garamond"/>
        </w:rPr>
        <w:t>enrolled</w:t>
      </w:r>
      <w:r w:rsidRPr="00634256">
        <w:rPr>
          <w:rFonts w:ascii="Garamond" w:hAnsi="Garamond"/>
        </w:rPr>
        <w:t xml:space="preserve">.  Without this notice, you are still responsible for paying the tuition, even if your child does not </w:t>
      </w:r>
      <w:r w:rsidR="002E1562" w:rsidRPr="00634256">
        <w:rPr>
          <w:rFonts w:ascii="Garamond" w:hAnsi="Garamond"/>
        </w:rPr>
        <w:t>attend</w:t>
      </w:r>
      <w:r w:rsidRPr="00634256">
        <w:rPr>
          <w:rFonts w:ascii="Garamond" w:hAnsi="Garamond"/>
        </w:rPr>
        <w:t>.</w:t>
      </w:r>
    </w:p>
    <w:p w:rsidR="002E1562" w:rsidRPr="00725C40" w:rsidRDefault="002E1562" w:rsidP="002E1562">
      <w:pPr>
        <w:rPr>
          <w:rFonts w:ascii="Garamond" w:hAnsi="Garamond"/>
          <w:sz w:val="16"/>
          <w:szCs w:val="16"/>
        </w:rPr>
      </w:pPr>
    </w:p>
    <w:p w:rsidR="002E1562" w:rsidRPr="00634256" w:rsidRDefault="002E1562" w:rsidP="002E1562">
      <w:pPr>
        <w:rPr>
          <w:rFonts w:ascii="Garamond" w:hAnsi="Garamond"/>
        </w:rPr>
      </w:pPr>
      <w:r w:rsidRPr="00634256">
        <w:rPr>
          <w:rFonts w:ascii="Garamond" w:hAnsi="Garamond"/>
        </w:rPr>
        <w:t xml:space="preserve">Please see </w:t>
      </w:r>
      <w:r w:rsidRPr="00634256">
        <w:rPr>
          <w:rFonts w:ascii="Garamond" w:hAnsi="Garamond"/>
          <w:b/>
          <w:u w:val="single"/>
        </w:rPr>
        <w:t>Summer Rates &amp; Fees</w:t>
      </w:r>
      <w:r w:rsidRPr="00634256">
        <w:rPr>
          <w:rFonts w:ascii="Garamond" w:hAnsi="Garamond"/>
        </w:rPr>
        <w:t xml:space="preserve"> (550) for more information. </w:t>
      </w:r>
    </w:p>
    <w:p w:rsidR="005B1F4C" w:rsidRPr="00725C40" w:rsidRDefault="005B1F4C" w:rsidP="005B1F4C">
      <w:pPr>
        <w:rPr>
          <w:rFonts w:ascii="Garamond" w:hAnsi="Garamond"/>
          <w:sz w:val="16"/>
          <w:szCs w:val="16"/>
        </w:rPr>
      </w:pPr>
    </w:p>
    <w:p w:rsidR="005B1F4C" w:rsidRPr="00634256" w:rsidRDefault="005B1F4C" w:rsidP="005B1F4C">
      <w:pPr>
        <w:rPr>
          <w:rFonts w:ascii="Garamond" w:hAnsi="Garamond"/>
          <w:b/>
        </w:rPr>
      </w:pPr>
      <w:r w:rsidRPr="00634256">
        <w:rPr>
          <w:rFonts w:ascii="Garamond" w:hAnsi="Garamond"/>
          <w:b/>
        </w:rPr>
        <w:t xml:space="preserve">Policy </w:t>
      </w:r>
      <w:r w:rsidR="00226DEC" w:rsidRPr="00634256">
        <w:rPr>
          <w:rFonts w:ascii="Garamond" w:hAnsi="Garamond"/>
          <w:b/>
        </w:rPr>
        <w:t>520</w:t>
      </w:r>
      <w:r w:rsidRPr="00634256">
        <w:rPr>
          <w:rFonts w:ascii="Garamond" w:hAnsi="Garamond"/>
          <w:b/>
        </w:rPr>
        <w:t xml:space="preserve"> – Invoicing &amp; Payments</w:t>
      </w:r>
    </w:p>
    <w:p w:rsidR="005B1F4C" w:rsidRPr="00725C40" w:rsidRDefault="005B1F4C" w:rsidP="005B1F4C">
      <w:pPr>
        <w:rPr>
          <w:rFonts w:ascii="Garamond" w:hAnsi="Garamond"/>
          <w:sz w:val="16"/>
          <w:szCs w:val="16"/>
        </w:rPr>
      </w:pPr>
    </w:p>
    <w:p w:rsidR="00883199" w:rsidRPr="00634256" w:rsidRDefault="00C813CD" w:rsidP="00883199">
      <w:pPr>
        <w:rPr>
          <w:rFonts w:ascii="Garamond" w:hAnsi="Garamond"/>
        </w:rPr>
      </w:pPr>
      <w:r>
        <w:rPr>
          <w:rFonts w:ascii="Garamond" w:hAnsi="Garamond"/>
        </w:rPr>
        <w:t>An invoice will be</w:t>
      </w:r>
      <w:r w:rsidR="00D02CFE" w:rsidRPr="00634256">
        <w:rPr>
          <w:rFonts w:ascii="Garamond" w:hAnsi="Garamond"/>
        </w:rPr>
        <w:t xml:space="preserve"> emailed or mailed</w:t>
      </w:r>
      <w:r w:rsidR="00883199" w:rsidRPr="00634256">
        <w:rPr>
          <w:rFonts w:ascii="Garamond" w:hAnsi="Garamond"/>
        </w:rPr>
        <w:t xml:space="preserve"> </w:t>
      </w:r>
      <w:r>
        <w:rPr>
          <w:rFonts w:ascii="Garamond" w:hAnsi="Garamond"/>
        </w:rPr>
        <w:t>to</w:t>
      </w:r>
      <w:r w:rsidR="000B1A7C" w:rsidRPr="00634256">
        <w:rPr>
          <w:rFonts w:ascii="Garamond" w:hAnsi="Garamond"/>
        </w:rPr>
        <w:t xml:space="preserve"> you </w:t>
      </w:r>
      <w:r w:rsidR="00883199" w:rsidRPr="00634256">
        <w:rPr>
          <w:rFonts w:ascii="Garamond" w:hAnsi="Garamond"/>
        </w:rPr>
        <w:t xml:space="preserve">on or about the first of each month.  </w:t>
      </w:r>
      <w:r w:rsidR="007066E6" w:rsidRPr="00634256">
        <w:rPr>
          <w:rFonts w:ascii="Garamond" w:hAnsi="Garamond"/>
          <w:b/>
        </w:rPr>
        <w:t>NOTE:  Parents/guardians responsible for specific percentages will be sent sepa</w:t>
      </w:r>
      <w:r w:rsidR="003268D5" w:rsidRPr="00634256">
        <w:rPr>
          <w:rFonts w:ascii="Garamond" w:hAnsi="Garamond"/>
          <w:b/>
        </w:rPr>
        <w:t>rate invoices from individual</w:t>
      </w:r>
      <w:r w:rsidR="007066E6" w:rsidRPr="00634256">
        <w:rPr>
          <w:rFonts w:ascii="Garamond" w:hAnsi="Garamond"/>
          <w:b/>
        </w:rPr>
        <w:t xml:space="preserve"> accounts.</w:t>
      </w:r>
      <w:r w:rsidR="007066E6" w:rsidRPr="00634256">
        <w:rPr>
          <w:rFonts w:ascii="Garamond" w:hAnsi="Garamond"/>
        </w:rPr>
        <w:t xml:space="preserve">  </w:t>
      </w:r>
      <w:r w:rsidR="00883199" w:rsidRPr="00634256">
        <w:rPr>
          <w:rFonts w:ascii="Garamond" w:hAnsi="Garamond"/>
          <w:b/>
          <w:u w:val="single"/>
        </w:rPr>
        <w:t>Check with the B.T. office immediately if you do not have your invoice.</w:t>
      </w:r>
      <w:r w:rsidR="00883199" w:rsidRPr="00634256">
        <w:rPr>
          <w:rFonts w:ascii="Garamond" w:hAnsi="Garamond"/>
        </w:rPr>
        <w:t xml:space="preserve">  Whether you receive it or not, payment is due on the first </w:t>
      </w:r>
      <w:r w:rsidR="00B10E12" w:rsidRPr="00634256">
        <w:rPr>
          <w:rFonts w:ascii="Garamond" w:hAnsi="Garamond"/>
        </w:rPr>
        <w:t xml:space="preserve">workday of the month </w:t>
      </w:r>
      <w:r w:rsidR="00883199" w:rsidRPr="00634256">
        <w:rPr>
          <w:rFonts w:ascii="Garamond" w:hAnsi="Garamond"/>
        </w:rPr>
        <w:t xml:space="preserve">with a grace period extended </w:t>
      </w:r>
      <w:r w:rsidR="00DC6D8A" w:rsidRPr="00634256">
        <w:rPr>
          <w:rFonts w:ascii="Garamond" w:hAnsi="Garamond"/>
        </w:rPr>
        <w:t>10 days after the invoice date</w:t>
      </w:r>
      <w:r w:rsidR="00883199" w:rsidRPr="00634256">
        <w:rPr>
          <w:rFonts w:ascii="Garamond" w:hAnsi="Garamond"/>
        </w:rPr>
        <w:t xml:space="preserve">.  </w:t>
      </w:r>
      <w:r w:rsidR="003268D5" w:rsidRPr="00634256">
        <w:rPr>
          <w:rFonts w:ascii="Garamond" w:hAnsi="Garamond"/>
        </w:rPr>
        <w:t>Blazing Trails accepts checks, money orders</w:t>
      </w:r>
      <w:r w:rsidR="00590D92">
        <w:rPr>
          <w:rFonts w:ascii="Garamond" w:hAnsi="Garamond"/>
        </w:rPr>
        <w:t>, debit/credit cards</w:t>
      </w:r>
      <w:r w:rsidR="00CD0651">
        <w:rPr>
          <w:rFonts w:ascii="Garamond" w:hAnsi="Garamond"/>
        </w:rPr>
        <w:t xml:space="preserve"> (for an processing fee)</w:t>
      </w:r>
      <w:r w:rsidR="003268D5" w:rsidRPr="00634256">
        <w:rPr>
          <w:rFonts w:ascii="Garamond" w:hAnsi="Garamond"/>
        </w:rPr>
        <w:t xml:space="preserve"> and cash.  </w:t>
      </w:r>
      <w:r w:rsidR="003268D5" w:rsidRPr="00634256">
        <w:rPr>
          <w:rFonts w:ascii="Garamond" w:hAnsi="Garamond"/>
          <w:b/>
          <w:u w:val="single"/>
        </w:rPr>
        <w:t>You are responsible for requesting a receipt if you pay by cash.  BT is not responsible for missing cash payments without a receipt</w:t>
      </w:r>
      <w:r w:rsidR="003268D5" w:rsidRPr="00634256">
        <w:rPr>
          <w:rFonts w:ascii="Garamond" w:hAnsi="Garamond"/>
          <w:b/>
        </w:rPr>
        <w:t xml:space="preserve">. </w:t>
      </w:r>
    </w:p>
    <w:p w:rsidR="003268D5" w:rsidRPr="00725C40" w:rsidRDefault="003E312E" w:rsidP="003268D5">
      <w:pPr>
        <w:rPr>
          <w:rFonts w:ascii="Garamond" w:hAnsi="Garamond"/>
          <w:sz w:val="16"/>
          <w:szCs w:val="16"/>
        </w:rPr>
      </w:pPr>
      <w:r w:rsidRPr="00725C40">
        <w:rPr>
          <w:rFonts w:ascii="Garamond" w:hAnsi="Garamond"/>
          <w:sz w:val="16"/>
          <w:szCs w:val="16"/>
        </w:rPr>
        <w:tab/>
      </w:r>
    </w:p>
    <w:p w:rsidR="003E312E" w:rsidRPr="00634256" w:rsidRDefault="003E312E" w:rsidP="003268D5">
      <w:pPr>
        <w:ind w:firstLine="720"/>
        <w:rPr>
          <w:rFonts w:ascii="Garamond" w:hAnsi="Garamond"/>
          <w:b/>
        </w:rPr>
      </w:pPr>
      <w:r w:rsidRPr="00634256">
        <w:rPr>
          <w:rFonts w:ascii="Garamond" w:hAnsi="Garamond"/>
          <w:b/>
        </w:rPr>
        <w:t xml:space="preserve">Policy </w:t>
      </w:r>
      <w:r w:rsidR="00226DEC" w:rsidRPr="00634256">
        <w:rPr>
          <w:rFonts w:ascii="Garamond" w:hAnsi="Garamond"/>
          <w:b/>
        </w:rPr>
        <w:t>521</w:t>
      </w:r>
      <w:r w:rsidRPr="00634256">
        <w:rPr>
          <w:rFonts w:ascii="Garamond" w:hAnsi="Garamond"/>
          <w:b/>
        </w:rPr>
        <w:t xml:space="preserve"> – Late Payments</w:t>
      </w:r>
      <w:r w:rsidR="004D4C08" w:rsidRPr="00634256">
        <w:rPr>
          <w:rFonts w:ascii="Garamond" w:hAnsi="Garamond"/>
          <w:b/>
        </w:rPr>
        <w:t xml:space="preserve"> – Delinquent Accounts</w:t>
      </w:r>
    </w:p>
    <w:p w:rsidR="00FC55F4" w:rsidRPr="00725C40" w:rsidRDefault="00FC55F4" w:rsidP="0053006F">
      <w:pPr>
        <w:rPr>
          <w:rFonts w:ascii="Garamond" w:hAnsi="Garamond"/>
          <w:sz w:val="16"/>
          <w:szCs w:val="16"/>
        </w:rPr>
      </w:pPr>
    </w:p>
    <w:p w:rsidR="004D4C08" w:rsidRPr="00634256" w:rsidRDefault="003E312E" w:rsidP="003E312E">
      <w:pPr>
        <w:ind w:left="720"/>
        <w:rPr>
          <w:rFonts w:ascii="Garamond" w:hAnsi="Garamond"/>
        </w:rPr>
      </w:pPr>
      <w:r w:rsidRPr="00634256">
        <w:rPr>
          <w:rFonts w:ascii="Garamond" w:hAnsi="Garamond"/>
        </w:rPr>
        <w:t xml:space="preserve">If tuition is not received </w:t>
      </w:r>
      <w:r w:rsidR="000B1A7C" w:rsidRPr="00634256">
        <w:rPr>
          <w:rFonts w:ascii="Garamond" w:hAnsi="Garamond"/>
        </w:rPr>
        <w:t>within 15 days of the</w:t>
      </w:r>
      <w:r w:rsidR="00DC6D8A" w:rsidRPr="00634256">
        <w:rPr>
          <w:rFonts w:ascii="Garamond" w:hAnsi="Garamond"/>
        </w:rPr>
        <w:t xml:space="preserve"> invoice </w:t>
      </w:r>
      <w:r w:rsidR="000B1A7C" w:rsidRPr="00634256">
        <w:rPr>
          <w:rFonts w:ascii="Garamond" w:hAnsi="Garamond"/>
        </w:rPr>
        <w:t>date (first business day of the month)</w:t>
      </w:r>
      <w:r w:rsidR="001C63C3" w:rsidRPr="00634256">
        <w:rPr>
          <w:rFonts w:ascii="Garamond" w:hAnsi="Garamond"/>
        </w:rPr>
        <w:t xml:space="preserve"> and no communication about payment </w:t>
      </w:r>
      <w:r w:rsidR="007066E6" w:rsidRPr="00634256">
        <w:rPr>
          <w:rFonts w:ascii="Garamond" w:hAnsi="Garamond"/>
        </w:rPr>
        <w:t>initiated by parent/guardian</w:t>
      </w:r>
      <w:r w:rsidRPr="00634256">
        <w:rPr>
          <w:rFonts w:ascii="Garamond" w:hAnsi="Garamond"/>
        </w:rPr>
        <w:t xml:space="preserve">, </w:t>
      </w:r>
      <w:r w:rsidR="00E76001" w:rsidRPr="00634256">
        <w:rPr>
          <w:rFonts w:ascii="Garamond" w:hAnsi="Garamond"/>
        </w:rPr>
        <w:t>Blazing Trail</w:t>
      </w:r>
      <w:r w:rsidR="001C63C3" w:rsidRPr="00634256">
        <w:rPr>
          <w:rFonts w:ascii="Garamond" w:hAnsi="Garamond"/>
        </w:rPr>
        <w:t>’</w:t>
      </w:r>
      <w:r w:rsidR="00E76001" w:rsidRPr="00634256">
        <w:rPr>
          <w:rFonts w:ascii="Garamond" w:hAnsi="Garamond"/>
        </w:rPr>
        <w:t>s office</w:t>
      </w:r>
      <w:r w:rsidRPr="00634256">
        <w:rPr>
          <w:rFonts w:ascii="Garamond" w:hAnsi="Garamond"/>
        </w:rPr>
        <w:t xml:space="preserve"> will notify parents</w:t>
      </w:r>
      <w:r w:rsidR="000E1B9B" w:rsidRPr="00634256">
        <w:rPr>
          <w:rFonts w:ascii="Garamond" w:hAnsi="Garamond"/>
        </w:rPr>
        <w:t>/guardians</w:t>
      </w:r>
      <w:r w:rsidRPr="00634256">
        <w:rPr>
          <w:rFonts w:ascii="Garamond" w:hAnsi="Garamond"/>
        </w:rPr>
        <w:t xml:space="preserve"> in writing</w:t>
      </w:r>
      <w:r w:rsidR="004F2690" w:rsidRPr="00634256">
        <w:rPr>
          <w:rFonts w:ascii="Garamond" w:hAnsi="Garamond"/>
        </w:rPr>
        <w:t xml:space="preserve"> (</w:t>
      </w:r>
      <w:r w:rsidR="002F0311" w:rsidRPr="00634256">
        <w:rPr>
          <w:rFonts w:ascii="Garamond" w:hAnsi="Garamond"/>
        </w:rPr>
        <w:t>usu</w:t>
      </w:r>
      <w:r w:rsidR="004F2690" w:rsidRPr="00634256">
        <w:rPr>
          <w:rFonts w:ascii="Garamond" w:hAnsi="Garamond"/>
        </w:rPr>
        <w:t>ally in the form of a</w:t>
      </w:r>
      <w:r w:rsidR="00E76001" w:rsidRPr="00634256">
        <w:rPr>
          <w:rFonts w:ascii="Garamond" w:hAnsi="Garamond"/>
        </w:rPr>
        <w:t>n account</w:t>
      </w:r>
      <w:r w:rsidR="004F2690" w:rsidRPr="00634256">
        <w:rPr>
          <w:rFonts w:ascii="Garamond" w:hAnsi="Garamond"/>
        </w:rPr>
        <w:t xml:space="preserve"> statement)</w:t>
      </w:r>
      <w:r w:rsidRPr="00634256">
        <w:rPr>
          <w:rFonts w:ascii="Garamond" w:hAnsi="Garamond"/>
        </w:rPr>
        <w:t xml:space="preserve"> and a </w:t>
      </w:r>
      <w:r w:rsidRPr="00634256">
        <w:rPr>
          <w:rFonts w:ascii="Garamond" w:hAnsi="Garamond"/>
          <w:u w:val="single"/>
        </w:rPr>
        <w:t xml:space="preserve">late fee of $10.00 </w:t>
      </w:r>
      <w:r w:rsidRPr="00634256">
        <w:rPr>
          <w:rFonts w:ascii="Garamond" w:hAnsi="Garamond"/>
        </w:rPr>
        <w:t>w</w:t>
      </w:r>
      <w:r w:rsidR="004F2690" w:rsidRPr="00634256">
        <w:rPr>
          <w:rFonts w:ascii="Garamond" w:hAnsi="Garamond"/>
        </w:rPr>
        <w:t xml:space="preserve">ill be added to your account.  </w:t>
      </w:r>
      <w:r w:rsidRPr="00634256">
        <w:rPr>
          <w:rFonts w:ascii="Garamond" w:hAnsi="Garamond"/>
        </w:rPr>
        <w:t xml:space="preserve">A payment contract </w:t>
      </w:r>
      <w:r w:rsidR="000B1A7C" w:rsidRPr="00634256">
        <w:rPr>
          <w:rFonts w:ascii="Garamond" w:hAnsi="Garamond"/>
        </w:rPr>
        <w:t xml:space="preserve">or alternate due date </w:t>
      </w:r>
      <w:r w:rsidRPr="00634256">
        <w:rPr>
          <w:rFonts w:ascii="Garamond" w:hAnsi="Garamond"/>
        </w:rPr>
        <w:t>may be worked out between a particular family and the Director if there are unusua</w:t>
      </w:r>
      <w:r w:rsidR="004F2690" w:rsidRPr="00634256">
        <w:rPr>
          <w:rFonts w:ascii="Garamond" w:hAnsi="Garamond"/>
        </w:rPr>
        <w:t>l or extenuating circumstances.</w:t>
      </w:r>
      <w:r w:rsidRPr="00634256">
        <w:rPr>
          <w:rFonts w:ascii="Garamond" w:hAnsi="Garamond"/>
        </w:rPr>
        <w:t xml:space="preserve">  If full payment is not received by the last day of the month and no arrangements have been made with the Director, your child/children may not come until payment is received.  </w:t>
      </w:r>
      <w:r w:rsidR="000B1A7C" w:rsidRPr="00634256">
        <w:rPr>
          <w:rFonts w:ascii="Garamond" w:hAnsi="Garamond"/>
        </w:rPr>
        <w:t xml:space="preserve">Returned check fees will be charged to your account immediately, in addition to any </w:t>
      </w:r>
      <w:r w:rsidR="00E76001" w:rsidRPr="00634256">
        <w:rPr>
          <w:rFonts w:ascii="Garamond" w:hAnsi="Garamond"/>
        </w:rPr>
        <w:t xml:space="preserve">bank </w:t>
      </w:r>
      <w:r w:rsidR="000B1A7C" w:rsidRPr="00634256">
        <w:rPr>
          <w:rFonts w:ascii="Garamond" w:hAnsi="Garamond"/>
        </w:rPr>
        <w:t xml:space="preserve">fees </w:t>
      </w:r>
      <w:r w:rsidR="00E76001" w:rsidRPr="00634256">
        <w:rPr>
          <w:rFonts w:ascii="Garamond" w:hAnsi="Garamond"/>
        </w:rPr>
        <w:t>charged to</w:t>
      </w:r>
      <w:r w:rsidR="000B1A7C" w:rsidRPr="00634256">
        <w:rPr>
          <w:rFonts w:ascii="Garamond" w:hAnsi="Garamond"/>
        </w:rPr>
        <w:t xml:space="preserve"> us for returned checks.  (</w:t>
      </w:r>
      <w:r w:rsidR="0086625F" w:rsidRPr="00634256">
        <w:rPr>
          <w:rFonts w:ascii="Garamond" w:hAnsi="Garamond"/>
        </w:rPr>
        <w:t>Our bank now charges</w:t>
      </w:r>
      <w:r w:rsidR="00B81355" w:rsidRPr="00634256">
        <w:rPr>
          <w:rFonts w:ascii="Garamond" w:hAnsi="Garamond"/>
        </w:rPr>
        <w:t xml:space="preserve"> $25.00 per check</w:t>
      </w:r>
      <w:r w:rsidR="000B1A7C" w:rsidRPr="00634256">
        <w:rPr>
          <w:rFonts w:ascii="Garamond" w:hAnsi="Garamond"/>
        </w:rPr>
        <w:t xml:space="preserve">.)  </w:t>
      </w:r>
    </w:p>
    <w:p w:rsidR="004D4C08" w:rsidRPr="00725C40" w:rsidRDefault="004D4C08" w:rsidP="00725C40">
      <w:pPr>
        <w:rPr>
          <w:rFonts w:ascii="Garamond" w:hAnsi="Garamond"/>
          <w:sz w:val="16"/>
          <w:szCs w:val="16"/>
        </w:rPr>
      </w:pPr>
    </w:p>
    <w:p w:rsidR="003E312E" w:rsidRPr="00634256" w:rsidRDefault="003E312E" w:rsidP="003E312E">
      <w:pPr>
        <w:ind w:left="720"/>
        <w:rPr>
          <w:rFonts w:ascii="Garamond" w:hAnsi="Garamond"/>
          <w:b/>
        </w:rPr>
      </w:pPr>
      <w:r w:rsidRPr="00634256">
        <w:rPr>
          <w:rFonts w:ascii="Garamond" w:hAnsi="Garamond"/>
        </w:rPr>
        <w:t xml:space="preserve">You are </w:t>
      </w:r>
      <w:r w:rsidR="00E76001" w:rsidRPr="00634256">
        <w:rPr>
          <w:rFonts w:ascii="Garamond" w:hAnsi="Garamond"/>
        </w:rPr>
        <w:t>obligated</w:t>
      </w:r>
      <w:r w:rsidRPr="00634256">
        <w:rPr>
          <w:rFonts w:ascii="Garamond" w:hAnsi="Garamond"/>
        </w:rPr>
        <w:t xml:space="preserve"> to pay for services you’ve received or requested</w:t>
      </w:r>
      <w:r w:rsidR="00B81355" w:rsidRPr="00634256">
        <w:rPr>
          <w:rFonts w:ascii="Garamond" w:hAnsi="Garamond"/>
        </w:rPr>
        <w:t xml:space="preserve"> (</w:t>
      </w:r>
      <w:r w:rsidR="004D4C08" w:rsidRPr="00634256">
        <w:rPr>
          <w:rFonts w:ascii="Garamond" w:hAnsi="Garamond"/>
        </w:rPr>
        <w:t>including the 30 day notice period</w:t>
      </w:r>
      <w:r w:rsidR="00B81355" w:rsidRPr="00634256">
        <w:rPr>
          <w:rFonts w:ascii="Garamond" w:hAnsi="Garamond"/>
        </w:rPr>
        <w:t>)</w:t>
      </w:r>
      <w:r w:rsidRPr="00634256">
        <w:rPr>
          <w:rFonts w:ascii="Garamond" w:hAnsi="Garamond"/>
        </w:rPr>
        <w:t xml:space="preserve">, whether you come or not.  Delinquent accounts </w:t>
      </w:r>
      <w:r w:rsidR="00DA2A94">
        <w:rPr>
          <w:rFonts w:ascii="Garamond" w:hAnsi="Garamond"/>
        </w:rPr>
        <w:t>may</w:t>
      </w:r>
      <w:r w:rsidRPr="00634256">
        <w:rPr>
          <w:rFonts w:ascii="Garamond" w:hAnsi="Garamond"/>
        </w:rPr>
        <w:t xml:space="preserve"> go to collections</w:t>
      </w:r>
      <w:r w:rsidR="00DA2A94">
        <w:rPr>
          <w:rFonts w:ascii="Garamond" w:hAnsi="Garamond"/>
        </w:rPr>
        <w:t xml:space="preserve"> at the Director’s </w:t>
      </w:r>
      <w:r w:rsidR="00725C40">
        <w:rPr>
          <w:rFonts w:ascii="Garamond" w:hAnsi="Garamond"/>
        </w:rPr>
        <w:t>discretion</w:t>
      </w:r>
      <w:r w:rsidRPr="00634256">
        <w:rPr>
          <w:rFonts w:ascii="Garamond" w:hAnsi="Garamond"/>
        </w:rPr>
        <w:t>.  We reserve the right to terminate serv</w:t>
      </w:r>
      <w:r w:rsidR="00D02CFE" w:rsidRPr="00634256">
        <w:rPr>
          <w:rFonts w:ascii="Garamond" w:hAnsi="Garamond"/>
        </w:rPr>
        <w:t xml:space="preserve">ices for chronic delinquency.  </w:t>
      </w:r>
      <w:r w:rsidR="00590D92">
        <w:rPr>
          <w:rFonts w:ascii="Garamond" w:hAnsi="Garamond"/>
        </w:rPr>
        <w:t>S</w:t>
      </w:r>
      <w:r w:rsidRPr="00634256">
        <w:rPr>
          <w:rFonts w:ascii="Garamond" w:hAnsi="Garamond"/>
        </w:rPr>
        <w:t xml:space="preserve">ee </w:t>
      </w:r>
      <w:r w:rsidRPr="00634256">
        <w:rPr>
          <w:rFonts w:ascii="Garamond" w:hAnsi="Garamond"/>
          <w:b/>
        </w:rPr>
        <w:t>Termination of Services</w:t>
      </w:r>
      <w:r w:rsidRPr="00634256">
        <w:rPr>
          <w:rFonts w:ascii="Garamond" w:hAnsi="Garamond"/>
        </w:rPr>
        <w:t xml:space="preserve"> (4</w:t>
      </w:r>
      <w:r w:rsidR="00681BD9" w:rsidRPr="00634256">
        <w:rPr>
          <w:rFonts w:ascii="Garamond" w:hAnsi="Garamond"/>
        </w:rPr>
        <w:t>30</w:t>
      </w:r>
      <w:r w:rsidRPr="00634256">
        <w:rPr>
          <w:rFonts w:ascii="Garamond" w:hAnsi="Garamond"/>
        </w:rPr>
        <w:t>)</w:t>
      </w:r>
      <w:r w:rsidR="00D02CFE" w:rsidRPr="00634256">
        <w:rPr>
          <w:rFonts w:ascii="Garamond" w:hAnsi="Garamond"/>
        </w:rPr>
        <w:t xml:space="preserve"> </w:t>
      </w:r>
      <w:r w:rsidRPr="00634256">
        <w:rPr>
          <w:rFonts w:ascii="Garamond" w:hAnsi="Garamond"/>
        </w:rPr>
        <w:t>for more information.</w:t>
      </w:r>
      <w:r w:rsidRPr="00634256">
        <w:rPr>
          <w:rFonts w:ascii="Garamond" w:hAnsi="Garamond"/>
          <w:b/>
        </w:rPr>
        <w:t xml:space="preserve"> </w:t>
      </w:r>
    </w:p>
    <w:p w:rsidR="00FC55F4" w:rsidRPr="00725C40" w:rsidRDefault="00FC55F4" w:rsidP="00675023">
      <w:pPr>
        <w:rPr>
          <w:rFonts w:ascii="Garamond" w:hAnsi="Garamond"/>
          <w:sz w:val="16"/>
          <w:szCs w:val="16"/>
        </w:rPr>
      </w:pPr>
    </w:p>
    <w:p w:rsidR="00725C40" w:rsidRDefault="003E312E" w:rsidP="007066E6">
      <w:pPr>
        <w:ind w:left="720"/>
        <w:rPr>
          <w:rFonts w:ascii="Garamond" w:hAnsi="Garamond"/>
          <w:b/>
        </w:rPr>
      </w:pPr>
      <w:r w:rsidRPr="00634256">
        <w:rPr>
          <w:rFonts w:ascii="Garamond" w:hAnsi="Garamond"/>
          <w:b/>
        </w:rPr>
        <w:t xml:space="preserve">Policy </w:t>
      </w:r>
      <w:r w:rsidR="00226DEC" w:rsidRPr="00634256">
        <w:rPr>
          <w:rFonts w:ascii="Garamond" w:hAnsi="Garamond"/>
          <w:b/>
        </w:rPr>
        <w:t>522</w:t>
      </w:r>
      <w:r w:rsidRPr="00634256">
        <w:rPr>
          <w:rFonts w:ascii="Garamond" w:hAnsi="Garamond"/>
          <w:b/>
        </w:rPr>
        <w:t xml:space="preserve"> – Sample Invoice</w:t>
      </w:r>
      <w:r w:rsidR="00427843" w:rsidRPr="00634256">
        <w:rPr>
          <w:rFonts w:ascii="Garamond" w:hAnsi="Garamond"/>
          <w:b/>
        </w:rPr>
        <w:tab/>
      </w:r>
    </w:p>
    <w:p w:rsidR="00725C40" w:rsidRPr="00725C40" w:rsidRDefault="00725C40" w:rsidP="00725C40">
      <w:pPr>
        <w:rPr>
          <w:rFonts w:ascii="Garamond" w:hAnsi="Garamond"/>
          <w:sz w:val="16"/>
          <w:szCs w:val="16"/>
        </w:rPr>
      </w:pPr>
    </w:p>
    <w:p w:rsidR="008051B9" w:rsidRPr="00634256" w:rsidRDefault="00FC55F4" w:rsidP="007066E6">
      <w:pPr>
        <w:ind w:left="720"/>
        <w:rPr>
          <w:rFonts w:ascii="Garamond" w:hAnsi="Garamond"/>
        </w:rPr>
      </w:pPr>
      <w:r w:rsidRPr="00634256">
        <w:rPr>
          <w:rFonts w:ascii="Garamond" w:hAnsi="Garamond"/>
        </w:rPr>
        <w:t>The next page is a sample invoice.</w:t>
      </w:r>
      <w:r w:rsidR="00675023" w:rsidRPr="00634256">
        <w:rPr>
          <w:rFonts w:ascii="Garamond" w:hAnsi="Garamond"/>
        </w:rPr>
        <w:t xml:space="preserve">  This shows what a typical monthly bill w</w:t>
      </w:r>
      <w:r w:rsidR="000C2361">
        <w:rPr>
          <w:rFonts w:ascii="Garamond" w:hAnsi="Garamond"/>
        </w:rPr>
        <w:t>ould</w:t>
      </w:r>
      <w:r w:rsidR="00675023" w:rsidRPr="00634256">
        <w:rPr>
          <w:rFonts w:ascii="Garamond" w:hAnsi="Garamond"/>
        </w:rPr>
        <w:t xml:space="preserve"> look like.  Please feel free to ask any questions about the invoice.</w:t>
      </w:r>
      <w:r w:rsidR="00DC6D8A" w:rsidRPr="00634256">
        <w:rPr>
          <w:rFonts w:ascii="Garamond" w:hAnsi="Garamond"/>
        </w:rPr>
        <w:t xml:space="preserve">  (This sample will not be viewable from the online version.)</w:t>
      </w:r>
    </w:p>
    <w:p w:rsidR="008051B9" w:rsidRDefault="001E6457" w:rsidP="003E312E">
      <w:pPr>
        <w:ind w:left="720"/>
        <w:rPr>
          <w:rFonts w:ascii="Garamond" w:hAnsi="Garamond"/>
          <w:sz w:val="24"/>
          <w:szCs w:val="24"/>
        </w:rPr>
      </w:pPr>
      <w:r w:rsidRPr="001E6457">
        <w:rPr>
          <w:rFonts w:ascii="Garamond" w:hAnsi="Garamond"/>
          <w:noProof/>
          <w:lang w:eastAsia="zh-TW"/>
        </w:rPr>
        <w:lastRenderedPageBreak/>
        <w:pict>
          <v:shape id="_x0000_s1232" type="#_x0000_t202" style="position:absolute;left:0;text-align:left;margin-left:409.25pt;margin-top:-22.5pt;width:98.6pt;height:19.45pt;z-index:251729408;mso-height-percent:200;mso-height-percent:200;mso-width-relative:margin;mso-height-relative:margin">
            <v:textbox style="mso-next-textbox:#_x0000_s1232;mso-fit-shape-to-text:t">
              <w:txbxContent>
                <w:p w:rsidR="00EC06D2" w:rsidRDefault="00EC06D2">
                  <w:r>
                    <w:t>Tax ID: 82-4161583</w:t>
                  </w:r>
                </w:p>
              </w:txbxContent>
            </v:textbox>
          </v:shape>
        </w:pict>
      </w:r>
      <w:r>
        <w:rPr>
          <w:rFonts w:ascii="Garamond" w:hAnsi="Garamond"/>
          <w:noProof/>
          <w:sz w:val="24"/>
          <w:szCs w:val="24"/>
        </w:rPr>
        <w:pict>
          <v:shape id="_x0000_s1215" type="#_x0000_t202" style="position:absolute;left:0;text-align:left;margin-left:380.35pt;margin-top:-634.2pt;width:58.5pt;height:20.3pt;z-index:251705856;mso-width-relative:margin;mso-height-relative:margin" stroked="f">
            <v:textbox style="mso-next-textbox:#_x0000_s1215">
              <w:txbxContent>
                <w:p w:rsidR="00EC06D2" w:rsidRPr="00C70D18" w:rsidRDefault="00EC06D2" w:rsidP="0018583F">
                  <w:pPr>
                    <w:rPr>
                      <w:sz w:val="16"/>
                      <w:szCs w:val="16"/>
                    </w:rPr>
                  </w:pPr>
                  <w:r w:rsidRPr="00C70D18">
                    <w:rPr>
                      <w:sz w:val="16"/>
                      <w:szCs w:val="16"/>
                    </w:rPr>
                    <w:t>09/04/20</w:t>
                  </w:r>
                  <w:r>
                    <w:rPr>
                      <w:sz w:val="16"/>
                      <w:szCs w:val="16"/>
                    </w:rPr>
                    <w:t>23</w:t>
                  </w:r>
                </w:p>
              </w:txbxContent>
            </v:textbox>
          </v:shape>
        </w:pict>
      </w:r>
      <w:r w:rsidRPr="001E6457">
        <w:rPr>
          <w:noProof/>
          <w:sz w:val="24"/>
          <w:szCs w:val="24"/>
          <w:lang w:eastAsia="zh-TW"/>
        </w:rPr>
        <w:pict>
          <v:shape id="_x0000_s1214" type="#_x0000_t202" style="position:absolute;left:0;text-align:left;margin-left:272.35pt;margin-top:-453.6pt;width:65.9pt;height:18.6pt;z-index:251704832;mso-width-relative:margin;mso-height-relative:margin" stroked="f">
            <v:textbox style="mso-next-textbox:#_x0000_s1214">
              <w:txbxContent>
                <w:p w:rsidR="00EC06D2" w:rsidRDefault="00EC06D2">
                  <w:r>
                    <w:t>09/14/2023</w:t>
                  </w:r>
                </w:p>
              </w:txbxContent>
            </v:textbox>
          </v:shape>
        </w:pict>
      </w:r>
      <w:r w:rsidRPr="001E6457">
        <w:rPr>
          <w:rFonts w:ascii="Garamond" w:hAnsi="Garamond"/>
          <w:noProof/>
        </w:rPr>
        <w:pict>
          <v:shape id="_x0000_s1229" type="#_x0000_t202" style="position:absolute;left:0;text-align:left;margin-left:364.5pt;margin-top:-454.55pt;width:110.25pt;height:17.3pt;z-index:251725312" stroked="f">
            <v:textbox style="mso-next-textbox:#_x0000_s1229">
              <w:txbxContent>
                <w:p w:rsidR="00EC06D2" w:rsidRDefault="00EC06D2">
                  <w:r>
                    <w:t>This case… September</w:t>
                  </w:r>
                </w:p>
              </w:txbxContent>
            </v:textbox>
          </v:shape>
        </w:pict>
      </w:r>
      <w:r w:rsidRPr="001E6457">
        <w:rPr>
          <w:rFonts w:ascii="Garamond" w:hAnsi="Garamond"/>
          <w:noProof/>
          <w:sz w:val="28"/>
          <w:szCs w:val="28"/>
          <w:lang w:eastAsia="zh-TW"/>
        </w:rPr>
        <w:pict>
          <v:shape id="_x0000_s1228" type="#_x0000_t202" style="position:absolute;left:0;text-align:left;margin-left:323.2pt;margin-top:-397.45pt;width:18pt;height:42pt;z-index:251724288;mso-width-relative:margin;mso-height-relative:margin" stroked="f">
            <v:textbox style="mso-next-textbox:#_x0000_s1228">
              <w:txbxContent>
                <w:p w:rsidR="00EC06D2" w:rsidRPr="00A8170A" w:rsidRDefault="00EC06D2">
                  <w:pPr>
                    <w:rPr>
                      <w:sz w:val="16"/>
                      <w:szCs w:val="16"/>
                    </w:rPr>
                  </w:pPr>
                  <w:r>
                    <w:rPr>
                      <w:sz w:val="16"/>
                      <w:szCs w:val="16"/>
                    </w:rPr>
                    <w:t>4</w:t>
                  </w:r>
                </w:p>
                <w:p w:rsidR="00EC06D2" w:rsidRPr="00A8170A" w:rsidRDefault="00EC06D2">
                  <w:pPr>
                    <w:rPr>
                      <w:sz w:val="16"/>
                      <w:szCs w:val="16"/>
                    </w:rPr>
                  </w:pPr>
                  <w:r>
                    <w:rPr>
                      <w:sz w:val="16"/>
                      <w:szCs w:val="16"/>
                    </w:rPr>
                    <w:t>4</w:t>
                  </w:r>
                </w:p>
                <w:p w:rsidR="00EC06D2" w:rsidRDefault="00EC06D2">
                  <w:r w:rsidRPr="00A8170A">
                    <w:rPr>
                      <w:sz w:val="16"/>
                      <w:szCs w:val="16"/>
                    </w:rPr>
                    <w:t>1</w:t>
                  </w:r>
                </w:p>
              </w:txbxContent>
            </v:textbox>
          </v:shape>
        </w:pict>
      </w:r>
      <w:r w:rsidRPr="001E6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left:0;text-align:left;margin-left:79.5pt;margin-top:-589.15pt;width:378.4pt;height:54.4pt;rotation:1096835fd;z-index:251702784" fillcolor="#ddd" stroked="f">
            <v:shadow on="t" color="#4d4d4d" opacity="52429f" offset=",3pt"/>
            <v:textpath style="font-family:&quot;Arial Black&quot;;v-text-spacing:78650f;v-text-kern:t" trim="t" fitpath="t" string="SAMPLE INVOICE"/>
          </v:shape>
        </w:pict>
      </w:r>
      <w:r w:rsidRPr="001E6457">
        <w:rPr>
          <w:rFonts w:ascii="Garamond" w:hAnsi="Garamond"/>
          <w:noProof/>
          <w:sz w:val="22"/>
          <w:szCs w:val="22"/>
        </w:rPr>
        <w:pict>
          <v:shape id="_x0000_s1225" type="#_x0000_t202" style="position:absolute;left:0;text-align:left;margin-left:463.8pt;margin-top:-61.55pt;width:44.05pt;height:18pt;z-index:251718144;mso-width-relative:margin;mso-height-relative:margin" stroked="f">
            <v:textbox style="mso-next-textbox:#_x0000_s1225">
              <w:txbxContent>
                <w:p w:rsidR="00EC06D2" w:rsidRPr="00C479DB" w:rsidRDefault="00EC06D2" w:rsidP="00C479DB">
                  <w:pPr>
                    <w:rPr>
                      <w:sz w:val="16"/>
                      <w:szCs w:val="16"/>
                    </w:rPr>
                  </w:pPr>
                  <w:r w:rsidRPr="00C479DB">
                    <w:rPr>
                      <w:sz w:val="16"/>
                      <w:szCs w:val="16"/>
                    </w:rPr>
                    <w:t>$</w:t>
                  </w:r>
                  <w:r>
                    <w:rPr>
                      <w:sz w:val="16"/>
                      <w:szCs w:val="16"/>
                    </w:rPr>
                    <w:t>709.00</w:t>
                  </w:r>
                </w:p>
              </w:txbxContent>
            </v:textbox>
          </v:shape>
        </w:pict>
      </w:r>
      <w:r w:rsidRPr="001E6457">
        <w:rPr>
          <w:noProof/>
          <w:sz w:val="24"/>
          <w:szCs w:val="24"/>
        </w:rPr>
        <w:pict>
          <v:shape id="_x0000_s1108" type="#_x0000_t202" style="position:absolute;left:0;text-align:left;margin-left:101.1pt;margin-top:-361.55pt;width:3in;height:238.05pt;z-index:251670016" fillcolor="#ddd" stroked="f" strokeweight="1.5pt">
            <v:textbox style="mso-next-textbox:#_x0000_s1108">
              <w:txbxContent>
                <w:p w:rsidR="00EC06D2" w:rsidRPr="0032421E" w:rsidRDefault="00EC06D2" w:rsidP="006247A5">
                  <w:pPr>
                    <w:jc w:val="both"/>
                    <w:rPr>
                      <w:rFonts w:ascii="Garamond" w:hAnsi="Garamond"/>
                      <w:sz w:val="16"/>
                      <w:szCs w:val="16"/>
                    </w:rPr>
                  </w:pPr>
                  <w:r w:rsidRPr="0032421E">
                    <w:rPr>
                      <w:rFonts w:ascii="Garamond" w:hAnsi="Garamond"/>
                      <w:sz w:val="16"/>
                      <w:szCs w:val="16"/>
                    </w:rPr>
                    <w:t xml:space="preserve">Here on </w:t>
                  </w:r>
                  <w:r w:rsidRPr="0032421E">
                    <w:rPr>
                      <w:rFonts w:ascii="Garamond" w:hAnsi="Garamond"/>
                      <w:b/>
                      <w:sz w:val="16"/>
                      <w:szCs w:val="16"/>
                    </w:rPr>
                    <w:t>this</w:t>
                  </w:r>
                  <w:r w:rsidRPr="0032421E">
                    <w:rPr>
                      <w:rFonts w:ascii="Garamond" w:hAnsi="Garamond"/>
                      <w:sz w:val="16"/>
                      <w:szCs w:val="16"/>
                    </w:rPr>
                    <w:t xml:space="preserve"> invoice are examples of what you may see on </w:t>
                  </w:r>
                  <w:r w:rsidRPr="0032421E">
                    <w:rPr>
                      <w:rFonts w:ascii="Garamond" w:hAnsi="Garamond"/>
                      <w:b/>
                      <w:sz w:val="16"/>
                      <w:szCs w:val="16"/>
                    </w:rPr>
                    <w:t>your</w:t>
                  </w:r>
                  <w:r w:rsidRPr="0032421E">
                    <w:rPr>
                      <w:rFonts w:ascii="Garamond" w:hAnsi="Garamond"/>
                      <w:sz w:val="16"/>
                      <w:szCs w:val="16"/>
                    </w:rPr>
                    <w:t xml:space="preserve"> invoice.   In this example, the first two items above refer to a full time regular schedule.  The times you signed up to attend Blazing Trails </w:t>
                  </w:r>
                  <w:r>
                    <w:rPr>
                      <w:rFonts w:ascii="Garamond" w:hAnsi="Garamond"/>
                      <w:sz w:val="16"/>
                      <w:szCs w:val="16"/>
                    </w:rPr>
                    <w:t>during the school year</w:t>
                  </w:r>
                  <w:r w:rsidRPr="0032421E">
                    <w:rPr>
                      <w:rFonts w:ascii="Garamond" w:hAnsi="Garamond"/>
                      <w:sz w:val="16"/>
                      <w:szCs w:val="16"/>
                    </w:rPr>
                    <w:t xml:space="preserve"> could be different.   </w:t>
                  </w:r>
                </w:p>
                <w:p w:rsidR="00EC06D2" w:rsidRPr="0032421E" w:rsidRDefault="00EC06D2" w:rsidP="006247A5">
                  <w:pPr>
                    <w:jc w:val="both"/>
                    <w:rPr>
                      <w:rFonts w:ascii="Garamond" w:hAnsi="Garamond"/>
                      <w:sz w:val="16"/>
                      <w:szCs w:val="16"/>
                    </w:rPr>
                  </w:pPr>
                </w:p>
                <w:p w:rsidR="00EC06D2" w:rsidRPr="0032421E" w:rsidRDefault="00EC06D2" w:rsidP="006247A5">
                  <w:pPr>
                    <w:jc w:val="both"/>
                    <w:rPr>
                      <w:rFonts w:ascii="Garamond" w:hAnsi="Garamond"/>
                      <w:sz w:val="16"/>
                      <w:szCs w:val="16"/>
                    </w:rPr>
                  </w:pPr>
                  <w:r w:rsidRPr="0032421E">
                    <w:rPr>
                      <w:rFonts w:ascii="Garamond" w:hAnsi="Garamond"/>
                      <w:sz w:val="16"/>
                      <w:szCs w:val="16"/>
                    </w:rPr>
                    <w:t xml:space="preserve">The “Due Date” is 10 days after the invoice is created </w:t>
                  </w:r>
                  <w:r>
                    <w:rPr>
                      <w:rFonts w:ascii="Garamond" w:hAnsi="Garamond"/>
                      <w:sz w:val="16"/>
                      <w:szCs w:val="16"/>
                    </w:rPr>
                    <w:t xml:space="preserve">(invoice date) </w:t>
                  </w:r>
                  <w:r w:rsidRPr="0032421E">
                    <w:rPr>
                      <w:rFonts w:ascii="Garamond" w:hAnsi="Garamond"/>
                      <w:sz w:val="16"/>
                      <w:szCs w:val="16"/>
                    </w:rPr>
                    <w:t xml:space="preserve">and the date by which payment is due.  Late payment fees are assessed if payments are </w:t>
                  </w:r>
                  <w:r>
                    <w:rPr>
                      <w:rFonts w:ascii="Garamond" w:hAnsi="Garamond"/>
                      <w:sz w:val="16"/>
                      <w:szCs w:val="16"/>
                    </w:rPr>
                    <w:t xml:space="preserve">not </w:t>
                  </w:r>
                  <w:r w:rsidRPr="0032421E">
                    <w:rPr>
                      <w:rFonts w:ascii="Garamond" w:hAnsi="Garamond"/>
                      <w:sz w:val="16"/>
                      <w:szCs w:val="16"/>
                    </w:rPr>
                    <w:t>received 15 days after the invoice date.</w:t>
                  </w:r>
                </w:p>
                <w:p w:rsidR="00EC06D2" w:rsidRPr="0032421E" w:rsidRDefault="00EC06D2" w:rsidP="006247A5">
                  <w:pPr>
                    <w:jc w:val="both"/>
                    <w:rPr>
                      <w:rFonts w:ascii="Garamond" w:hAnsi="Garamond"/>
                      <w:sz w:val="16"/>
                      <w:szCs w:val="16"/>
                    </w:rPr>
                  </w:pPr>
                </w:p>
                <w:p w:rsidR="00EC06D2" w:rsidRPr="0032421E" w:rsidRDefault="00EC06D2" w:rsidP="00265FDA">
                  <w:pPr>
                    <w:pStyle w:val="BodyText2"/>
                    <w:spacing w:line="240" w:lineRule="auto"/>
                    <w:rPr>
                      <w:rFonts w:ascii="Garamond" w:hAnsi="Garamond"/>
                      <w:sz w:val="16"/>
                      <w:szCs w:val="16"/>
                    </w:rPr>
                  </w:pPr>
                  <w:r w:rsidRPr="0032421E">
                    <w:rPr>
                      <w:rFonts w:ascii="Garamond" w:hAnsi="Garamond"/>
                      <w:sz w:val="16"/>
                      <w:szCs w:val="16"/>
                    </w:rPr>
                    <w:t>The quantity column contains “how many” of each item.  In the first two examples, it refers to how many weeks in this month.  It can also be used for how many drop-ins, how many hours, etc.</w:t>
                  </w:r>
                </w:p>
                <w:p w:rsidR="00EC06D2" w:rsidRPr="0032421E" w:rsidRDefault="00EC06D2" w:rsidP="00265FDA">
                  <w:pPr>
                    <w:pStyle w:val="BodyText"/>
                    <w:rPr>
                      <w:rFonts w:ascii="Garamond" w:hAnsi="Garamond"/>
                      <w:sz w:val="16"/>
                      <w:szCs w:val="16"/>
                    </w:rPr>
                  </w:pPr>
                  <w:r w:rsidRPr="0032421E">
                    <w:rPr>
                      <w:rFonts w:ascii="Garamond" w:hAnsi="Garamond"/>
                      <w:sz w:val="16"/>
                      <w:szCs w:val="16"/>
                    </w:rPr>
                    <w:t>The drop-in example above is an all-day drop-in.  If you need more care, you may request a drop-in when space is available.  It is also possible to drop-in for mornings or afternoons.</w:t>
                  </w:r>
                </w:p>
                <w:p w:rsidR="00EC06D2" w:rsidRPr="0032421E" w:rsidRDefault="00EC06D2" w:rsidP="006247A5">
                  <w:pPr>
                    <w:jc w:val="both"/>
                    <w:rPr>
                      <w:rFonts w:ascii="Garamond" w:hAnsi="Garamond"/>
                      <w:sz w:val="16"/>
                      <w:szCs w:val="16"/>
                    </w:rPr>
                  </w:pPr>
                  <w:r w:rsidRPr="0032421E">
                    <w:rPr>
                      <w:rFonts w:ascii="Garamond" w:hAnsi="Garamond"/>
                      <w:sz w:val="16"/>
                      <w:szCs w:val="16"/>
                    </w:rPr>
                    <w:t xml:space="preserve">The date column above shows the </w:t>
                  </w:r>
                  <w:r>
                    <w:rPr>
                      <w:rFonts w:ascii="Garamond" w:hAnsi="Garamond"/>
                      <w:sz w:val="16"/>
                      <w:szCs w:val="16"/>
                    </w:rPr>
                    <w:t>“</w:t>
                  </w:r>
                  <w:r w:rsidRPr="0032421E">
                    <w:rPr>
                      <w:rFonts w:ascii="Garamond" w:hAnsi="Garamond"/>
                      <w:sz w:val="16"/>
                      <w:szCs w:val="16"/>
                    </w:rPr>
                    <w:t>date of service</w:t>
                  </w:r>
                  <w:r>
                    <w:rPr>
                      <w:rFonts w:ascii="Garamond" w:hAnsi="Garamond"/>
                      <w:sz w:val="16"/>
                      <w:szCs w:val="16"/>
                    </w:rPr>
                    <w:t>”</w:t>
                  </w:r>
                  <w:r w:rsidRPr="0032421E">
                    <w:rPr>
                      <w:rFonts w:ascii="Garamond" w:hAnsi="Garamond"/>
                      <w:sz w:val="16"/>
                      <w:szCs w:val="16"/>
                    </w:rPr>
                    <w:t xml:space="preserve"> for that item.  Regularly scheduled weeks do not include dates</w:t>
                  </w:r>
                  <w:r>
                    <w:rPr>
                      <w:rFonts w:ascii="Garamond" w:hAnsi="Garamond"/>
                      <w:sz w:val="16"/>
                      <w:szCs w:val="16"/>
                    </w:rPr>
                    <w:t>.</w:t>
                  </w:r>
                </w:p>
                <w:p w:rsidR="00EC06D2" w:rsidRPr="0032421E" w:rsidRDefault="00EC06D2" w:rsidP="006247A5">
                  <w:pPr>
                    <w:jc w:val="both"/>
                    <w:rPr>
                      <w:rFonts w:ascii="Garamond" w:hAnsi="Garamond"/>
                      <w:sz w:val="16"/>
                      <w:szCs w:val="16"/>
                    </w:rPr>
                  </w:pPr>
                </w:p>
                <w:p w:rsidR="00EC06D2" w:rsidRPr="0032421E" w:rsidRDefault="00EC06D2" w:rsidP="006247A5">
                  <w:pPr>
                    <w:jc w:val="both"/>
                    <w:rPr>
                      <w:rFonts w:ascii="Garamond" w:hAnsi="Garamond"/>
                      <w:sz w:val="16"/>
                      <w:szCs w:val="16"/>
                    </w:rPr>
                  </w:pPr>
                  <w:r w:rsidRPr="0032421E">
                    <w:rPr>
                      <w:rFonts w:ascii="Garamond" w:hAnsi="Garamond"/>
                      <w:sz w:val="16"/>
                      <w:szCs w:val="16"/>
                    </w:rPr>
                    <w:t>If there is a balance or credit to forward, we may write the amount and total in by hand.  Sometimes the automatic balance does not give enough information.</w:t>
                  </w:r>
                </w:p>
                <w:p w:rsidR="00EC06D2" w:rsidRPr="0032421E" w:rsidRDefault="00EC06D2" w:rsidP="006247A5">
                  <w:pPr>
                    <w:jc w:val="both"/>
                    <w:rPr>
                      <w:rFonts w:ascii="Garamond" w:hAnsi="Garamond"/>
                      <w:sz w:val="16"/>
                      <w:szCs w:val="16"/>
                    </w:rPr>
                  </w:pPr>
                </w:p>
                <w:p w:rsidR="00EC06D2" w:rsidRPr="0032421E" w:rsidRDefault="00EC06D2" w:rsidP="006247A5">
                  <w:pPr>
                    <w:jc w:val="both"/>
                    <w:rPr>
                      <w:rFonts w:ascii="Garamond" w:hAnsi="Garamond"/>
                      <w:sz w:val="16"/>
                      <w:szCs w:val="16"/>
                    </w:rPr>
                  </w:pPr>
                  <w:r w:rsidRPr="0032421E">
                    <w:rPr>
                      <w:rFonts w:ascii="Garamond" w:hAnsi="Garamond"/>
                      <w:sz w:val="16"/>
                      <w:szCs w:val="16"/>
                    </w:rPr>
                    <w:t xml:space="preserve">Please feel free to ask any questions in the BT office.  </w:t>
                  </w:r>
                </w:p>
                <w:p w:rsidR="00EC06D2" w:rsidRPr="0032421E" w:rsidRDefault="00EC06D2" w:rsidP="006247A5">
                  <w:pPr>
                    <w:rPr>
                      <w:rFonts w:ascii="Garamond" w:hAnsi="Garamond"/>
                      <w:sz w:val="14"/>
                      <w:szCs w:val="14"/>
                    </w:rPr>
                  </w:pPr>
                </w:p>
              </w:txbxContent>
            </v:textbox>
          </v:shape>
        </w:pict>
      </w:r>
      <w:r w:rsidRPr="001E6457">
        <w:rPr>
          <w:rFonts w:ascii="Garamond" w:hAnsi="Garamond"/>
          <w:noProof/>
          <w:sz w:val="22"/>
          <w:szCs w:val="22"/>
        </w:rPr>
        <w:pict>
          <v:shape id="_x0000_s1224" type="#_x0000_t202" style="position:absolute;left:0;text-align:left;margin-left:457.8pt;margin-top:-119.15pt;width:46.95pt;height:23pt;z-index:251717120;mso-width-relative:margin;mso-height-relative:margin" stroked="f">
            <v:textbox style="mso-next-textbox:#_x0000_s1224">
              <w:txbxContent>
                <w:p w:rsidR="00EC06D2" w:rsidRPr="00C479DB" w:rsidRDefault="00EC06D2" w:rsidP="00C479DB">
                  <w:r>
                    <w:t>$709.00</w:t>
                  </w:r>
                </w:p>
              </w:txbxContent>
            </v:textbox>
          </v:shape>
        </w:pict>
      </w:r>
      <w:r w:rsidRPr="001E6457">
        <w:rPr>
          <w:rFonts w:ascii="Garamond" w:hAnsi="Garamond"/>
          <w:noProof/>
          <w:sz w:val="22"/>
          <w:szCs w:val="22"/>
        </w:rPr>
        <w:pict>
          <v:shape id="_x0000_s1223" type="#_x0000_t202" style="position:absolute;left:0;text-align:left;margin-left:402pt;margin-top:-377.15pt;width:41.35pt;height:18.6pt;z-index:251716096;mso-width-relative:margin;mso-height-relative:margin" stroked="f">
            <v:textbox style="mso-next-textbox:#_x0000_s1223">
              <w:txbxContent>
                <w:p w:rsidR="00EC06D2" w:rsidRPr="00C479DB" w:rsidRDefault="00EC06D2" w:rsidP="00C479DB">
                  <w:pPr>
                    <w:rPr>
                      <w:sz w:val="16"/>
                      <w:szCs w:val="16"/>
                    </w:rPr>
                  </w:pPr>
                  <w:r>
                    <w:rPr>
                      <w:sz w:val="16"/>
                      <w:szCs w:val="16"/>
                    </w:rPr>
                    <w:t>08/15</w:t>
                  </w:r>
                </w:p>
              </w:txbxContent>
            </v:textbox>
          </v:shape>
        </w:pict>
      </w:r>
      <w:r w:rsidRPr="001E6457">
        <w:rPr>
          <w:rFonts w:ascii="Garamond" w:hAnsi="Garamond"/>
          <w:noProof/>
          <w:sz w:val="22"/>
          <w:szCs w:val="22"/>
        </w:rPr>
        <w:pict>
          <v:shape id="_x0000_s1222" type="#_x0000_t202" style="position:absolute;left:0;text-align:left;margin-left:457.8pt;margin-top:-397.45pt;width:50.05pt;height:45.65pt;z-index:251715072;mso-width-relative:margin;mso-height-relative:margin" stroked="f">
            <v:textbox style="mso-next-textbox:#_x0000_s1222">
              <w:txbxContent>
                <w:p w:rsidR="00EC06D2" w:rsidRDefault="00EC06D2" w:rsidP="00B37B32">
                  <w:pPr>
                    <w:spacing w:after="20"/>
                    <w:rPr>
                      <w:sz w:val="16"/>
                      <w:szCs w:val="16"/>
                    </w:rPr>
                  </w:pPr>
                  <w:r>
                    <w:rPr>
                      <w:sz w:val="16"/>
                      <w:szCs w:val="16"/>
                    </w:rPr>
                    <w:t xml:space="preserve">      244.00</w:t>
                  </w:r>
                </w:p>
                <w:p w:rsidR="00EC06D2" w:rsidRDefault="00EC06D2" w:rsidP="00B37B32">
                  <w:pPr>
                    <w:spacing w:after="20"/>
                    <w:rPr>
                      <w:sz w:val="16"/>
                      <w:szCs w:val="16"/>
                    </w:rPr>
                  </w:pPr>
                  <w:r>
                    <w:rPr>
                      <w:sz w:val="16"/>
                      <w:szCs w:val="16"/>
                    </w:rPr>
                    <w:t xml:space="preserve">      400.00</w:t>
                  </w:r>
                </w:p>
                <w:p w:rsidR="00EC06D2" w:rsidRPr="008D7CA7" w:rsidRDefault="00EC06D2" w:rsidP="00B37B32">
                  <w:pPr>
                    <w:spacing w:after="20"/>
                    <w:rPr>
                      <w:sz w:val="16"/>
                      <w:szCs w:val="16"/>
                    </w:rPr>
                  </w:pPr>
                  <w:r>
                    <w:rPr>
                      <w:sz w:val="16"/>
                      <w:szCs w:val="16"/>
                    </w:rPr>
                    <w:t xml:space="preserve">        65.00</w:t>
                  </w:r>
                </w:p>
                <w:p w:rsidR="00EC06D2" w:rsidRPr="00B37B32" w:rsidRDefault="00EC06D2" w:rsidP="00B37B32"/>
              </w:txbxContent>
            </v:textbox>
          </v:shape>
        </w:pict>
      </w:r>
      <w:r w:rsidRPr="001E6457">
        <w:rPr>
          <w:rFonts w:ascii="Garamond" w:hAnsi="Garamond"/>
          <w:noProof/>
          <w:sz w:val="22"/>
          <w:szCs w:val="22"/>
          <w:lang w:eastAsia="zh-TW"/>
        </w:rPr>
        <w:pict>
          <v:shape id="_x0000_s1221" type="#_x0000_t202" style="position:absolute;left:0;text-align:left;margin-left:345.45pt;margin-top:-397.45pt;width:54.2pt;height:39.3pt;z-index:251714048;mso-width-relative:margin;mso-height-relative:margin" stroked="f">
            <v:textbox style="mso-next-textbox:#_x0000_s1221">
              <w:txbxContent>
                <w:p w:rsidR="00EC06D2" w:rsidRDefault="00EC06D2" w:rsidP="00B37B32">
                  <w:pPr>
                    <w:spacing w:after="20"/>
                    <w:rPr>
                      <w:sz w:val="16"/>
                      <w:szCs w:val="16"/>
                    </w:rPr>
                  </w:pPr>
                  <w:r>
                    <w:rPr>
                      <w:sz w:val="16"/>
                      <w:szCs w:val="16"/>
                    </w:rPr>
                    <w:t xml:space="preserve">          61.00</w:t>
                  </w:r>
                </w:p>
                <w:p w:rsidR="00EC06D2" w:rsidRDefault="00EC06D2" w:rsidP="00B37B32">
                  <w:pPr>
                    <w:spacing w:after="20"/>
                    <w:rPr>
                      <w:sz w:val="16"/>
                      <w:szCs w:val="16"/>
                    </w:rPr>
                  </w:pPr>
                  <w:r>
                    <w:rPr>
                      <w:sz w:val="16"/>
                      <w:szCs w:val="16"/>
                    </w:rPr>
                    <w:t xml:space="preserve">          100.0</w:t>
                  </w:r>
                </w:p>
                <w:p w:rsidR="00EC06D2" w:rsidRPr="008D7CA7" w:rsidRDefault="00EC06D2" w:rsidP="00B37B32">
                  <w:pPr>
                    <w:spacing w:after="20"/>
                    <w:rPr>
                      <w:sz w:val="16"/>
                      <w:szCs w:val="16"/>
                    </w:rPr>
                  </w:pPr>
                  <w:r>
                    <w:rPr>
                      <w:sz w:val="16"/>
                      <w:szCs w:val="16"/>
                    </w:rPr>
                    <w:t xml:space="preserve">          65.00</w:t>
                  </w:r>
                </w:p>
              </w:txbxContent>
            </v:textbox>
          </v:shape>
        </w:pict>
      </w:r>
      <w:r w:rsidR="0094460E">
        <w:rPr>
          <w:rFonts w:ascii="Garamond" w:hAnsi="Garamond"/>
          <w:noProof/>
          <w:sz w:val="24"/>
          <w:szCs w:val="24"/>
        </w:rPr>
        <w:drawing>
          <wp:anchor distT="0" distB="0" distL="114300" distR="114300" simplePos="0" relativeHeight="251613695" behindDoc="1" locked="0" layoutInCell="1" allowOverlap="1">
            <wp:simplePos x="0" y="0"/>
            <wp:positionH relativeFrom="margin">
              <wp:posOffset>-514985</wp:posOffset>
            </wp:positionH>
            <wp:positionV relativeFrom="margin">
              <wp:posOffset>-495300</wp:posOffset>
            </wp:positionV>
            <wp:extent cx="7282815" cy="9759315"/>
            <wp:effectExtent l="57150" t="57150" r="89535" b="51435"/>
            <wp:wrapSquare wrapText="bothSides"/>
            <wp:docPr id="187" name="Picture 1" descr="C:\Users\Jen's Desk\Pictures\ControlCenter4\Scan\CCI052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s Desk\Pictures\ControlCenter4\Scan\CCI05222014.jpg"/>
                    <pic:cNvPicPr>
                      <a:picLocks noChangeAspect="1" noChangeArrowheads="1"/>
                    </pic:cNvPicPr>
                  </pic:nvPicPr>
                  <pic:blipFill>
                    <a:blip r:embed="rId18" cstate="print">
                      <a:lum contrast="20000"/>
                    </a:blip>
                    <a:srcRect/>
                    <a:stretch>
                      <a:fillRect/>
                    </a:stretch>
                  </pic:blipFill>
                  <pic:spPr bwMode="auto">
                    <a:xfrm rot="60000">
                      <a:off x="0" y="0"/>
                      <a:ext cx="7282815" cy="9759315"/>
                    </a:xfrm>
                    <a:prstGeom prst="rect">
                      <a:avLst/>
                    </a:prstGeom>
                    <a:noFill/>
                    <a:ln w="9525">
                      <a:noFill/>
                      <a:miter lim="800000"/>
                      <a:headEnd/>
                      <a:tailEnd/>
                    </a:ln>
                  </pic:spPr>
                </pic:pic>
              </a:graphicData>
            </a:graphic>
          </wp:anchor>
        </w:drawing>
      </w:r>
    </w:p>
    <w:p w:rsidR="008051B9" w:rsidRDefault="008051B9" w:rsidP="003E312E">
      <w:pPr>
        <w:ind w:left="720"/>
        <w:rPr>
          <w:rFonts w:ascii="Garamond" w:hAnsi="Garamond"/>
          <w:sz w:val="24"/>
          <w:szCs w:val="24"/>
        </w:rPr>
      </w:pPr>
    </w:p>
    <w:p w:rsidR="00736BEE" w:rsidRDefault="00736BEE" w:rsidP="003E312E">
      <w:pPr>
        <w:ind w:left="720"/>
        <w:rPr>
          <w:rFonts w:ascii="Garamond" w:hAnsi="Garamond"/>
          <w:sz w:val="24"/>
          <w:szCs w:val="24"/>
        </w:rPr>
      </w:pPr>
    </w:p>
    <w:p w:rsidR="00736BEE" w:rsidRDefault="00736BEE" w:rsidP="003E312E">
      <w:pPr>
        <w:ind w:left="720"/>
        <w:rPr>
          <w:rFonts w:ascii="Garamond" w:hAnsi="Garamond"/>
          <w:sz w:val="24"/>
          <w:szCs w:val="24"/>
        </w:rPr>
      </w:pPr>
    </w:p>
    <w:p w:rsidR="00736BEE" w:rsidRDefault="00736BEE"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8051B9" w:rsidRDefault="008051B9" w:rsidP="003E312E">
      <w:pPr>
        <w:ind w:left="720"/>
        <w:rPr>
          <w:rFonts w:ascii="Garamond" w:hAnsi="Garamond"/>
          <w:sz w:val="24"/>
          <w:szCs w:val="24"/>
        </w:rPr>
      </w:pPr>
    </w:p>
    <w:p w:rsidR="00C20502" w:rsidRDefault="00C20502" w:rsidP="00C20502">
      <w:pPr>
        <w:rPr>
          <w:rFonts w:ascii="Garamond" w:hAnsi="Garamond"/>
          <w:sz w:val="24"/>
          <w:szCs w:val="24"/>
        </w:rPr>
      </w:pPr>
    </w:p>
    <w:p w:rsidR="000C00BB" w:rsidRPr="00951341" w:rsidRDefault="005A41C4" w:rsidP="000C00BB">
      <w:pPr>
        <w:ind w:left="720"/>
        <w:rPr>
          <w:sz w:val="16"/>
          <w:szCs w:val="16"/>
        </w:rPr>
      </w:pPr>
      <w:r>
        <w:rPr>
          <w:sz w:val="24"/>
          <w:szCs w:val="24"/>
        </w:rPr>
        <w:br w:type="page"/>
      </w:r>
    </w:p>
    <w:p w:rsidR="00384F2F" w:rsidRPr="009D2C6A" w:rsidRDefault="00424954" w:rsidP="00322455">
      <w:pPr>
        <w:pBdr>
          <w:top w:val="single" w:sz="4" w:space="10" w:color="auto"/>
          <w:left w:val="single" w:sz="4" w:space="4" w:color="auto"/>
          <w:bottom w:val="single" w:sz="4" w:space="1" w:color="auto"/>
          <w:right w:val="single" w:sz="4" w:space="4" w:color="auto"/>
        </w:pBdr>
        <w:ind w:left="360" w:right="270" w:firstLine="270"/>
        <w:jc w:val="center"/>
        <w:rPr>
          <w:rFonts w:ascii="Garamond" w:hAnsi="Garamond"/>
          <w:sz w:val="28"/>
          <w:szCs w:val="28"/>
        </w:rPr>
      </w:pPr>
      <w:r>
        <w:rPr>
          <w:noProof/>
          <w:sz w:val="24"/>
          <w:szCs w:val="24"/>
        </w:rPr>
        <w:lastRenderedPageBreak/>
        <w:drawing>
          <wp:anchor distT="0" distB="0" distL="114300" distR="114300" simplePos="0" relativeHeight="251638272" behindDoc="0" locked="0" layoutInCell="1" allowOverlap="1">
            <wp:simplePos x="0" y="0"/>
            <wp:positionH relativeFrom="column">
              <wp:posOffset>555994</wp:posOffset>
            </wp:positionH>
            <wp:positionV relativeFrom="page">
              <wp:posOffset>754911</wp:posOffset>
            </wp:positionV>
            <wp:extent cx="576373" cy="404037"/>
            <wp:effectExtent l="19050" t="0" r="0" b="0"/>
            <wp:wrapNone/>
            <wp:docPr id="146" name="Picture 4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r w:rsidR="00384F2F" w:rsidRPr="009D2C6A">
        <w:rPr>
          <w:rFonts w:ascii="Garamond" w:hAnsi="Garamond"/>
          <w:sz w:val="28"/>
          <w:szCs w:val="28"/>
        </w:rPr>
        <w:t>Blazing Trails Childcare @ Pathfinder K-8</w:t>
      </w:r>
    </w:p>
    <w:p w:rsidR="00384F2F" w:rsidRPr="009D2C6A" w:rsidRDefault="00384F2F" w:rsidP="00322455">
      <w:pPr>
        <w:pBdr>
          <w:top w:val="single" w:sz="4" w:space="10" w:color="auto"/>
          <w:left w:val="single" w:sz="4" w:space="4" w:color="auto"/>
          <w:bottom w:val="single" w:sz="4" w:space="1" w:color="auto"/>
          <w:right w:val="single" w:sz="4" w:space="4" w:color="auto"/>
        </w:pBdr>
        <w:ind w:left="360" w:right="270" w:firstLine="270"/>
        <w:jc w:val="center"/>
        <w:rPr>
          <w:rFonts w:ascii="Garamond" w:hAnsi="Garamond"/>
          <w:sz w:val="24"/>
          <w:szCs w:val="24"/>
        </w:rPr>
      </w:pPr>
    </w:p>
    <w:p w:rsidR="00384F2F" w:rsidRPr="009D2C6A" w:rsidRDefault="00384F2F"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t xml:space="preserve">Policy Number: </w:t>
      </w:r>
      <w:r w:rsidR="00681BD9">
        <w:rPr>
          <w:rFonts w:ascii="Garamond" w:hAnsi="Garamond"/>
          <w:sz w:val="22"/>
          <w:szCs w:val="22"/>
          <w:u w:val="single"/>
        </w:rPr>
        <w:tab/>
        <w:t xml:space="preserve">        </w:t>
      </w:r>
      <w:r>
        <w:rPr>
          <w:rFonts w:ascii="Garamond" w:hAnsi="Garamond"/>
          <w:sz w:val="22"/>
          <w:szCs w:val="22"/>
          <w:u w:val="single"/>
        </w:rPr>
        <w:t>5</w:t>
      </w:r>
      <w:r w:rsidR="00681BD9">
        <w:rPr>
          <w:rFonts w:ascii="Garamond" w:hAnsi="Garamond"/>
          <w:sz w:val="22"/>
          <w:szCs w:val="22"/>
          <w:u w:val="single"/>
        </w:rPr>
        <w:t>30</w:t>
      </w:r>
      <w:r>
        <w:rPr>
          <w:rFonts w:ascii="Garamond" w:hAnsi="Garamond"/>
          <w:sz w:val="22"/>
          <w:szCs w:val="22"/>
          <w:u w:val="single"/>
        </w:rPr>
        <w:tab/>
      </w:r>
    </w:p>
    <w:p w:rsidR="00384F2F" w:rsidRPr="009D2C6A" w:rsidRDefault="00384F2F"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81BD9">
        <w:rPr>
          <w:rFonts w:ascii="Garamond" w:hAnsi="Garamond"/>
          <w:b/>
          <w:sz w:val="22"/>
          <w:szCs w:val="22"/>
          <w:u w:val="single"/>
        </w:rPr>
        <w:t xml:space="preserve">Standard </w:t>
      </w:r>
      <w:r w:rsidR="002B01F7">
        <w:rPr>
          <w:rFonts w:ascii="Garamond" w:hAnsi="Garamond"/>
          <w:b/>
          <w:sz w:val="22"/>
          <w:szCs w:val="22"/>
          <w:u w:val="single"/>
        </w:rPr>
        <w:t xml:space="preserve">Tuition </w:t>
      </w:r>
      <w:r w:rsidR="00681BD9">
        <w:rPr>
          <w:rFonts w:ascii="Garamond" w:hAnsi="Garamond"/>
          <w:b/>
          <w:sz w:val="22"/>
          <w:szCs w:val="22"/>
          <w:u w:val="single"/>
        </w:rPr>
        <w:t>Procedures</w:t>
      </w:r>
      <w:r w:rsidR="002B01F7">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326D5D">
        <w:rPr>
          <w:rFonts w:ascii="Garamond" w:hAnsi="Garamond"/>
          <w:sz w:val="22"/>
          <w:szCs w:val="22"/>
          <w:u w:val="single"/>
        </w:rPr>
        <w:t>July 1, 2018</w:t>
      </w:r>
      <w:r>
        <w:rPr>
          <w:rFonts w:ascii="Garamond" w:hAnsi="Garamond"/>
          <w:sz w:val="22"/>
          <w:szCs w:val="22"/>
          <w:u w:val="single"/>
        </w:rPr>
        <w:tab/>
      </w:r>
    </w:p>
    <w:p w:rsidR="00384F2F" w:rsidRPr="0008084F" w:rsidRDefault="00384F2F"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26D5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326D5D">
        <w:rPr>
          <w:rFonts w:ascii="Garamond" w:hAnsi="Garamond"/>
          <w:sz w:val="22"/>
          <w:szCs w:val="22"/>
          <w:u w:val="single"/>
        </w:rPr>
        <w:t>May 2018</w:t>
      </w:r>
      <w:r>
        <w:rPr>
          <w:rFonts w:ascii="Garamond" w:hAnsi="Garamond"/>
          <w:sz w:val="22"/>
          <w:szCs w:val="22"/>
          <w:u w:val="single"/>
        </w:rPr>
        <w:tab/>
      </w:r>
    </w:p>
    <w:p w:rsidR="00384F2F" w:rsidRDefault="00EE6B4D" w:rsidP="00322455">
      <w:pPr>
        <w:pBdr>
          <w:top w:val="single" w:sz="4" w:space="10" w:color="auto"/>
          <w:left w:val="single" w:sz="4" w:space="4" w:color="auto"/>
          <w:bottom w:val="single" w:sz="4" w:space="1" w:color="auto"/>
          <w:right w:val="single" w:sz="4" w:space="4" w:color="auto"/>
        </w:pBdr>
        <w:spacing w:line="360" w:lineRule="auto"/>
        <w:ind w:left="360" w:right="270" w:firstLine="270"/>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64225">
        <w:rPr>
          <w:rFonts w:ascii="Garamond" w:hAnsi="Garamond"/>
          <w:sz w:val="22"/>
          <w:szCs w:val="22"/>
          <w:u w:val="single"/>
        </w:rPr>
        <w:t>January 2023</w:t>
      </w:r>
      <w:r w:rsidR="00326D5D">
        <w:rPr>
          <w:rFonts w:ascii="Garamond" w:hAnsi="Garamond"/>
          <w:sz w:val="22"/>
          <w:szCs w:val="22"/>
          <w:u w:val="single"/>
        </w:rPr>
        <w:tab/>
      </w:r>
      <w:r w:rsidR="00326D5D">
        <w:rPr>
          <w:rFonts w:ascii="Garamond" w:hAnsi="Garamond"/>
          <w:sz w:val="22"/>
          <w:szCs w:val="22"/>
          <w:u w:val="single"/>
        </w:rPr>
        <w:tab/>
      </w:r>
      <w:r>
        <w:rPr>
          <w:rFonts w:ascii="Garamond" w:hAnsi="Garamond"/>
          <w:sz w:val="22"/>
          <w:szCs w:val="22"/>
          <w:u w:val="single"/>
        </w:rPr>
        <w:tab/>
      </w:r>
      <w:r w:rsidR="00384F2F">
        <w:rPr>
          <w:rFonts w:ascii="Garamond" w:hAnsi="Garamond"/>
          <w:sz w:val="22"/>
          <w:szCs w:val="22"/>
        </w:rPr>
        <w:tab/>
      </w:r>
      <w:r w:rsidR="00384F2F">
        <w:rPr>
          <w:rFonts w:ascii="Garamond" w:hAnsi="Garamond"/>
          <w:sz w:val="22"/>
          <w:szCs w:val="22"/>
        </w:rPr>
        <w:tab/>
      </w:r>
      <w:r w:rsidR="00384F2F">
        <w:rPr>
          <w:rFonts w:ascii="Garamond" w:hAnsi="Garamond"/>
          <w:sz w:val="22"/>
          <w:szCs w:val="22"/>
        </w:rPr>
        <w:tab/>
        <w:t>Page: 1 of 1</w:t>
      </w:r>
    </w:p>
    <w:p w:rsidR="00384F2F" w:rsidRPr="00DC52BC" w:rsidRDefault="00384F2F" w:rsidP="0053006F">
      <w:pPr>
        <w:rPr>
          <w:rFonts w:ascii="Garamond" w:hAnsi="Garamond"/>
          <w:b/>
          <w:sz w:val="12"/>
          <w:szCs w:val="12"/>
        </w:rPr>
      </w:pPr>
    </w:p>
    <w:p w:rsidR="0053006F" w:rsidRPr="00326D5D" w:rsidRDefault="00322455" w:rsidP="0053006F">
      <w:pPr>
        <w:rPr>
          <w:rFonts w:ascii="Garamond" w:hAnsi="Garamond"/>
          <w:b/>
          <w:sz w:val="22"/>
          <w:szCs w:val="22"/>
        </w:rPr>
      </w:pPr>
      <w:r w:rsidRPr="00326D5D">
        <w:rPr>
          <w:rFonts w:ascii="Garamond" w:hAnsi="Garamond"/>
          <w:b/>
          <w:sz w:val="22"/>
          <w:szCs w:val="22"/>
        </w:rPr>
        <w:t xml:space="preserve">      </w:t>
      </w:r>
      <w:r w:rsidR="0053006F" w:rsidRPr="00326D5D">
        <w:rPr>
          <w:rFonts w:ascii="Garamond" w:hAnsi="Garamond"/>
          <w:b/>
          <w:sz w:val="22"/>
          <w:szCs w:val="22"/>
        </w:rPr>
        <w:t xml:space="preserve">The following are standard </w:t>
      </w:r>
      <w:r w:rsidR="006D1628" w:rsidRPr="00326D5D">
        <w:rPr>
          <w:rFonts w:ascii="Garamond" w:hAnsi="Garamond"/>
          <w:b/>
          <w:sz w:val="22"/>
          <w:szCs w:val="22"/>
        </w:rPr>
        <w:t xml:space="preserve">Blazing Trails’ </w:t>
      </w:r>
      <w:r w:rsidR="002B01F7" w:rsidRPr="00326D5D">
        <w:rPr>
          <w:rFonts w:ascii="Garamond" w:hAnsi="Garamond"/>
          <w:b/>
          <w:sz w:val="22"/>
          <w:szCs w:val="22"/>
        </w:rPr>
        <w:t xml:space="preserve">tuition </w:t>
      </w:r>
      <w:r w:rsidR="006D1628" w:rsidRPr="00326D5D">
        <w:rPr>
          <w:rFonts w:ascii="Garamond" w:hAnsi="Garamond"/>
          <w:b/>
          <w:sz w:val="22"/>
          <w:szCs w:val="22"/>
        </w:rPr>
        <w:t>policies &amp; procedures</w:t>
      </w:r>
      <w:r w:rsidR="0053006F" w:rsidRPr="00326D5D">
        <w:rPr>
          <w:rFonts w:ascii="Garamond" w:hAnsi="Garamond"/>
          <w:b/>
          <w:sz w:val="22"/>
          <w:szCs w:val="22"/>
        </w:rPr>
        <w:t>:</w:t>
      </w:r>
    </w:p>
    <w:p w:rsidR="0053006F" w:rsidRPr="00326D5D" w:rsidRDefault="0053006F" w:rsidP="0053006F">
      <w:pPr>
        <w:rPr>
          <w:rFonts w:ascii="Garamond" w:hAnsi="Garamond"/>
          <w:sz w:val="16"/>
          <w:szCs w:val="16"/>
        </w:rPr>
      </w:pPr>
    </w:p>
    <w:p w:rsidR="0053006F" w:rsidRPr="00326D5D" w:rsidRDefault="0053006F" w:rsidP="0053006F">
      <w:pPr>
        <w:numPr>
          <w:ilvl w:val="0"/>
          <w:numId w:val="1"/>
        </w:numPr>
        <w:ind w:left="360"/>
        <w:rPr>
          <w:rFonts w:ascii="Garamond" w:hAnsi="Garamond"/>
        </w:rPr>
      </w:pPr>
      <w:r w:rsidRPr="00326D5D">
        <w:rPr>
          <w:rFonts w:ascii="Garamond" w:hAnsi="Garamond"/>
        </w:rPr>
        <w:t xml:space="preserve">Blazing Trails reserves the right to </w:t>
      </w:r>
      <w:r w:rsidRPr="00326D5D">
        <w:rPr>
          <w:rFonts w:ascii="Garamond" w:hAnsi="Garamond"/>
          <w:u w:val="single"/>
        </w:rPr>
        <w:t>change</w:t>
      </w:r>
      <w:r w:rsidRPr="00326D5D">
        <w:rPr>
          <w:rFonts w:ascii="Garamond" w:hAnsi="Garamond"/>
        </w:rPr>
        <w:t xml:space="preserve"> any tuition rate or fee through action of the Blazing Trails’ </w:t>
      </w:r>
      <w:r w:rsidR="002B1BC9" w:rsidRPr="00326D5D">
        <w:rPr>
          <w:rFonts w:ascii="Garamond" w:hAnsi="Garamond"/>
        </w:rPr>
        <w:t>BoD</w:t>
      </w:r>
      <w:r w:rsidRPr="00326D5D">
        <w:rPr>
          <w:rFonts w:ascii="Garamond" w:hAnsi="Garamond"/>
        </w:rPr>
        <w:t xml:space="preserve">.  You are welcome to participate </w:t>
      </w:r>
      <w:r w:rsidR="00F67859" w:rsidRPr="00326D5D">
        <w:rPr>
          <w:rFonts w:ascii="Garamond" w:hAnsi="Garamond"/>
        </w:rPr>
        <w:t xml:space="preserve">in the discussion, </w:t>
      </w:r>
      <w:r w:rsidRPr="00326D5D">
        <w:rPr>
          <w:rFonts w:ascii="Garamond" w:hAnsi="Garamond"/>
        </w:rPr>
        <w:t xml:space="preserve">if a change in fees is on the </w:t>
      </w:r>
      <w:r w:rsidR="00EE6B4D" w:rsidRPr="00326D5D">
        <w:rPr>
          <w:rFonts w:ascii="Garamond" w:hAnsi="Garamond"/>
        </w:rPr>
        <w:t>agenda</w:t>
      </w:r>
      <w:r w:rsidRPr="00326D5D">
        <w:rPr>
          <w:rFonts w:ascii="Garamond" w:hAnsi="Garamond"/>
        </w:rPr>
        <w:t>.  We will notify families of any change at least one month in advance.</w:t>
      </w:r>
    </w:p>
    <w:p w:rsidR="00322455" w:rsidRPr="00326D5D" w:rsidRDefault="00322455" w:rsidP="00322455">
      <w:pPr>
        <w:pStyle w:val="ListParagraph"/>
        <w:numPr>
          <w:ilvl w:val="0"/>
          <w:numId w:val="3"/>
        </w:numPr>
        <w:spacing w:before="40"/>
        <w:rPr>
          <w:rFonts w:ascii="Garamond" w:hAnsi="Garamond"/>
        </w:rPr>
      </w:pPr>
      <w:r w:rsidRPr="00326D5D">
        <w:rPr>
          <w:rFonts w:ascii="Garamond" w:hAnsi="Garamond"/>
          <w:b/>
          <w:highlight w:val="yellow"/>
          <w:u w:val="single"/>
        </w:rPr>
        <w:t>Bus Discounts &amp; Surcharges</w:t>
      </w:r>
      <w:r w:rsidRPr="00326D5D">
        <w:rPr>
          <w:rFonts w:ascii="Garamond" w:hAnsi="Garamond"/>
          <w:b/>
          <w:u w:val="single"/>
        </w:rPr>
        <w:t>:</w:t>
      </w:r>
      <w:r w:rsidRPr="00326D5D">
        <w:rPr>
          <w:rFonts w:ascii="Garamond" w:hAnsi="Garamond"/>
        </w:rPr>
        <w:t xml:space="preserve">  If your bus pickup time is after </w:t>
      </w:r>
      <w:r w:rsidRPr="00326D5D">
        <w:rPr>
          <w:rFonts w:ascii="Garamond" w:hAnsi="Garamond"/>
          <w:b/>
        </w:rPr>
        <w:t>8:45 AM</w:t>
      </w:r>
      <w:r w:rsidRPr="00326D5D">
        <w:rPr>
          <w:rFonts w:ascii="Garamond" w:hAnsi="Garamond"/>
        </w:rPr>
        <w:t xml:space="preserve"> OR drop-off time is before </w:t>
      </w:r>
      <w:r w:rsidRPr="00326D5D">
        <w:rPr>
          <w:rFonts w:ascii="Garamond" w:hAnsi="Garamond"/>
          <w:b/>
        </w:rPr>
        <w:t>3:15 PM</w:t>
      </w:r>
      <w:r w:rsidRPr="00326D5D">
        <w:rPr>
          <w:rFonts w:ascii="Garamond" w:hAnsi="Garamond"/>
        </w:rPr>
        <w:t xml:space="preserve">, BT will add $5 per time.  If your bus pickup time is before </w:t>
      </w:r>
      <w:r w:rsidRPr="00326D5D">
        <w:rPr>
          <w:rFonts w:ascii="Garamond" w:hAnsi="Garamond"/>
          <w:b/>
        </w:rPr>
        <w:t>7:45 AM</w:t>
      </w:r>
      <w:r w:rsidRPr="00326D5D">
        <w:rPr>
          <w:rFonts w:ascii="Garamond" w:hAnsi="Garamond"/>
        </w:rPr>
        <w:t xml:space="preserve"> OR drop-off is after </w:t>
      </w:r>
      <w:r w:rsidRPr="00326D5D">
        <w:rPr>
          <w:rFonts w:ascii="Garamond" w:hAnsi="Garamond"/>
          <w:b/>
        </w:rPr>
        <w:t>4:15 PM</w:t>
      </w:r>
      <w:r w:rsidRPr="00326D5D">
        <w:rPr>
          <w:rFonts w:ascii="Garamond" w:hAnsi="Garamond"/>
        </w:rPr>
        <w:t>, we will subtract $5 per time.</w:t>
      </w:r>
    </w:p>
    <w:p w:rsidR="00322455" w:rsidRPr="00326D5D" w:rsidRDefault="00322455" w:rsidP="00322455">
      <w:pPr>
        <w:numPr>
          <w:ilvl w:val="0"/>
          <w:numId w:val="1"/>
        </w:numPr>
        <w:spacing w:before="40"/>
        <w:ind w:left="360"/>
        <w:rPr>
          <w:rFonts w:ascii="Garamond" w:hAnsi="Garamond"/>
        </w:rPr>
      </w:pPr>
      <w:r w:rsidRPr="00326D5D">
        <w:rPr>
          <w:rFonts w:ascii="Garamond" w:hAnsi="Garamond"/>
        </w:rPr>
        <w:t xml:space="preserve">Drop-ins cost a flat rate for each time slot, whether you use some or all of the time.  </w:t>
      </w:r>
      <w:r w:rsidRPr="00326D5D">
        <w:rPr>
          <w:rFonts w:ascii="Garamond" w:hAnsi="Garamond"/>
          <w:b/>
        </w:rPr>
        <w:t>Mornings (6:30 AM – 9:00 AM)</w:t>
      </w:r>
      <w:r w:rsidRPr="00326D5D">
        <w:rPr>
          <w:rFonts w:ascii="Garamond" w:hAnsi="Garamond"/>
        </w:rPr>
        <w:t xml:space="preserve"> are </w:t>
      </w:r>
      <w:r w:rsidRPr="00326D5D">
        <w:rPr>
          <w:rFonts w:ascii="Garamond" w:hAnsi="Garamond"/>
          <w:u w:val="single"/>
        </w:rPr>
        <w:t>$</w:t>
      </w:r>
      <w:r w:rsidR="00D71563" w:rsidRPr="00326D5D">
        <w:rPr>
          <w:rFonts w:ascii="Garamond" w:hAnsi="Garamond"/>
          <w:u w:val="single"/>
        </w:rPr>
        <w:t>1</w:t>
      </w:r>
      <w:r w:rsidR="00D64225">
        <w:rPr>
          <w:rFonts w:ascii="Garamond" w:hAnsi="Garamond"/>
          <w:u w:val="single"/>
        </w:rPr>
        <w:t>7.75</w:t>
      </w:r>
      <w:r w:rsidRPr="00326D5D">
        <w:rPr>
          <w:rFonts w:ascii="Garamond" w:hAnsi="Garamond"/>
        </w:rPr>
        <w:t xml:space="preserve"> per child and the </w:t>
      </w:r>
      <w:r w:rsidRPr="00326D5D">
        <w:rPr>
          <w:rFonts w:ascii="Garamond" w:hAnsi="Garamond"/>
          <w:b/>
        </w:rPr>
        <w:t>afternoon (3:</w:t>
      </w:r>
      <w:r w:rsidR="00D64225">
        <w:rPr>
          <w:rFonts w:ascii="Garamond" w:hAnsi="Garamond"/>
          <w:b/>
        </w:rPr>
        <w:t>15</w:t>
      </w:r>
      <w:r w:rsidRPr="00326D5D">
        <w:rPr>
          <w:rFonts w:ascii="Garamond" w:hAnsi="Garamond"/>
          <w:b/>
        </w:rPr>
        <w:t xml:space="preserve"> PM – 6:00 PM)</w:t>
      </w:r>
      <w:r w:rsidRPr="00326D5D">
        <w:rPr>
          <w:rFonts w:ascii="Garamond" w:hAnsi="Garamond"/>
        </w:rPr>
        <w:t xml:space="preserve"> time slot is </w:t>
      </w:r>
      <w:r w:rsidRPr="00326D5D">
        <w:rPr>
          <w:rFonts w:ascii="Garamond" w:hAnsi="Garamond"/>
          <w:u w:val="single"/>
        </w:rPr>
        <w:t>$2</w:t>
      </w:r>
      <w:r w:rsidR="00D64225">
        <w:rPr>
          <w:rFonts w:ascii="Garamond" w:hAnsi="Garamond"/>
          <w:u w:val="single"/>
        </w:rPr>
        <w:t>9.25</w:t>
      </w:r>
      <w:r w:rsidRPr="00326D5D">
        <w:rPr>
          <w:rFonts w:ascii="Garamond" w:hAnsi="Garamond"/>
        </w:rPr>
        <w:t xml:space="preserve"> during the school year.  Spring Break, Winter Break,</w:t>
      </w:r>
      <w:r w:rsidR="00D64225">
        <w:rPr>
          <w:rFonts w:ascii="Garamond" w:hAnsi="Garamond"/>
        </w:rPr>
        <w:t xml:space="preserve"> Mid Winter Break and</w:t>
      </w:r>
      <w:r w:rsidRPr="00326D5D">
        <w:rPr>
          <w:rFonts w:ascii="Garamond" w:hAnsi="Garamond"/>
        </w:rPr>
        <w:t xml:space="preserve"> other </w:t>
      </w:r>
      <w:r w:rsidRPr="00326D5D">
        <w:rPr>
          <w:rFonts w:ascii="Garamond" w:hAnsi="Garamond"/>
          <w:b/>
        </w:rPr>
        <w:t>all</w:t>
      </w:r>
      <w:r w:rsidR="00D71563" w:rsidRPr="00326D5D">
        <w:rPr>
          <w:rFonts w:ascii="Garamond" w:hAnsi="Garamond"/>
          <w:b/>
        </w:rPr>
        <w:t>-</w:t>
      </w:r>
      <w:r w:rsidRPr="00326D5D">
        <w:rPr>
          <w:rFonts w:ascii="Garamond" w:hAnsi="Garamond"/>
          <w:b/>
        </w:rPr>
        <w:t>day days (6:30 AM – 6:00 PM)</w:t>
      </w:r>
      <w:r w:rsidRPr="00326D5D">
        <w:rPr>
          <w:rFonts w:ascii="Garamond" w:hAnsi="Garamond"/>
        </w:rPr>
        <w:t xml:space="preserve"> and Summer Program drop-in rates are </w:t>
      </w:r>
      <w:r w:rsidRPr="00326D5D">
        <w:rPr>
          <w:rFonts w:ascii="Garamond" w:hAnsi="Garamond"/>
          <w:u w:val="single"/>
        </w:rPr>
        <w:t>$</w:t>
      </w:r>
      <w:r w:rsidR="007F0BDA">
        <w:rPr>
          <w:rFonts w:ascii="Garamond" w:hAnsi="Garamond"/>
          <w:u w:val="single"/>
        </w:rPr>
        <w:t>6</w:t>
      </w:r>
      <w:r w:rsidR="00D64225">
        <w:rPr>
          <w:rFonts w:ascii="Garamond" w:hAnsi="Garamond"/>
          <w:u w:val="single"/>
        </w:rPr>
        <w:t>5</w:t>
      </w:r>
      <w:r w:rsidRPr="00326D5D">
        <w:rPr>
          <w:rFonts w:ascii="Garamond" w:hAnsi="Garamond"/>
          <w:u w:val="single"/>
        </w:rPr>
        <w:t>.00</w:t>
      </w:r>
      <w:r w:rsidRPr="00326D5D">
        <w:rPr>
          <w:rFonts w:ascii="Garamond" w:hAnsi="Garamond"/>
        </w:rPr>
        <w:t xml:space="preserve"> per day.</w:t>
      </w:r>
    </w:p>
    <w:p w:rsidR="00322455" w:rsidRPr="00326D5D" w:rsidRDefault="00D71563" w:rsidP="00322455">
      <w:pPr>
        <w:numPr>
          <w:ilvl w:val="0"/>
          <w:numId w:val="1"/>
        </w:numPr>
        <w:spacing w:before="40"/>
        <w:ind w:left="360"/>
        <w:rPr>
          <w:rFonts w:ascii="Garamond" w:hAnsi="Garamond"/>
        </w:rPr>
      </w:pPr>
      <w:r w:rsidRPr="00326D5D">
        <w:rPr>
          <w:rFonts w:ascii="Garamond" w:hAnsi="Garamond"/>
          <w:b/>
          <w:highlight w:val="yellow"/>
          <w:u w:val="single"/>
        </w:rPr>
        <w:t>Every Wednesday will have a 75 minute early dismissal</w:t>
      </w:r>
      <w:r w:rsidRPr="00326D5D">
        <w:rPr>
          <w:rFonts w:ascii="Garamond" w:hAnsi="Garamond"/>
        </w:rPr>
        <w:t xml:space="preserve"> – adding $</w:t>
      </w:r>
      <w:r w:rsidR="00D64225">
        <w:rPr>
          <w:rFonts w:ascii="Garamond" w:hAnsi="Garamond"/>
        </w:rPr>
        <w:t>8.00</w:t>
      </w:r>
      <w:r w:rsidRPr="00326D5D">
        <w:rPr>
          <w:rFonts w:ascii="Garamond" w:hAnsi="Garamond"/>
        </w:rPr>
        <w:t xml:space="preserve"> per Wednesday to the basic tuition.  If you drop-in on Wednesdays, you will be charged a $2</w:t>
      </w:r>
      <w:r w:rsidR="00D64225">
        <w:rPr>
          <w:rFonts w:ascii="Garamond" w:hAnsi="Garamond"/>
        </w:rPr>
        <w:t>9.25</w:t>
      </w:r>
      <w:r w:rsidRPr="00326D5D">
        <w:rPr>
          <w:rFonts w:ascii="Garamond" w:hAnsi="Garamond"/>
        </w:rPr>
        <w:t xml:space="preserve"> drop-in fee plus $</w:t>
      </w:r>
      <w:r w:rsidR="00D64225">
        <w:rPr>
          <w:rFonts w:ascii="Garamond" w:hAnsi="Garamond"/>
        </w:rPr>
        <w:t>8.00</w:t>
      </w:r>
      <w:r w:rsidRPr="00326D5D">
        <w:rPr>
          <w:rFonts w:ascii="Garamond" w:hAnsi="Garamond"/>
        </w:rPr>
        <w:t xml:space="preserve"> for the early-dismissal.  There are </w:t>
      </w:r>
      <w:r w:rsidR="007F0BDA">
        <w:rPr>
          <w:rFonts w:ascii="Garamond" w:hAnsi="Garamond"/>
        </w:rPr>
        <w:t>a couple</w:t>
      </w:r>
      <w:r w:rsidRPr="00326D5D">
        <w:rPr>
          <w:rFonts w:ascii="Garamond" w:hAnsi="Garamond"/>
        </w:rPr>
        <w:t xml:space="preserve"> </w:t>
      </w:r>
      <w:r w:rsidR="007F0BDA">
        <w:rPr>
          <w:rFonts w:ascii="Garamond" w:hAnsi="Garamond"/>
        </w:rPr>
        <w:t>one</w:t>
      </w:r>
      <w:r w:rsidRPr="00326D5D">
        <w:rPr>
          <w:rFonts w:ascii="Garamond" w:hAnsi="Garamond"/>
        </w:rPr>
        <w:t xml:space="preserve"> hour early-dismissals (before winter and summer breaks) invoiced at $</w:t>
      </w:r>
      <w:r w:rsidR="00D64225">
        <w:rPr>
          <w:rFonts w:ascii="Garamond" w:hAnsi="Garamond"/>
        </w:rPr>
        <w:t>7</w:t>
      </w:r>
      <w:r w:rsidRPr="00326D5D">
        <w:rPr>
          <w:rFonts w:ascii="Garamond" w:hAnsi="Garamond"/>
        </w:rPr>
        <w:t xml:space="preserve">.00 each.  </w:t>
      </w:r>
    </w:p>
    <w:p w:rsidR="0053006F" w:rsidRPr="00326D5D" w:rsidRDefault="0053006F" w:rsidP="00DB574D">
      <w:pPr>
        <w:numPr>
          <w:ilvl w:val="0"/>
          <w:numId w:val="1"/>
        </w:numPr>
        <w:spacing w:before="40"/>
        <w:ind w:left="360"/>
        <w:rPr>
          <w:rFonts w:ascii="Garamond" w:hAnsi="Garamond"/>
        </w:rPr>
      </w:pPr>
      <w:r w:rsidRPr="00326D5D">
        <w:rPr>
          <w:rFonts w:ascii="Garamond" w:hAnsi="Garamond"/>
        </w:rPr>
        <w:t xml:space="preserve">Payments are entered </w:t>
      </w:r>
      <w:r w:rsidR="00F67859" w:rsidRPr="00326D5D">
        <w:rPr>
          <w:rFonts w:ascii="Garamond" w:hAnsi="Garamond"/>
        </w:rPr>
        <w:t xml:space="preserve">and late fees assessed </w:t>
      </w:r>
      <w:r w:rsidRPr="00326D5D">
        <w:rPr>
          <w:rFonts w:ascii="Garamond" w:hAnsi="Garamond"/>
        </w:rPr>
        <w:t>as of the date they are received by us</w:t>
      </w:r>
      <w:r w:rsidR="00522084" w:rsidRPr="00326D5D">
        <w:rPr>
          <w:rFonts w:ascii="Garamond" w:hAnsi="Garamond"/>
        </w:rPr>
        <w:t xml:space="preserve"> or post-marked date (</w:t>
      </w:r>
      <w:r w:rsidR="00F67859" w:rsidRPr="00326D5D">
        <w:rPr>
          <w:rFonts w:ascii="Garamond" w:hAnsi="Garamond"/>
        </w:rPr>
        <w:t>if mailed), whichever is earlier</w:t>
      </w:r>
      <w:r w:rsidRPr="00326D5D">
        <w:rPr>
          <w:rFonts w:ascii="Garamond" w:hAnsi="Garamond"/>
        </w:rPr>
        <w:t xml:space="preserve">, </w:t>
      </w:r>
      <w:r w:rsidRPr="00326D5D">
        <w:rPr>
          <w:rFonts w:ascii="Garamond" w:hAnsi="Garamond"/>
          <w:b/>
          <w:u w:val="single"/>
        </w:rPr>
        <w:t>not</w:t>
      </w:r>
      <w:r w:rsidRPr="00326D5D">
        <w:rPr>
          <w:rFonts w:ascii="Garamond" w:hAnsi="Garamond"/>
        </w:rPr>
        <w:t xml:space="preserve"> </w:t>
      </w:r>
      <w:r w:rsidR="00DB574D" w:rsidRPr="00326D5D">
        <w:rPr>
          <w:rFonts w:ascii="Garamond" w:hAnsi="Garamond"/>
        </w:rPr>
        <w:t xml:space="preserve">necessarily </w:t>
      </w:r>
      <w:r w:rsidRPr="00326D5D">
        <w:rPr>
          <w:rFonts w:ascii="Garamond" w:hAnsi="Garamond"/>
        </w:rPr>
        <w:t xml:space="preserve">the date written on the check.  We will add a late fee of $10 to your account </w:t>
      </w:r>
      <w:r w:rsidR="00D64225">
        <w:rPr>
          <w:rFonts w:ascii="Garamond" w:hAnsi="Garamond"/>
        </w:rPr>
        <w:t>if</w:t>
      </w:r>
      <w:r w:rsidRPr="00326D5D">
        <w:rPr>
          <w:rFonts w:ascii="Garamond" w:hAnsi="Garamond"/>
        </w:rPr>
        <w:t xml:space="preserve">  a payment</w:t>
      </w:r>
      <w:r w:rsidR="00D64225">
        <w:rPr>
          <w:rFonts w:ascii="Garamond" w:hAnsi="Garamond"/>
        </w:rPr>
        <w:t xml:space="preserve"> is not received</w:t>
      </w:r>
      <w:r w:rsidRPr="00326D5D">
        <w:rPr>
          <w:rFonts w:ascii="Garamond" w:hAnsi="Garamond"/>
        </w:rPr>
        <w:t xml:space="preserve"> </w:t>
      </w:r>
      <w:r w:rsidR="00DC6D8A" w:rsidRPr="00326D5D">
        <w:rPr>
          <w:rFonts w:ascii="Garamond" w:hAnsi="Garamond"/>
        </w:rPr>
        <w:t>1</w:t>
      </w:r>
      <w:r w:rsidR="00674020" w:rsidRPr="00326D5D">
        <w:rPr>
          <w:rFonts w:ascii="Garamond" w:hAnsi="Garamond"/>
        </w:rPr>
        <w:t xml:space="preserve">5 </w:t>
      </w:r>
      <w:r w:rsidR="00DC6D8A" w:rsidRPr="00326D5D">
        <w:rPr>
          <w:rFonts w:ascii="Garamond" w:hAnsi="Garamond"/>
        </w:rPr>
        <w:t xml:space="preserve">business days </w:t>
      </w:r>
      <w:r w:rsidR="00674020" w:rsidRPr="00326D5D">
        <w:rPr>
          <w:rFonts w:ascii="Garamond" w:hAnsi="Garamond"/>
        </w:rPr>
        <w:t xml:space="preserve">or </w:t>
      </w:r>
      <w:r w:rsidR="00F67859" w:rsidRPr="00326D5D">
        <w:rPr>
          <w:rFonts w:ascii="Garamond" w:hAnsi="Garamond"/>
        </w:rPr>
        <w:t>more</w:t>
      </w:r>
      <w:r w:rsidR="00674020" w:rsidRPr="00326D5D">
        <w:rPr>
          <w:rFonts w:ascii="Garamond" w:hAnsi="Garamond"/>
        </w:rPr>
        <w:t xml:space="preserve"> </w:t>
      </w:r>
      <w:r w:rsidR="00DC6D8A" w:rsidRPr="00326D5D">
        <w:rPr>
          <w:rFonts w:ascii="Garamond" w:hAnsi="Garamond"/>
        </w:rPr>
        <w:t>after the invoice date</w:t>
      </w:r>
      <w:r w:rsidRPr="00326D5D">
        <w:rPr>
          <w:rFonts w:ascii="Garamond" w:hAnsi="Garamond"/>
        </w:rPr>
        <w:t>.</w:t>
      </w:r>
    </w:p>
    <w:p w:rsidR="0053006F" w:rsidRPr="00326D5D" w:rsidRDefault="0053006F" w:rsidP="00322455">
      <w:pPr>
        <w:numPr>
          <w:ilvl w:val="0"/>
          <w:numId w:val="1"/>
        </w:numPr>
        <w:spacing w:before="40"/>
        <w:ind w:left="360"/>
        <w:rPr>
          <w:rFonts w:ascii="Garamond" w:hAnsi="Garamond"/>
        </w:rPr>
      </w:pPr>
      <w:r w:rsidRPr="00326D5D">
        <w:rPr>
          <w:rFonts w:ascii="Garamond" w:hAnsi="Garamond"/>
        </w:rPr>
        <w:t xml:space="preserve">There is a returned check fee of $10 charged for any “NSF” or “Closed Account” checks written to Blazing Trails plus any </w:t>
      </w:r>
      <w:r w:rsidR="00EE6B4D" w:rsidRPr="00326D5D">
        <w:rPr>
          <w:rFonts w:ascii="Garamond" w:hAnsi="Garamond"/>
        </w:rPr>
        <w:t xml:space="preserve">bank fees </w:t>
      </w:r>
      <w:r w:rsidR="00F67859" w:rsidRPr="00326D5D">
        <w:rPr>
          <w:rFonts w:ascii="Garamond" w:hAnsi="Garamond"/>
        </w:rPr>
        <w:t>($25</w:t>
      </w:r>
      <w:r w:rsidR="00AD1F30" w:rsidRPr="00326D5D">
        <w:rPr>
          <w:rFonts w:ascii="Garamond" w:hAnsi="Garamond"/>
        </w:rPr>
        <w:t xml:space="preserve"> currently</w:t>
      </w:r>
      <w:r w:rsidR="00F67859" w:rsidRPr="00326D5D">
        <w:rPr>
          <w:rFonts w:ascii="Garamond" w:hAnsi="Garamond"/>
        </w:rPr>
        <w:t xml:space="preserve">) </w:t>
      </w:r>
      <w:r w:rsidR="00EE6B4D" w:rsidRPr="00326D5D">
        <w:rPr>
          <w:rFonts w:ascii="Garamond" w:hAnsi="Garamond"/>
        </w:rPr>
        <w:t>charged to</w:t>
      </w:r>
      <w:r w:rsidRPr="00326D5D">
        <w:rPr>
          <w:rFonts w:ascii="Garamond" w:hAnsi="Garamond"/>
        </w:rPr>
        <w:t xml:space="preserve"> us </w:t>
      </w:r>
      <w:r w:rsidR="00AD1F30" w:rsidRPr="00326D5D">
        <w:rPr>
          <w:rFonts w:ascii="Garamond" w:hAnsi="Garamond"/>
        </w:rPr>
        <w:t xml:space="preserve">by our bank </w:t>
      </w:r>
      <w:r w:rsidRPr="00326D5D">
        <w:rPr>
          <w:rFonts w:ascii="Garamond" w:hAnsi="Garamond"/>
        </w:rPr>
        <w:t>for a returned check.</w:t>
      </w:r>
    </w:p>
    <w:p w:rsidR="0053006F" w:rsidRPr="00326D5D" w:rsidRDefault="0053006F" w:rsidP="00322455">
      <w:pPr>
        <w:numPr>
          <w:ilvl w:val="0"/>
          <w:numId w:val="2"/>
        </w:numPr>
        <w:spacing w:before="40"/>
        <w:rPr>
          <w:rFonts w:ascii="Garamond" w:hAnsi="Garamond"/>
        </w:rPr>
      </w:pPr>
      <w:r w:rsidRPr="00326D5D">
        <w:rPr>
          <w:rFonts w:ascii="Garamond" w:hAnsi="Garamond"/>
        </w:rPr>
        <w:t xml:space="preserve">A fee of </w:t>
      </w:r>
      <w:r w:rsidRPr="00326D5D">
        <w:rPr>
          <w:rFonts w:ascii="Garamond" w:hAnsi="Garamond"/>
          <w:b/>
          <w:u w:val="single"/>
        </w:rPr>
        <w:t>$</w:t>
      </w:r>
      <w:r w:rsidR="00F13AFE" w:rsidRPr="00326D5D">
        <w:rPr>
          <w:rFonts w:ascii="Garamond" w:hAnsi="Garamond"/>
          <w:b/>
          <w:u w:val="single"/>
        </w:rPr>
        <w:t>5.00</w:t>
      </w:r>
      <w:r w:rsidRPr="00326D5D">
        <w:rPr>
          <w:rFonts w:ascii="Garamond" w:hAnsi="Garamond"/>
          <w:b/>
          <w:u w:val="single"/>
        </w:rPr>
        <w:t xml:space="preserve"> for every five minutes</w:t>
      </w:r>
      <w:r w:rsidRPr="00326D5D">
        <w:rPr>
          <w:rFonts w:ascii="Garamond" w:hAnsi="Garamond"/>
          <w:u w:val="single"/>
        </w:rPr>
        <w:t xml:space="preserve"> </w:t>
      </w:r>
      <w:r w:rsidR="00F67859" w:rsidRPr="00326D5D">
        <w:rPr>
          <w:rFonts w:ascii="Garamond" w:hAnsi="Garamond"/>
          <w:b/>
          <w:u w:val="single"/>
        </w:rPr>
        <w:t>beginning at</w:t>
      </w:r>
      <w:r w:rsidRPr="00326D5D">
        <w:rPr>
          <w:rFonts w:ascii="Garamond" w:hAnsi="Garamond"/>
          <w:b/>
          <w:u w:val="single"/>
        </w:rPr>
        <w:t xml:space="preserve"> 6:05</w:t>
      </w:r>
      <w:r w:rsidRPr="00326D5D">
        <w:rPr>
          <w:rFonts w:ascii="Garamond" w:hAnsi="Garamond"/>
        </w:rPr>
        <w:t xml:space="preserve"> will be add</w:t>
      </w:r>
      <w:r w:rsidR="00DF013C" w:rsidRPr="00326D5D">
        <w:rPr>
          <w:rFonts w:ascii="Garamond" w:hAnsi="Garamond"/>
        </w:rPr>
        <w:t>ed to your next month’s bill</w:t>
      </w:r>
      <w:r w:rsidR="00EE6B4D" w:rsidRPr="00326D5D">
        <w:rPr>
          <w:rFonts w:ascii="Garamond" w:hAnsi="Garamond"/>
        </w:rPr>
        <w:t xml:space="preserve"> for picking-up your child late</w:t>
      </w:r>
      <w:r w:rsidR="00DF013C" w:rsidRPr="00326D5D">
        <w:rPr>
          <w:rFonts w:ascii="Garamond" w:hAnsi="Garamond"/>
        </w:rPr>
        <w:t xml:space="preserve">.  </w:t>
      </w:r>
      <w:r w:rsidRPr="00326D5D">
        <w:rPr>
          <w:rFonts w:ascii="Garamond" w:hAnsi="Garamond"/>
        </w:rPr>
        <w:t xml:space="preserve">See </w:t>
      </w:r>
      <w:r w:rsidRPr="00326D5D">
        <w:rPr>
          <w:rFonts w:ascii="Garamond" w:hAnsi="Garamond"/>
          <w:b/>
        </w:rPr>
        <w:t>Termination of Service</w:t>
      </w:r>
      <w:r w:rsidR="00DF013C" w:rsidRPr="00326D5D">
        <w:rPr>
          <w:rFonts w:ascii="Garamond" w:hAnsi="Garamond"/>
          <w:b/>
        </w:rPr>
        <w:t>s</w:t>
      </w:r>
      <w:r w:rsidRPr="00326D5D">
        <w:rPr>
          <w:rFonts w:ascii="Garamond" w:hAnsi="Garamond"/>
        </w:rPr>
        <w:t xml:space="preserve"> </w:t>
      </w:r>
      <w:r w:rsidR="00DF013C" w:rsidRPr="00326D5D">
        <w:rPr>
          <w:rFonts w:ascii="Garamond" w:hAnsi="Garamond"/>
        </w:rPr>
        <w:t>(4</w:t>
      </w:r>
      <w:r w:rsidR="00681BD9" w:rsidRPr="00326D5D">
        <w:rPr>
          <w:rFonts w:ascii="Garamond" w:hAnsi="Garamond"/>
        </w:rPr>
        <w:t>30</w:t>
      </w:r>
      <w:r w:rsidR="00DF013C" w:rsidRPr="00326D5D">
        <w:rPr>
          <w:rFonts w:ascii="Garamond" w:hAnsi="Garamond"/>
        </w:rPr>
        <w:t>) for more information.</w:t>
      </w:r>
    </w:p>
    <w:p w:rsidR="0053006F" w:rsidRPr="00326D5D" w:rsidRDefault="00674020" w:rsidP="00322455">
      <w:pPr>
        <w:numPr>
          <w:ilvl w:val="0"/>
          <w:numId w:val="1"/>
        </w:numPr>
        <w:spacing w:before="40"/>
        <w:ind w:left="360"/>
        <w:rPr>
          <w:rFonts w:ascii="Garamond" w:hAnsi="Garamond"/>
        </w:rPr>
      </w:pPr>
      <w:r w:rsidRPr="00326D5D">
        <w:rPr>
          <w:rFonts w:ascii="Garamond" w:hAnsi="Garamond"/>
          <w:b/>
          <w:highlight w:val="yellow"/>
          <w:u w:val="single"/>
        </w:rPr>
        <w:t>You must give us written notice</w:t>
      </w:r>
      <w:r w:rsidR="00C03134" w:rsidRPr="00326D5D">
        <w:rPr>
          <w:rFonts w:ascii="Garamond" w:hAnsi="Garamond"/>
          <w:b/>
          <w:highlight w:val="yellow"/>
          <w:u w:val="single"/>
        </w:rPr>
        <w:t xml:space="preserve"> (email)</w:t>
      </w:r>
      <w:r w:rsidRPr="00326D5D">
        <w:rPr>
          <w:rFonts w:ascii="Garamond" w:hAnsi="Garamond"/>
          <w:b/>
          <w:highlight w:val="yellow"/>
          <w:u w:val="single"/>
        </w:rPr>
        <w:t xml:space="preserve"> of schedule changes at least one month </w:t>
      </w:r>
      <w:r w:rsidR="00E4084D">
        <w:rPr>
          <w:rFonts w:ascii="Garamond" w:hAnsi="Garamond"/>
          <w:b/>
          <w:highlight w:val="yellow"/>
          <w:u w:val="single"/>
        </w:rPr>
        <w:t xml:space="preserve">(30 days) </w:t>
      </w:r>
      <w:r w:rsidRPr="00326D5D">
        <w:rPr>
          <w:rFonts w:ascii="Garamond" w:hAnsi="Garamond"/>
          <w:b/>
          <w:highlight w:val="yellow"/>
          <w:u w:val="single"/>
        </w:rPr>
        <w:t>in advance</w:t>
      </w:r>
      <w:r w:rsidRPr="00326D5D">
        <w:rPr>
          <w:rFonts w:ascii="Garamond" w:hAnsi="Garamond"/>
          <w:b/>
          <w:highlight w:val="yellow"/>
        </w:rPr>
        <w:t>.</w:t>
      </w:r>
      <w:r w:rsidRPr="00326D5D">
        <w:rPr>
          <w:rFonts w:ascii="Garamond" w:hAnsi="Garamond"/>
        </w:rPr>
        <w:t xml:space="preserve">  You are responsible for any tuition charged according to the schedule you have given us, whether you come or not</w:t>
      </w:r>
      <w:r w:rsidR="00E4084D">
        <w:rPr>
          <w:rFonts w:ascii="Garamond" w:hAnsi="Garamond"/>
        </w:rPr>
        <w:t>, for this month</w:t>
      </w:r>
      <w:r w:rsidRPr="00326D5D">
        <w:rPr>
          <w:rFonts w:ascii="Garamond" w:hAnsi="Garamond"/>
        </w:rPr>
        <w:t xml:space="preserve">.  </w:t>
      </w:r>
      <w:r w:rsidR="0053006F" w:rsidRPr="00326D5D">
        <w:rPr>
          <w:rFonts w:ascii="Garamond" w:hAnsi="Garamond"/>
        </w:rPr>
        <w:t xml:space="preserve">There are no refunds for sick days, vacation days, </w:t>
      </w:r>
      <w:r w:rsidR="00B975E6" w:rsidRPr="00326D5D">
        <w:rPr>
          <w:rFonts w:ascii="Garamond" w:hAnsi="Garamond"/>
        </w:rPr>
        <w:t>leaving</w:t>
      </w:r>
      <w:r w:rsidR="00F55182" w:rsidRPr="00326D5D">
        <w:rPr>
          <w:rFonts w:ascii="Garamond" w:hAnsi="Garamond"/>
        </w:rPr>
        <w:t xml:space="preserve"> the program, </w:t>
      </w:r>
      <w:r w:rsidR="0053006F" w:rsidRPr="00326D5D">
        <w:rPr>
          <w:rFonts w:ascii="Garamond" w:hAnsi="Garamond"/>
        </w:rPr>
        <w:t xml:space="preserve">other </w:t>
      </w:r>
      <w:r w:rsidR="0053006F" w:rsidRPr="00326D5D">
        <w:rPr>
          <w:rFonts w:ascii="Garamond" w:hAnsi="Garamond"/>
          <w:u w:val="single"/>
        </w:rPr>
        <w:t>unscheduled</w:t>
      </w:r>
      <w:r w:rsidR="0053006F" w:rsidRPr="00326D5D">
        <w:rPr>
          <w:rFonts w:ascii="Garamond" w:hAnsi="Garamond"/>
        </w:rPr>
        <w:t xml:space="preserve"> absences</w:t>
      </w:r>
      <w:r w:rsidR="00F55182" w:rsidRPr="00326D5D">
        <w:rPr>
          <w:rFonts w:ascii="Garamond" w:hAnsi="Garamond"/>
        </w:rPr>
        <w:t xml:space="preserve"> or </w:t>
      </w:r>
      <w:r w:rsidR="00AD1F30" w:rsidRPr="00326D5D">
        <w:rPr>
          <w:rFonts w:ascii="Garamond" w:hAnsi="Garamond"/>
        </w:rPr>
        <w:t xml:space="preserve">SPS </w:t>
      </w:r>
      <w:r w:rsidR="00F55182" w:rsidRPr="00326D5D">
        <w:rPr>
          <w:rFonts w:ascii="Garamond" w:hAnsi="Garamond"/>
        </w:rPr>
        <w:t>emergency closures</w:t>
      </w:r>
      <w:r w:rsidR="00BC07CE" w:rsidRPr="00326D5D">
        <w:rPr>
          <w:rFonts w:ascii="Garamond" w:hAnsi="Garamond"/>
        </w:rPr>
        <w:t xml:space="preserve">.  </w:t>
      </w:r>
      <w:r w:rsidR="004F2690" w:rsidRPr="00326D5D">
        <w:rPr>
          <w:rFonts w:ascii="Garamond" w:hAnsi="Garamond"/>
        </w:rPr>
        <w:t xml:space="preserve">See </w:t>
      </w:r>
      <w:r w:rsidR="004F2690" w:rsidRPr="00326D5D">
        <w:rPr>
          <w:rFonts w:ascii="Garamond" w:hAnsi="Garamond"/>
          <w:b/>
        </w:rPr>
        <w:t>Emergency School Closures and Late Openings</w:t>
      </w:r>
      <w:r w:rsidR="004F2690" w:rsidRPr="00326D5D">
        <w:rPr>
          <w:rFonts w:ascii="Garamond" w:hAnsi="Garamond"/>
        </w:rPr>
        <w:t xml:space="preserve"> (630)</w:t>
      </w:r>
      <w:r w:rsidR="00BC07CE" w:rsidRPr="00326D5D">
        <w:rPr>
          <w:rFonts w:ascii="Garamond" w:hAnsi="Garamond"/>
        </w:rPr>
        <w:t xml:space="preserve"> for more information</w:t>
      </w:r>
      <w:r w:rsidR="0053006F" w:rsidRPr="00326D5D">
        <w:rPr>
          <w:rFonts w:ascii="Garamond" w:hAnsi="Garamond"/>
        </w:rPr>
        <w:t xml:space="preserve">.  </w:t>
      </w:r>
    </w:p>
    <w:p w:rsidR="00326D5D" w:rsidRPr="00326D5D" w:rsidRDefault="00326D5D" w:rsidP="00322455">
      <w:pPr>
        <w:numPr>
          <w:ilvl w:val="0"/>
          <w:numId w:val="1"/>
        </w:numPr>
        <w:spacing w:before="40"/>
        <w:ind w:left="360"/>
        <w:rPr>
          <w:rFonts w:ascii="Garamond" w:hAnsi="Garamond"/>
        </w:rPr>
      </w:pPr>
      <w:r w:rsidRPr="00326D5D">
        <w:rPr>
          <w:rFonts w:ascii="Garamond" w:hAnsi="Garamond"/>
          <w:b/>
          <w:highlight w:val="yellow"/>
          <w:u w:val="single"/>
        </w:rPr>
        <w:t>We cannot hold your spot for the duration of an afterschool enrichment class unless you continue to pay for the spot.</w:t>
      </w:r>
      <w:r>
        <w:rPr>
          <w:rFonts w:ascii="Garamond" w:hAnsi="Garamond"/>
        </w:rPr>
        <w:t xml:space="preserve">  Trading days depending on availability is an option.  Please s</w:t>
      </w:r>
      <w:r w:rsidRPr="00326D5D">
        <w:rPr>
          <w:rFonts w:ascii="Garamond" w:hAnsi="Garamond"/>
        </w:rPr>
        <w:t xml:space="preserve">ee </w:t>
      </w:r>
      <w:r w:rsidRPr="00326D5D">
        <w:rPr>
          <w:rFonts w:ascii="Garamond" w:hAnsi="Garamond"/>
          <w:b/>
        </w:rPr>
        <w:t>Policy 500 – Tuition and Fees</w:t>
      </w:r>
      <w:r w:rsidRPr="00326D5D">
        <w:rPr>
          <w:rFonts w:ascii="Garamond" w:hAnsi="Garamond"/>
        </w:rPr>
        <w:t xml:space="preserve"> for more info.</w:t>
      </w:r>
    </w:p>
    <w:p w:rsidR="0053006F" w:rsidRPr="00326D5D" w:rsidRDefault="0053006F" w:rsidP="00322455">
      <w:pPr>
        <w:pStyle w:val="BodyTextIndent3"/>
        <w:numPr>
          <w:ilvl w:val="0"/>
          <w:numId w:val="3"/>
        </w:numPr>
        <w:spacing w:before="40" w:after="0"/>
        <w:rPr>
          <w:rFonts w:ascii="Garamond" w:hAnsi="Garamond"/>
          <w:sz w:val="20"/>
          <w:szCs w:val="20"/>
        </w:rPr>
      </w:pPr>
      <w:r w:rsidRPr="00326D5D">
        <w:rPr>
          <w:rFonts w:ascii="Garamond" w:hAnsi="Garamond"/>
          <w:sz w:val="20"/>
          <w:szCs w:val="20"/>
        </w:rPr>
        <w:t xml:space="preserve">You are responsible for paying any tuition </w:t>
      </w:r>
      <w:r w:rsidR="00F67859" w:rsidRPr="00326D5D">
        <w:rPr>
          <w:rFonts w:ascii="Garamond" w:hAnsi="Garamond"/>
          <w:sz w:val="20"/>
          <w:szCs w:val="20"/>
        </w:rPr>
        <w:t>for</w:t>
      </w:r>
      <w:r w:rsidRPr="00326D5D">
        <w:rPr>
          <w:rFonts w:ascii="Garamond" w:hAnsi="Garamond"/>
          <w:sz w:val="20"/>
          <w:szCs w:val="20"/>
        </w:rPr>
        <w:t xml:space="preserve"> school breaks (i.e. Winter or Spring Break, in-service days etc.) if you sign-up for this care, whether your child comes or not.  You may change your schedule up to the Monday before such breaks occur.  We staff according to how many people sign-up and are obligated to pay these wages. </w:t>
      </w:r>
    </w:p>
    <w:p w:rsidR="0053006F" w:rsidRPr="00326D5D" w:rsidRDefault="0053006F" w:rsidP="005406DD">
      <w:pPr>
        <w:numPr>
          <w:ilvl w:val="0"/>
          <w:numId w:val="1"/>
        </w:numPr>
        <w:spacing w:before="40"/>
        <w:ind w:left="360"/>
        <w:rPr>
          <w:rFonts w:ascii="Garamond" w:hAnsi="Garamond"/>
        </w:rPr>
      </w:pPr>
      <w:r w:rsidRPr="00326D5D">
        <w:rPr>
          <w:rFonts w:ascii="Garamond" w:hAnsi="Garamond"/>
        </w:rPr>
        <w:t>If your child is scheduled to be with us for the afternoon program (</w:t>
      </w:r>
      <w:r w:rsidR="005C3BF2" w:rsidRPr="00326D5D">
        <w:rPr>
          <w:rFonts w:ascii="Garamond" w:hAnsi="Garamond"/>
        </w:rPr>
        <w:t>3:</w:t>
      </w:r>
      <w:r w:rsidR="00D64225">
        <w:rPr>
          <w:rFonts w:ascii="Garamond" w:hAnsi="Garamond"/>
        </w:rPr>
        <w:t>15</w:t>
      </w:r>
      <w:r w:rsidRPr="00326D5D">
        <w:rPr>
          <w:rFonts w:ascii="Garamond" w:hAnsi="Garamond"/>
        </w:rPr>
        <w:t xml:space="preserve"> – 6:00 PM), doesn’t show up, </w:t>
      </w:r>
      <w:r w:rsidR="00312446" w:rsidRPr="00326D5D">
        <w:rPr>
          <w:rFonts w:ascii="Garamond" w:hAnsi="Garamond"/>
        </w:rPr>
        <w:t xml:space="preserve"> </w:t>
      </w:r>
      <w:r w:rsidRPr="00326D5D">
        <w:rPr>
          <w:rFonts w:ascii="Garamond" w:hAnsi="Garamond"/>
          <w:b/>
          <w:u w:val="single"/>
        </w:rPr>
        <w:t>AND</w:t>
      </w:r>
      <w:r w:rsidRPr="00326D5D">
        <w:rPr>
          <w:rFonts w:ascii="Garamond" w:hAnsi="Garamond"/>
        </w:rPr>
        <w:t xml:space="preserve"> we have not been informed by you about the absence, we will charge you a </w:t>
      </w:r>
      <w:r w:rsidRPr="00326D5D">
        <w:rPr>
          <w:rFonts w:ascii="Garamond" w:hAnsi="Garamond"/>
          <w:b/>
        </w:rPr>
        <w:t>$5.00</w:t>
      </w:r>
      <w:r w:rsidRPr="00326D5D">
        <w:rPr>
          <w:rFonts w:ascii="Garamond" w:hAnsi="Garamond"/>
        </w:rPr>
        <w:t xml:space="preserve"> </w:t>
      </w:r>
      <w:r w:rsidR="00674020" w:rsidRPr="00326D5D">
        <w:rPr>
          <w:rFonts w:ascii="Garamond" w:hAnsi="Garamond"/>
        </w:rPr>
        <w:t xml:space="preserve">“Kid Search” </w:t>
      </w:r>
      <w:r w:rsidRPr="00326D5D">
        <w:rPr>
          <w:rFonts w:ascii="Garamond" w:hAnsi="Garamond"/>
        </w:rPr>
        <w:t>fee for the time it takes a staff person to search for your child.</w:t>
      </w:r>
    </w:p>
    <w:p w:rsidR="00522084" w:rsidRPr="00326D5D" w:rsidRDefault="00585C76" w:rsidP="00322455">
      <w:pPr>
        <w:numPr>
          <w:ilvl w:val="0"/>
          <w:numId w:val="4"/>
        </w:numPr>
        <w:spacing w:before="40"/>
        <w:ind w:left="360"/>
        <w:rPr>
          <w:rFonts w:ascii="Garamond" w:hAnsi="Garamond"/>
        </w:rPr>
      </w:pPr>
      <w:r w:rsidRPr="00326D5D">
        <w:rPr>
          <w:rFonts w:ascii="Garamond" w:hAnsi="Garamond"/>
        </w:rPr>
        <w:t xml:space="preserve">If you end up paying for care you didn’t use and would like to have care at another time (outside your normal schedule), we can occasionally accommodate trades.  You MUST set these up </w:t>
      </w:r>
      <w:r w:rsidRPr="00326D5D">
        <w:rPr>
          <w:rFonts w:ascii="Garamond" w:hAnsi="Garamond"/>
          <w:u w:val="single"/>
        </w:rPr>
        <w:t>in advance</w:t>
      </w:r>
      <w:r w:rsidRPr="00326D5D">
        <w:rPr>
          <w:rFonts w:ascii="Garamond" w:hAnsi="Garamond"/>
        </w:rPr>
        <w:t xml:space="preserve"> with the BT office AND we must have drop-in space available.  Trades must happen within a short amount of time (</w:t>
      </w:r>
      <w:r w:rsidR="00D64225">
        <w:rPr>
          <w:rFonts w:ascii="Garamond" w:hAnsi="Garamond"/>
        </w:rPr>
        <w:t>within</w:t>
      </w:r>
      <w:r w:rsidRPr="00326D5D">
        <w:rPr>
          <w:rFonts w:ascii="Garamond" w:hAnsi="Garamond"/>
        </w:rPr>
        <w:t xml:space="preserve"> a month) and be </w:t>
      </w:r>
      <w:r w:rsidR="00E4084D">
        <w:rPr>
          <w:rFonts w:ascii="Garamond" w:hAnsi="Garamond"/>
        </w:rPr>
        <w:t>of equivalent cost</w:t>
      </w:r>
      <w:r w:rsidRPr="00326D5D">
        <w:rPr>
          <w:rFonts w:ascii="Garamond" w:hAnsi="Garamond"/>
        </w:rPr>
        <w:t>.  Please ask in the office for more information.</w:t>
      </w:r>
    </w:p>
    <w:p w:rsidR="00DC52BC" w:rsidRPr="00860486" w:rsidRDefault="00DC52BC" w:rsidP="00322455">
      <w:pPr>
        <w:numPr>
          <w:ilvl w:val="0"/>
          <w:numId w:val="4"/>
        </w:numPr>
        <w:spacing w:before="40"/>
        <w:ind w:left="360"/>
        <w:rPr>
          <w:rFonts w:ascii="Garamond" w:hAnsi="Garamond"/>
          <w:sz w:val="22"/>
          <w:szCs w:val="22"/>
        </w:rPr>
      </w:pPr>
      <w:r w:rsidRPr="00326D5D">
        <w:rPr>
          <w:rFonts w:ascii="Garamond" w:hAnsi="Garamond"/>
        </w:rPr>
        <w:t xml:space="preserve">Parents/guardians with separate percentage requirements will each have their own accounts with separate invoices to pay.  We feel this is simpler for parents as each party is clear about their financial responsibility and it’s also better for us to have one billing procedure to implement.  Please see </w:t>
      </w:r>
      <w:r w:rsidRPr="00326D5D">
        <w:rPr>
          <w:rFonts w:ascii="Garamond" w:hAnsi="Garamond"/>
          <w:b/>
          <w:u w:val="single"/>
        </w:rPr>
        <w:t>Tuition &amp; Fees: Shared Responsibility</w:t>
      </w:r>
      <w:r w:rsidRPr="00326D5D">
        <w:rPr>
          <w:rFonts w:ascii="Garamond" w:hAnsi="Garamond"/>
        </w:rPr>
        <w:t xml:space="preserve"> (551)</w:t>
      </w:r>
      <w:r w:rsidR="006D07B3" w:rsidRPr="00326D5D">
        <w:rPr>
          <w:rFonts w:ascii="Garamond" w:hAnsi="Garamond"/>
        </w:rPr>
        <w:t xml:space="preserve">.  </w:t>
      </w:r>
      <w:r w:rsidR="00351065" w:rsidRPr="00326D5D">
        <w:rPr>
          <w:rFonts w:ascii="Garamond" w:hAnsi="Garamond"/>
        </w:rPr>
        <w:t>If you’d rather share an account,  let us know and we’ll try to accommodate you.</w:t>
      </w:r>
    </w:p>
    <w:p w:rsidR="00860486" w:rsidRDefault="00860486"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sz w:val="28"/>
          <w:szCs w:val="28"/>
        </w:rPr>
        <w:br w:type="page"/>
      </w:r>
    </w:p>
    <w:p w:rsidR="00F50EA1" w:rsidRDefault="00F50EA1"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84F2F" w:rsidRPr="009D2C6A" w:rsidRDefault="00424954" w:rsidP="00384F2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93568" behindDoc="0" locked="0" layoutInCell="1" allowOverlap="1">
            <wp:simplePos x="0" y="0"/>
            <wp:positionH relativeFrom="column">
              <wp:posOffset>561975</wp:posOffset>
            </wp:positionH>
            <wp:positionV relativeFrom="page">
              <wp:posOffset>733425</wp:posOffset>
            </wp:positionV>
            <wp:extent cx="571500" cy="400050"/>
            <wp:effectExtent l="19050" t="0" r="0" b="0"/>
            <wp:wrapNone/>
            <wp:docPr id="176" name="Picture 4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384F2F" w:rsidRPr="009D2C6A">
        <w:rPr>
          <w:rFonts w:ascii="Garamond" w:hAnsi="Garamond"/>
          <w:sz w:val="28"/>
          <w:szCs w:val="28"/>
        </w:rPr>
        <w:t>Blazing Trails Childcare @ Pathfinder K-8</w:t>
      </w:r>
    </w:p>
    <w:p w:rsidR="00384F2F" w:rsidRPr="009D2C6A" w:rsidRDefault="00384F2F" w:rsidP="00384F2F">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84F2F" w:rsidRPr="009D2C6A"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5</w:t>
      </w:r>
      <w:r w:rsidR="00722E1B">
        <w:rPr>
          <w:rFonts w:ascii="Garamond" w:hAnsi="Garamond"/>
          <w:sz w:val="22"/>
          <w:szCs w:val="22"/>
          <w:u w:val="single"/>
        </w:rPr>
        <w:t>40</w:t>
      </w:r>
      <w:r>
        <w:rPr>
          <w:rFonts w:ascii="Garamond" w:hAnsi="Garamond"/>
          <w:sz w:val="22"/>
          <w:szCs w:val="22"/>
          <w:u w:val="single"/>
        </w:rPr>
        <w:tab/>
      </w:r>
    </w:p>
    <w:p w:rsidR="00384F2F" w:rsidRPr="009D2C6A"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81BD9">
        <w:rPr>
          <w:rFonts w:ascii="Garamond" w:hAnsi="Garamond"/>
          <w:b/>
          <w:sz w:val="22"/>
          <w:szCs w:val="22"/>
          <w:u w:val="single"/>
        </w:rPr>
        <w:t>School Year Rates &amp; Fees</w:t>
      </w:r>
      <w:r w:rsidR="00681BD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A42928">
        <w:rPr>
          <w:rFonts w:ascii="Garamond" w:hAnsi="Garamond"/>
          <w:sz w:val="22"/>
          <w:szCs w:val="22"/>
          <w:u w:val="single"/>
        </w:rPr>
        <w:t>July 1, 2018</w:t>
      </w:r>
      <w:r>
        <w:rPr>
          <w:rFonts w:ascii="Garamond" w:hAnsi="Garamond"/>
          <w:sz w:val="22"/>
          <w:szCs w:val="22"/>
          <w:u w:val="single"/>
        </w:rPr>
        <w:tab/>
      </w:r>
    </w:p>
    <w:p w:rsidR="00384F2F" w:rsidRPr="0008084F" w:rsidRDefault="00384F2F"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4292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42928">
        <w:rPr>
          <w:rFonts w:ascii="Garamond" w:hAnsi="Garamond"/>
          <w:sz w:val="22"/>
          <w:szCs w:val="22"/>
          <w:u w:val="single"/>
        </w:rPr>
        <w:t>May 2018</w:t>
      </w:r>
      <w:r>
        <w:rPr>
          <w:rFonts w:ascii="Garamond" w:hAnsi="Garamond"/>
          <w:sz w:val="22"/>
          <w:szCs w:val="22"/>
          <w:u w:val="single"/>
        </w:rPr>
        <w:tab/>
      </w:r>
    </w:p>
    <w:p w:rsidR="00384F2F" w:rsidRDefault="00DA0EB0" w:rsidP="00384F2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A25330">
        <w:rPr>
          <w:rFonts w:ascii="Garamond" w:hAnsi="Garamond"/>
          <w:sz w:val="22"/>
          <w:szCs w:val="22"/>
          <w:u w:val="single"/>
        </w:rPr>
        <w:t>January 2023</w:t>
      </w:r>
      <w:r w:rsidR="00A42928">
        <w:rPr>
          <w:rFonts w:ascii="Garamond" w:hAnsi="Garamond"/>
          <w:sz w:val="22"/>
          <w:szCs w:val="22"/>
          <w:u w:val="single"/>
        </w:rPr>
        <w:tab/>
      </w:r>
      <w:r w:rsidR="00A42928">
        <w:rPr>
          <w:rFonts w:ascii="Garamond" w:hAnsi="Garamond"/>
          <w:sz w:val="22"/>
          <w:szCs w:val="22"/>
          <w:u w:val="single"/>
        </w:rPr>
        <w:tab/>
      </w:r>
      <w:r w:rsidR="00A4292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384F2F">
        <w:rPr>
          <w:rFonts w:ascii="Garamond" w:hAnsi="Garamond"/>
          <w:sz w:val="22"/>
          <w:szCs w:val="22"/>
        </w:rPr>
        <w:tab/>
      </w:r>
      <w:r w:rsidR="00384F2F">
        <w:rPr>
          <w:rFonts w:ascii="Garamond" w:hAnsi="Garamond"/>
          <w:sz w:val="22"/>
          <w:szCs w:val="22"/>
        </w:rPr>
        <w:tab/>
      </w:r>
      <w:r w:rsidR="00384F2F">
        <w:rPr>
          <w:rFonts w:ascii="Garamond" w:hAnsi="Garamond"/>
          <w:sz w:val="22"/>
          <w:szCs w:val="22"/>
        </w:rPr>
        <w:tab/>
        <w:t>Page: 1 of 1</w:t>
      </w:r>
    </w:p>
    <w:p w:rsidR="00384F2F" w:rsidRPr="00384F2F" w:rsidRDefault="00384F2F" w:rsidP="00384F2F">
      <w:pPr>
        <w:rPr>
          <w:rFonts w:ascii="Garamond" w:hAnsi="Garamond"/>
          <w:sz w:val="22"/>
          <w:szCs w:val="22"/>
        </w:rPr>
      </w:pPr>
    </w:p>
    <w:p w:rsidR="0053006F" w:rsidRPr="00164B90" w:rsidRDefault="0053006F" w:rsidP="000C308A">
      <w:pPr>
        <w:pStyle w:val="Heading5"/>
        <w:spacing w:before="0" w:after="0"/>
        <w:rPr>
          <w:rFonts w:ascii="Garamond" w:hAnsi="Garamond"/>
          <w:i w:val="0"/>
          <w:sz w:val="28"/>
          <w:szCs w:val="28"/>
        </w:rPr>
      </w:pPr>
      <w:r w:rsidRPr="00164B90">
        <w:rPr>
          <w:rFonts w:ascii="Garamond" w:hAnsi="Garamond"/>
          <w:i w:val="0"/>
          <w:sz w:val="28"/>
          <w:szCs w:val="28"/>
        </w:rPr>
        <w:t>School Year Rates &amp; Fees</w:t>
      </w:r>
    </w:p>
    <w:p w:rsidR="0053006F" w:rsidRDefault="0053006F" w:rsidP="0053006F">
      <w:pPr>
        <w:ind w:firstLine="720"/>
        <w:rPr>
          <w:rFonts w:ascii="Garamond" w:hAnsi="Garamond"/>
          <w:b/>
          <w:sz w:val="16"/>
        </w:rPr>
      </w:pPr>
    </w:p>
    <w:p w:rsidR="003409A8" w:rsidRDefault="0053006F" w:rsidP="003409A8">
      <w:pPr>
        <w:rPr>
          <w:rFonts w:ascii="Garamond" w:hAnsi="Garamond"/>
          <w:color w:val="000000"/>
          <w:sz w:val="24"/>
          <w:szCs w:val="24"/>
        </w:rPr>
      </w:pPr>
      <w:r w:rsidRPr="00384F2F">
        <w:rPr>
          <w:rFonts w:ascii="Garamond" w:hAnsi="Garamond"/>
          <w:color w:val="000000"/>
          <w:sz w:val="24"/>
          <w:szCs w:val="24"/>
        </w:rPr>
        <w:t xml:space="preserve">Prices below are </w:t>
      </w:r>
      <w:r w:rsidR="004F652E">
        <w:rPr>
          <w:rFonts w:ascii="Garamond" w:hAnsi="Garamond"/>
          <w:color w:val="000000"/>
          <w:sz w:val="24"/>
          <w:szCs w:val="24"/>
        </w:rPr>
        <w:t xml:space="preserve">for one month and assume </w:t>
      </w:r>
      <w:r w:rsidRPr="00384F2F">
        <w:rPr>
          <w:rFonts w:ascii="Garamond" w:hAnsi="Garamond"/>
          <w:color w:val="000000"/>
          <w:sz w:val="24"/>
          <w:szCs w:val="24"/>
        </w:rPr>
        <w:t>4-week</w:t>
      </w:r>
      <w:r w:rsidR="004F652E">
        <w:rPr>
          <w:rFonts w:ascii="Garamond" w:hAnsi="Garamond"/>
          <w:color w:val="000000"/>
          <w:sz w:val="24"/>
          <w:szCs w:val="24"/>
        </w:rPr>
        <w:t>s in that month</w:t>
      </w:r>
      <w:r w:rsidRPr="00384F2F">
        <w:rPr>
          <w:rFonts w:ascii="Garamond" w:hAnsi="Garamond"/>
          <w:color w:val="000000"/>
          <w:sz w:val="24"/>
          <w:szCs w:val="24"/>
        </w:rPr>
        <w:t>.  Occasionally, some months may ru</w:t>
      </w:r>
      <w:r w:rsidR="0025692D">
        <w:rPr>
          <w:rFonts w:ascii="Garamond" w:hAnsi="Garamond"/>
          <w:color w:val="000000"/>
          <w:sz w:val="24"/>
          <w:szCs w:val="24"/>
        </w:rPr>
        <w:t>n</w:t>
      </w:r>
      <w:r w:rsidRPr="00384F2F">
        <w:rPr>
          <w:rFonts w:ascii="Garamond" w:hAnsi="Garamond"/>
          <w:color w:val="000000"/>
          <w:sz w:val="24"/>
          <w:szCs w:val="24"/>
        </w:rPr>
        <w:t xml:space="preserve"> 3 or 5 weeks and fees will adjust accordingly.  These fees are subject to change by the Blazing Trails’ </w:t>
      </w:r>
      <w:r w:rsidR="002B1BC9">
        <w:rPr>
          <w:rFonts w:ascii="Garamond" w:hAnsi="Garamond"/>
          <w:color w:val="000000"/>
          <w:sz w:val="24"/>
          <w:szCs w:val="24"/>
        </w:rPr>
        <w:t>BoD</w:t>
      </w:r>
      <w:r w:rsidRPr="00384F2F">
        <w:rPr>
          <w:rFonts w:ascii="Garamond" w:hAnsi="Garamond"/>
          <w:color w:val="000000"/>
          <w:sz w:val="24"/>
          <w:szCs w:val="24"/>
        </w:rPr>
        <w:t>.</w:t>
      </w:r>
    </w:p>
    <w:p w:rsidR="003409A8" w:rsidRPr="003409A8" w:rsidRDefault="003409A8" w:rsidP="003409A8">
      <w:pPr>
        <w:rPr>
          <w:rFonts w:ascii="Garamond" w:hAnsi="Garamond"/>
          <w:color w:val="000000"/>
          <w:sz w:val="24"/>
          <w:szCs w:val="24"/>
        </w:rPr>
      </w:pPr>
    </w:p>
    <w:tbl>
      <w:tblPr>
        <w:tblStyle w:val="MediumShading2-Accent11"/>
        <w:tblW w:w="0" w:type="auto"/>
        <w:tblInd w:w="378" w:type="dxa"/>
        <w:tblLook w:val="04A0"/>
      </w:tblPr>
      <w:tblGrid>
        <w:gridCol w:w="1598"/>
        <w:gridCol w:w="1598"/>
        <w:gridCol w:w="1598"/>
        <w:gridCol w:w="1598"/>
        <w:gridCol w:w="1598"/>
        <w:gridCol w:w="1598"/>
      </w:tblGrid>
      <w:tr w:rsidR="003409A8" w:rsidTr="00393D0C">
        <w:trPr>
          <w:cnfStyle w:val="100000000000"/>
          <w:trHeight w:val="246"/>
        </w:trPr>
        <w:tc>
          <w:tcPr>
            <w:cnfStyle w:val="001000000100"/>
            <w:tcW w:w="1598" w:type="dxa"/>
          </w:tcPr>
          <w:p w:rsidR="003409A8" w:rsidRDefault="003409A8" w:rsidP="00393D0C">
            <w:pPr>
              <w:jc w:val="center"/>
            </w:pPr>
          </w:p>
        </w:tc>
        <w:tc>
          <w:tcPr>
            <w:tcW w:w="1598" w:type="dxa"/>
          </w:tcPr>
          <w:p w:rsidR="003409A8" w:rsidRPr="006F11B0" w:rsidRDefault="003409A8" w:rsidP="00393D0C">
            <w:pPr>
              <w:jc w:val="center"/>
              <w:cnfStyle w:val="100000000000"/>
              <w:rPr>
                <w:b w:val="0"/>
              </w:rPr>
            </w:pPr>
            <w:r w:rsidRPr="006F11B0">
              <w:rPr>
                <w:b w:val="0"/>
              </w:rPr>
              <w:t>5 days</w:t>
            </w:r>
            <w:r>
              <w:rPr>
                <w:b w:val="0"/>
              </w:rPr>
              <w:t>/wk</w:t>
            </w:r>
          </w:p>
        </w:tc>
        <w:tc>
          <w:tcPr>
            <w:tcW w:w="1598" w:type="dxa"/>
          </w:tcPr>
          <w:p w:rsidR="003409A8" w:rsidRPr="006F11B0" w:rsidRDefault="003409A8" w:rsidP="00393D0C">
            <w:pPr>
              <w:jc w:val="center"/>
              <w:cnfStyle w:val="100000000000"/>
              <w:rPr>
                <w:b w:val="0"/>
              </w:rPr>
            </w:pPr>
            <w:r w:rsidRPr="006F11B0">
              <w:rPr>
                <w:b w:val="0"/>
              </w:rPr>
              <w:t>4 days</w:t>
            </w:r>
            <w:r>
              <w:rPr>
                <w:b w:val="0"/>
              </w:rPr>
              <w:t>/wk</w:t>
            </w:r>
          </w:p>
        </w:tc>
        <w:tc>
          <w:tcPr>
            <w:tcW w:w="1598" w:type="dxa"/>
          </w:tcPr>
          <w:p w:rsidR="003409A8" w:rsidRPr="006F11B0" w:rsidRDefault="003409A8" w:rsidP="00393D0C">
            <w:pPr>
              <w:jc w:val="center"/>
              <w:cnfStyle w:val="100000000000"/>
              <w:rPr>
                <w:b w:val="0"/>
              </w:rPr>
            </w:pPr>
            <w:r w:rsidRPr="006F11B0">
              <w:rPr>
                <w:b w:val="0"/>
              </w:rPr>
              <w:t>3 days</w:t>
            </w:r>
            <w:r>
              <w:rPr>
                <w:b w:val="0"/>
              </w:rPr>
              <w:t>/wk</w:t>
            </w:r>
          </w:p>
        </w:tc>
        <w:tc>
          <w:tcPr>
            <w:tcW w:w="1598" w:type="dxa"/>
          </w:tcPr>
          <w:p w:rsidR="003409A8" w:rsidRPr="006F11B0" w:rsidRDefault="003409A8" w:rsidP="00393D0C">
            <w:pPr>
              <w:jc w:val="center"/>
              <w:cnfStyle w:val="100000000000"/>
              <w:rPr>
                <w:b w:val="0"/>
              </w:rPr>
            </w:pPr>
            <w:r w:rsidRPr="006F11B0">
              <w:rPr>
                <w:b w:val="0"/>
              </w:rPr>
              <w:t>2 days</w:t>
            </w:r>
            <w:r>
              <w:rPr>
                <w:b w:val="0"/>
              </w:rPr>
              <w:t>/wk</w:t>
            </w:r>
          </w:p>
        </w:tc>
        <w:tc>
          <w:tcPr>
            <w:tcW w:w="1598" w:type="dxa"/>
          </w:tcPr>
          <w:p w:rsidR="003409A8" w:rsidRPr="006F11B0" w:rsidRDefault="003409A8" w:rsidP="00393D0C">
            <w:pPr>
              <w:jc w:val="center"/>
              <w:cnfStyle w:val="100000000000"/>
              <w:rPr>
                <w:b w:val="0"/>
              </w:rPr>
            </w:pPr>
            <w:r w:rsidRPr="006F11B0">
              <w:rPr>
                <w:b w:val="0"/>
              </w:rPr>
              <w:t>1 day</w:t>
            </w:r>
            <w:r>
              <w:rPr>
                <w:b w:val="0"/>
              </w:rPr>
              <w:t>/wk</w:t>
            </w:r>
          </w:p>
        </w:tc>
      </w:tr>
      <w:tr w:rsidR="003409A8" w:rsidTr="00393D0C">
        <w:trPr>
          <w:cnfStyle w:val="000000100000"/>
          <w:trHeight w:val="408"/>
        </w:trPr>
        <w:tc>
          <w:tcPr>
            <w:cnfStyle w:val="001000000000"/>
            <w:tcW w:w="1598" w:type="dxa"/>
            <w:vAlign w:val="center"/>
          </w:tcPr>
          <w:p w:rsidR="003409A8" w:rsidRPr="006F11B0" w:rsidRDefault="003409A8" w:rsidP="00F83BDE">
            <w:pPr>
              <w:jc w:val="center"/>
              <w:rPr>
                <w:b w:val="0"/>
              </w:rPr>
            </w:pPr>
            <w:r w:rsidRPr="006F11B0">
              <w:rPr>
                <w:b w:val="0"/>
              </w:rPr>
              <w:t>Before</w:t>
            </w:r>
          </w:p>
        </w:tc>
        <w:tc>
          <w:tcPr>
            <w:tcW w:w="1598" w:type="dxa"/>
            <w:vAlign w:val="center"/>
          </w:tcPr>
          <w:p w:rsidR="003409A8" w:rsidRDefault="003409A8" w:rsidP="00A42928">
            <w:pPr>
              <w:jc w:val="center"/>
              <w:cnfStyle w:val="000000100000"/>
            </w:pPr>
            <w:r>
              <w:t>$</w:t>
            </w:r>
            <w:r w:rsidR="00F83BDE">
              <w:t>2</w:t>
            </w:r>
            <w:r w:rsidR="00A25330">
              <w:t>44</w:t>
            </w:r>
          </w:p>
        </w:tc>
        <w:tc>
          <w:tcPr>
            <w:tcW w:w="1598" w:type="dxa"/>
            <w:vAlign w:val="center"/>
          </w:tcPr>
          <w:p w:rsidR="003409A8" w:rsidRDefault="003409A8" w:rsidP="00A42928">
            <w:pPr>
              <w:jc w:val="center"/>
              <w:cnfStyle w:val="000000100000"/>
            </w:pPr>
            <w:r>
              <w:t>$</w:t>
            </w:r>
            <w:r w:rsidR="00F83BDE">
              <w:t>2</w:t>
            </w:r>
            <w:r w:rsidR="00A25330">
              <w:t>22</w:t>
            </w:r>
          </w:p>
        </w:tc>
        <w:tc>
          <w:tcPr>
            <w:tcW w:w="1598" w:type="dxa"/>
            <w:vAlign w:val="center"/>
          </w:tcPr>
          <w:p w:rsidR="003409A8" w:rsidRDefault="003409A8" w:rsidP="00A42928">
            <w:pPr>
              <w:jc w:val="center"/>
              <w:cnfStyle w:val="000000100000"/>
            </w:pPr>
            <w:r>
              <w:t>$</w:t>
            </w:r>
            <w:r w:rsidR="00F83BDE">
              <w:t>1</w:t>
            </w:r>
            <w:r w:rsidR="00A25330">
              <w:t>80</w:t>
            </w:r>
          </w:p>
        </w:tc>
        <w:tc>
          <w:tcPr>
            <w:tcW w:w="1598" w:type="dxa"/>
            <w:vAlign w:val="center"/>
          </w:tcPr>
          <w:p w:rsidR="003409A8" w:rsidRDefault="003409A8" w:rsidP="00A42928">
            <w:pPr>
              <w:jc w:val="center"/>
              <w:cnfStyle w:val="000000100000"/>
            </w:pPr>
            <w:r>
              <w:t>$1</w:t>
            </w:r>
            <w:r w:rsidR="00A25330">
              <w:t>32</w:t>
            </w:r>
          </w:p>
        </w:tc>
        <w:tc>
          <w:tcPr>
            <w:tcW w:w="1598" w:type="dxa"/>
            <w:vAlign w:val="center"/>
          </w:tcPr>
          <w:p w:rsidR="003409A8" w:rsidRDefault="003409A8" w:rsidP="00A42928">
            <w:pPr>
              <w:jc w:val="center"/>
              <w:cnfStyle w:val="000000100000"/>
            </w:pPr>
            <w:r>
              <w:t>$</w:t>
            </w:r>
            <w:r w:rsidR="00A25330">
              <w:t>71</w:t>
            </w:r>
          </w:p>
        </w:tc>
      </w:tr>
      <w:tr w:rsidR="003409A8" w:rsidTr="00393D0C">
        <w:trPr>
          <w:trHeight w:val="382"/>
        </w:trPr>
        <w:tc>
          <w:tcPr>
            <w:cnfStyle w:val="001000000000"/>
            <w:tcW w:w="1598" w:type="dxa"/>
            <w:vAlign w:val="center"/>
          </w:tcPr>
          <w:p w:rsidR="003409A8" w:rsidRPr="006F11B0" w:rsidRDefault="003409A8" w:rsidP="00F83BDE">
            <w:pPr>
              <w:jc w:val="center"/>
              <w:rPr>
                <w:b w:val="0"/>
              </w:rPr>
            </w:pPr>
            <w:r w:rsidRPr="006F11B0">
              <w:rPr>
                <w:b w:val="0"/>
              </w:rPr>
              <w:t xml:space="preserve">After </w:t>
            </w:r>
            <w:r w:rsidR="00F83BDE">
              <w:rPr>
                <w:b w:val="0"/>
              </w:rPr>
              <w:t>w/o Wed.</w:t>
            </w:r>
          </w:p>
        </w:tc>
        <w:tc>
          <w:tcPr>
            <w:tcW w:w="1598" w:type="dxa"/>
            <w:vAlign w:val="center"/>
          </w:tcPr>
          <w:p w:rsidR="003409A8" w:rsidRDefault="00F83BDE" w:rsidP="00393D0C">
            <w:pPr>
              <w:jc w:val="center"/>
              <w:cnfStyle w:val="000000000000"/>
            </w:pPr>
            <w:r>
              <w:t>n/a</w:t>
            </w:r>
          </w:p>
        </w:tc>
        <w:tc>
          <w:tcPr>
            <w:tcW w:w="1598" w:type="dxa"/>
            <w:vAlign w:val="center"/>
          </w:tcPr>
          <w:p w:rsidR="003409A8" w:rsidRDefault="003409A8" w:rsidP="00A42928">
            <w:pPr>
              <w:jc w:val="center"/>
              <w:cnfStyle w:val="000000000000"/>
            </w:pPr>
            <w:r>
              <w:t>$</w:t>
            </w:r>
            <w:r w:rsidR="00F83BDE">
              <w:t>3</w:t>
            </w:r>
            <w:r w:rsidR="00A25330">
              <w:t>37</w:t>
            </w:r>
          </w:p>
        </w:tc>
        <w:tc>
          <w:tcPr>
            <w:tcW w:w="1598" w:type="dxa"/>
            <w:vAlign w:val="center"/>
          </w:tcPr>
          <w:p w:rsidR="003409A8" w:rsidRDefault="003409A8" w:rsidP="00A42928">
            <w:pPr>
              <w:jc w:val="center"/>
              <w:cnfStyle w:val="000000000000"/>
            </w:pPr>
            <w:r>
              <w:t>$</w:t>
            </w:r>
            <w:r w:rsidR="00F83BDE">
              <w:t>2</w:t>
            </w:r>
            <w:r w:rsidR="00A25330">
              <w:t>94</w:t>
            </w:r>
          </w:p>
        </w:tc>
        <w:tc>
          <w:tcPr>
            <w:tcW w:w="1598" w:type="dxa"/>
            <w:vAlign w:val="center"/>
          </w:tcPr>
          <w:p w:rsidR="003409A8" w:rsidRDefault="003409A8" w:rsidP="00A42928">
            <w:pPr>
              <w:jc w:val="center"/>
              <w:cnfStyle w:val="000000000000"/>
            </w:pPr>
            <w:r>
              <w:t>$</w:t>
            </w:r>
            <w:r w:rsidR="00F83BDE">
              <w:t>2</w:t>
            </w:r>
            <w:r w:rsidR="00A25330">
              <w:t>23</w:t>
            </w:r>
          </w:p>
        </w:tc>
        <w:tc>
          <w:tcPr>
            <w:tcW w:w="1598" w:type="dxa"/>
            <w:vAlign w:val="center"/>
          </w:tcPr>
          <w:p w:rsidR="003409A8" w:rsidRDefault="003409A8" w:rsidP="00A42928">
            <w:pPr>
              <w:jc w:val="center"/>
              <w:cnfStyle w:val="000000000000"/>
            </w:pPr>
            <w:r>
              <w:t>$</w:t>
            </w:r>
            <w:r w:rsidR="00F83BDE">
              <w:t>1</w:t>
            </w:r>
            <w:r w:rsidR="00A25330">
              <w:t>17</w:t>
            </w:r>
          </w:p>
        </w:tc>
      </w:tr>
      <w:tr w:rsidR="003409A8" w:rsidTr="00393D0C">
        <w:trPr>
          <w:cnfStyle w:val="000000100000"/>
          <w:trHeight w:val="408"/>
        </w:trPr>
        <w:tc>
          <w:tcPr>
            <w:cnfStyle w:val="001000000000"/>
            <w:tcW w:w="1598" w:type="dxa"/>
            <w:vAlign w:val="center"/>
          </w:tcPr>
          <w:p w:rsidR="003409A8" w:rsidRPr="006F11B0" w:rsidRDefault="00F83BDE" w:rsidP="00393D0C">
            <w:pPr>
              <w:jc w:val="center"/>
              <w:rPr>
                <w:b w:val="0"/>
              </w:rPr>
            </w:pPr>
            <w:r>
              <w:rPr>
                <w:b w:val="0"/>
              </w:rPr>
              <w:t>After w/ Wed.</w:t>
            </w:r>
          </w:p>
        </w:tc>
        <w:tc>
          <w:tcPr>
            <w:tcW w:w="1598" w:type="dxa"/>
            <w:vAlign w:val="center"/>
          </w:tcPr>
          <w:p w:rsidR="003409A8" w:rsidRDefault="003409A8" w:rsidP="00A42928">
            <w:pPr>
              <w:jc w:val="center"/>
              <w:cnfStyle w:val="000000100000"/>
            </w:pPr>
            <w:r>
              <w:t>$</w:t>
            </w:r>
            <w:r w:rsidR="00A25330">
              <w:t>400</w:t>
            </w:r>
          </w:p>
        </w:tc>
        <w:tc>
          <w:tcPr>
            <w:tcW w:w="1598" w:type="dxa"/>
            <w:vAlign w:val="center"/>
          </w:tcPr>
          <w:p w:rsidR="003409A8" w:rsidRDefault="003409A8" w:rsidP="00A42928">
            <w:pPr>
              <w:jc w:val="center"/>
              <w:cnfStyle w:val="000000100000"/>
            </w:pPr>
            <w:r>
              <w:t>$</w:t>
            </w:r>
            <w:r w:rsidR="00F83BDE">
              <w:t>3</w:t>
            </w:r>
            <w:r w:rsidR="00A25330">
              <w:t>70</w:t>
            </w:r>
          </w:p>
        </w:tc>
        <w:tc>
          <w:tcPr>
            <w:tcW w:w="1598" w:type="dxa"/>
            <w:vAlign w:val="center"/>
          </w:tcPr>
          <w:p w:rsidR="003409A8" w:rsidRDefault="003409A8" w:rsidP="00A42928">
            <w:pPr>
              <w:jc w:val="center"/>
              <w:cnfStyle w:val="000000100000"/>
            </w:pPr>
            <w:r>
              <w:t>$</w:t>
            </w:r>
            <w:r w:rsidR="00A42928">
              <w:t>3</w:t>
            </w:r>
            <w:r w:rsidR="00A25330">
              <w:t>337</w:t>
            </w:r>
          </w:p>
        </w:tc>
        <w:tc>
          <w:tcPr>
            <w:tcW w:w="1598" w:type="dxa"/>
            <w:vAlign w:val="center"/>
          </w:tcPr>
          <w:p w:rsidR="003409A8" w:rsidRDefault="003409A8" w:rsidP="00A42928">
            <w:pPr>
              <w:jc w:val="center"/>
              <w:cnfStyle w:val="000000100000"/>
            </w:pPr>
            <w:r>
              <w:t>$</w:t>
            </w:r>
            <w:r w:rsidR="00F83BDE">
              <w:t>2</w:t>
            </w:r>
            <w:r w:rsidR="00A25330">
              <w:t>55</w:t>
            </w:r>
          </w:p>
        </w:tc>
        <w:tc>
          <w:tcPr>
            <w:tcW w:w="1598" w:type="dxa"/>
            <w:vAlign w:val="center"/>
          </w:tcPr>
          <w:p w:rsidR="003409A8" w:rsidRDefault="003409A8" w:rsidP="00A42928">
            <w:pPr>
              <w:jc w:val="center"/>
              <w:cnfStyle w:val="000000100000"/>
            </w:pPr>
            <w:r>
              <w:t>$</w:t>
            </w:r>
            <w:r w:rsidR="00F83BDE">
              <w:t>1</w:t>
            </w:r>
            <w:r w:rsidR="00A25330">
              <w:t>49</w:t>
            </w:r>
          </w:p>
        </w:tc>
      </w:tr>
    </w:tbl>
    <w:p w:rsidR="00B07159" w:rsidRPr="00B07159" w:rsidRDefault="00B07159" w:rsidP="00BF34A8">
      <w:pPr>
        <w:pStyle w:val="Heading2"/>
        <w:spacing w:line="360" w:lineRule="auto"/>
        <w:jc w:val="center"/>
        <w:rPr>
          <w:rFonts w:ascii="Garamond" w:hAnsi="Garamond"/>
          <w:i w:val="0"/>
          <w:sz w:val="24"/>
          <w:szCs w:val="24"/>
        </w:rPr>
      </w:pPr>
      <w:r w:rsidRPr="00B07159">
        <w:rPr>
          <w:rFonts w:ascii="Garamond" w:hAnsi="Garamond"/>
          <w:i w:val="0"/>
          <w:sz w:val="24"/>
          <w:szCs w:val="24"/>
        </w:rPr>
        <w:t>School Break Weeks</w:t>
      </w:r>
      <w:r w:rsidR="00E53002">
        <w:rPr>
          <w:rFonts w:ascii="Garamond" w:hAnsi="Garamond"/>
          <w:i w:val="0"/>
          <w:sz w:val="24"/>
          <w:szCs w:val="24"/>
        </w:rPr>
        <w:t xml:space="preserve"> – up to 10 hours/day</w:t>
      </w:r>
      <w:r w:rsidR="00E53002" w:rsidRPr="00E53002">
        <w:rPr>
          <w:rFonts w:ascii="Garamond" w:hAnsi="Garamond"/>
          <w:i w:val="0"/>
          <w:sz w:val="24"/>
          <w:szCs w:val="24"/>
        </w:rPr>
        <w:t xml:space="preserve"> between 6:30 AM &amp; 6:00 PM</w:t>
      </w:r>
      <w:r w:rsidR="005B6DA5">
        <w:rPr>
          <w:rFonts w:ascii="Garamond" w:hAnsi="Garamond"/>
          <w:i w:val="0"/>
          <w:sz w:val="24"/>
          <w:szCs w:val="24"/>
        </w:rPr>
        <w:t>*</w:t>
      </w:r>
    </w:p>
    <w:tbl>
      <w:tblPr>
        <w:tblStyle w:val="MediumShading2-Accent11"/>
        <w:tblW w:w="0" w:type="auto"/>
        <w:jc w:val="center"/>
        <w:tblInd w:w="1638" w:type="dxa"/>
        <w:tblLook w:val="01E0"/>
      </w:tblPr>
      <w:tblGrid>
        <w:gridCol w:w="1440"/>
        <w:gridCol w:w="1440"/>
        <w:gridCol w:w="1440"/>
        <w:gridCol w:w="1440"/>
        <w:gridCol w:w="1440"/>
      </w:tblGrid>
      <w:tr w:rsidR="003409A8" w:rsidRPr="002E24C0" w:rsidTr="00BF34A8">
        <w:trPr>
          <w:cnfStyle w:val="100000000000"/>
          <w:trHeight w:val="225"/>
          <w:jc w:val="center"/>
        </w:trPr>
        <w:tc>
          <w:tcPr>
            <w:cnfStyle w:val="001000000100"/>
            <w:tcW w:w="1440" w:type="dxa"/>
          </w:tcPr>
          <w:p w:rsidR="003409A8" w:rsidRPr="002E24C0" w:rsidRDefault="003409A8" w:rsidP="00393D0C">
            <w:pPr>
              <w:jc w:val="center"/>
              <w:rPr>
                <w:rFonts w:ascii="Garamond" w:hAnsi="Garamond"/>
                <w:sz w:val="16"/>
              </w:rPr>
            </w:pPr>
            <w:r w:rsidRPr="002E24C0">
              <w:rPr>
                <w:rFonts w:ascii="Garamond" w:hAnsi="Garamond"/>
                <w:sz w:val="16"/>
              </w:rPr>
              <w:t>1 Day</w:t>
            </w:r>
          </w:p>
        </w:tc>
        <w:tc>
          <w:tcPr>
            <w:cnfStyle w:val="000010000000"/>
            <w:tcW w:w="1440" w:type="dxa"/>
          </w:tcPr>
          <w:p w:rsidR="003409A8" w:rsidRPr="002E24C0" w:rsidRDefault="003409A8" w:rsidP="00393D0C">
            <w:pPr>
              <w:jc w:val="center"/>
              <w:rPr>
                <w:rFonts w:ascii="Garamond" w:hAnsi="Garamond"/>
                <w:sz w:val="16"/>
              </w:rPr>
            </w:pPr>
            <w:r w:rsidRPr="002E24C0">
              <w:rPr>
                <w:rFonts w:ascii="Garamond" w:hAnsi="Garamond"/>
                <w:sz w:val="16"/>
              </w:rPr>
              <w:t>2 Days</w:t>
            </w:r>
          </w:p>
        </w:tc>
        <w:tc>
          <w:tcPr>
            <w:tcW w:w="1440" w:type="dxa"/>
          </w:tcPr>
          <w:p w:rsidR="003409A8" w:rsidRPr="002E24C0" w:rsidRDefault="003409A8" w:rsidP="00393D0C">
            <w:pPr>
              <w:jc w:val="center"/>
              <w:cnfStyle w:val="100000000000"/>
              <w:rPr>
                <w:rFonts w:ascii="Garamond" w:hAnsi="Garamond"/>
                <w:sz w:val="16"/>
              </w:rPr>
            </w:pPr>
            <w:r w:rsidRPr="002E24C0">
              <w:rPr>
                <w:rFonts w:ascii="Garamond" w:hAnsi="Garamond"/>
                <w:sz w:val="16"/>
              </w:rPr>
              <w:t>3 Days</w:t>
            </w:r>
          </w:p>
        </w:tc>
        <w:tc>
          <w:tcPr>
            <w:cnfStyle w:val="000010000000"/>
            <w:tcW w:w="1440" w:type="dxa"/>
          </w:tcPr>
          <w:p w:rsidR="003409A8" w:rsidRPr="002E24C0" w:rsidRDefault="003409A8" w:rsidP="00393D0C">
            <w:pPr>
              <w:jc w:val="center"/>
              <w:rPr>
                <w:rFonts w:ascii="Garamond" w:hAnsi="Garamond"/>
                <w:sz w:val="16"/>
              </w:rPr>
            </w:pPr>
            <w:r w:rsidRPr="002E24C0">
              <w:rPr>
                <w:rFonts w:ascii="Garamond" w:hAnsi="Garamond"/>
                <w:sz w:val="16"/>
              </w:rPr>
              <w:t>4 Days</w:t>
            </w:r>
          </w:p>
        </w:tc>
        <w:tc>
          <w:tcPr>
            <w:cnfStyle w:val="000100001000"/>
            <w:tcW w:w="1440" w:type="dxa"/>
          </w:tcPr>
          <w:p w:rsidR="003409A8" w:rsidRPr="002E24C0" w:rsidRDefault="003409A8" w:rsidP="00393D0C">
            <w:pPr>
              <w:jc w:val="center"/>
              <w:rPr>
                <w:rFonts w:ascii="Garamond" w:hAnsi="Garamond"/>
                <w:sz w:val="16"/>
              </w:rPr>
            </w:pPr>
            <w:r w:rsidRPr="002E24C0">
              <w:rPr>
                <w:rFonts w:ascii="Garamond" w:hAnsi="Garamond"/>
                <w:sz w:val="16"/>
              </w:rPr>
              <w:t>5 Days</w:t>
            </w:r>
          </w:p>
        </w:tc>
      </w:tr>
      <w:tr w:rsidR="003409A8" w:rsidRPr="002E24C0" w:rsidTr="00BF34A8">
        <w:trPr>
          <w:cnfStyle w:val="010000000000"/>
          <w:trHeight w:val="225"/>
          <w:jc w:val="center"/>
        </w:trPr>
        <w:tc>
          <w:tcPr>
            <w:cnfStyle w:val="00100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w:t>
            </w:r>
            <w:r w:rsidR="00A42928">
              <w:rPr>
                <w:rFonts w:ascii="Garamond" w:hAnsi="Garamond"/>
                <w:sz w:val="16"/>
              </w:rPr>
              <w:t>6</w:t>
            </w:r>
            <w:r w:rsidR="00A25330">
              <w:rPr>
                <w:rFonts w:ascii="Garamond" w:hAnsi="Garamond"/>
                <w:sz w:val="16"/>
              </w:rPr>
              <w:t>5</w:t>
            </w:r>
            <w:r w:rsidRPr="002E24C0">
              <w:rPr>
                <w:rFonts w:ascii="Garamond" w:hAnsi="Garamond"/>
                <w:sz w:val="16"/>
              </w:rPr>
              <w:t>.00</w:t>
            </w:r>
          </w:p>
        </w:tc>
        <w:tc>
          <w:tcPr>
            <w:cnfStyle w:val="00001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w:t>
            </w:r>
            <w:r>
              <w:rPr>
                <w:rFonts w:ascii="Garamond" w:hAnsi="Garamond"/>
                <w:sz w:val="16"/>
              </w:rPr>
              <w:t>1</w:t>
            </w:r>
            <w:r w:rsidR="00A25330">
              <w:rPr>
                <w:rFonts w:ascii="Garamond" w:hAnsi="Garamond"/>
                <w:sz w:val="16"/>
              </w:rPr>
              <w:t>2</w:t>
            </w:r>
            <w:r w:rsidR="00A42928">
              <w:rPr>
                <w:rFonts w:ascii="Garamond" w:hAnsi="Garamond"/>
                <w:sz w:val="16"/>
              </w:rPr>
              <w:t>1</w:t>
            </w:r>
            <w:r w:rsidRPr="002E24C0">
              <w:rPr>
                <w:rFonts w:ascii="Garamond" w:hAnsi="Garamond"/>
                <w:sz w:val="16"/>
              </w:rPr>
              <w:t>.00</w:t>
            </w:r>
          </w:p>
        </w:tc>
        <w:tc>
          <w:tcPr>
            <w:tcW w:w="1440" w:type="dxa"/>
            <w:vAlign w:val="center"/>
          </w:tcPr>
          <w:p w:rsidR="003409A8" w:rsidRPr="002E24C0" w:rsidRDefault="003409A8" w:rsidP="00A42928">
            <w:pPr>
              <w:jc w:val="center"/>
              <w:cnfStyle w:val="010000000000"/>
              <w:rPr>
                <w:rFonts w:ascii="Garamond" w:hAnsi="Garamond"/>
                <w:sz w:val="16"/>
              </w:rPr>
            </w:pPr>
            <w:r w:rsidRPr="002E24C0">
              <w:rPr>
                <w:rFonts w:ascii="Garamond" w:hAnsi="Garamond"/>
                <w:sz w:val="16"/>
              </w:rPr>
              <w:t>$1</w:t>
            </w:r>
            <w:r w:rsidR="00A25330">
              <w:rPr>
                <w:rFonts w:ascii="Garamond" w:hAnsi="Garamond"/>
                <w:sz w:val="16"/>
              </w:rPr>
              <w:t>6</w:t>
            </w:r>
            <w:r w:rsidR="00A42928">
              <w:rPr>
                <w:rFonts w:ascii="Garamond" w:hAnsi="Garamond"/>
                <w:sz w:val="16"/>
              </w:rPr>
              <w:t>5</w:t>
            </w:r>
            <w:r w:rsidRPr="002E24C0">
              <w:rPr>
                <w:rFonts w:ascii="Garamond" w:hAnsi="Garamond"/>
                <w:sz w:val="16"/>
              </w:rPr>
              <w:t>.00</w:t>
            </w:r>
          </w:p>
        </w:tc>
        <w:tc>
          <w:tcPr>
            <w:cnfStyle w:val="00001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w:t>
            </w:r>
            <w:r w:rsidR="00A25330">
              <w:rPr>
                <w:rFonts w:ascii="Garamond" w:hAnsi="Garamond"/>
                <w:sz w:val="16"/>
              </w:rPr>
              <w:t>205</w:t>
            </w:r>
            <w:r w:rsidRPr="002E24C0">
              <w:rPr>
                <w:rFonts w:ascii="Garamond" w:hAnsi="Garamond"/>
                <w:sz w:val="16"/>
              </w:rPr>
              <w:t>.00</w:t>
            </w:r>
          </w:p>
        </w:tc>
        <w:tc>
          <w:tcPr>
            <w:cnfStyle w:val="000100000000"/>
            <w:tcW w:w="1440" w:type="dxa"/>
            <w:vAlign w:val="center"/>
          </w:tcPr>
          <w:p w:rsidR="003409A8" w:rsidRPr="002E24C0" w:rsidRDefault="003409A8" w:rsidP="00A42928">
            <w:pPr>
              <w:jc w:val="center"/>
              <w:rPr>
                <w:rFonts w:ascii="Garamond" w:hAnsi="Garamond"/>
                <w:sz w:val="16"/>
              </w:rPr>
            </w:pPr>
            <w:r w:rsidRPr="002E24C0">
              <w:rPr>
                <w:rFonts w:ascii="Garamond" w:hAnsi="Garamond"/>
                <w:sz w:val="16"/>
              </w:rPr>
              <w:t>$</w:t>
            </w:r>
            <w:r>
              <w:rPr>
                <w:rFonts w:ascii="Garamond" w:hAnsi="Garamond"/>
                <w:sz w:val="16"/>
              </w:rPr>
              <w:t>2</w:t>
            </w:r>
            <w:r w:rsidR="00A25330">
              <w:rPr>
                <w:rFonts w:ascii="Garamond" w:hAnsi="Garamond"/>
                <w:sz w:val="16"/>
              </w:rPr>
              <w:t>4</w:t>
            </w:r>
            <w:r w:rsidR="00A42928">
              <w:rPr>
                <w:rFonts w:ascii="Garamond" w:hAnsi="Garamond"/>
                <w:sz w:val="16"/>
              </w:rPr>
              <w:t>0</w:t>
            </w:r>
            <w:r w:rsidRPr="002E24C0">
              <w:rPr>
                <w:rFonts w:ascii="Garamond" w:hAnsi="Garamond"/>
                <w:sz w:val="16"/>
              </w:rPr>
              <w:t>.00</w:t>
            </w:r>
          </w:p>
        </w:tc>
      </w:tr>
    </w:tbl>
    <w:p w:rsidR="00E53002" w:rsidRPr="00A200DE" w:rsidRDefault="00E53002" w:rsidP="000644BD">
      <w:pPr>
        <w:rPr>
          <w:rFonts w:ascii="Garamond" w:hAnsi="Garamond"/>
          <w:b/>
          <w:color w:val="000000"/>
          <w:sz w:val="8"/>
          <w:szCs w:val="8"/>
        </w:rPr>
      </w:pP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Non-refundable Registration fee: $</w:t>
      </w:r>
      <w:r w:rsidR="00B74153">
        <w:rPr>
          <w:rFonts w:ascii="Garamond" w:hAnsi="Garamond"/>
          <w:color w:val="000000"/>
          <w:sz w:val="24"/>
          <w:szCs w:val="24"/>
        </w:rPr>
        <w:t>5</w:t>
      </w:r>
      <w:r w:rsidR="009B4037">
        <w:rPr>
          <w:rFonts w:ascii="Garamond" w:hAnsi="Garamond"/>
          <w:color w:val="000000"/>
          <w:sz w:val="24"/>
          <w:szCs w:val="24"/>
        </w:rPr>
        <w:t>0</w:t>
      </w:r>
      <w:r w:rsidR="004F652E">
        <w:rPr>
          <w:rFonts w:ascii="Garamond" w:hAnsi="Garamond"/>
          <w:color w:val="000000"/>
          <w:sz w:val="24"/>
          <w:szCs w:val="24"/>
        </w:rPr>
        <w:t>.</w:t>
      </w:r>
      <w:r w:rsidRPr="00384F2F">
        <w:rPr>
          <w:rFonts w:ascii="Garamond" w:hAnsi="Garamond"/>
          <w:color w:val="000000"/>
          <w:sz w:val="24"/>
          <w:szCs w:val="24"/>
        </w:rPr>
        <w:t>00</w:t>
      </w:r>
    </w:p>
    <w:p w:rsidR="003409A8" w:rsidRPr="003409A8" w:rsidRDefault="003409A8" w:rsidP="002E2BA3">
      <w:pPr>
        <w:ind w:left="2970" w:right="-360" w:hanging="2250"/>
        <w:rPr>
          <w:rFonts w:ascii="Garamond" w:hAnsi="Garamond"/>
          <w:color w:val="000000"/>
          <w:sz w:val="24"/>
          <w:szCs w:val="24"/>
        </w:rPr>
      </w:pPr>
      <w:r w:rsidRPr="002E2BA3">
        <w:rPr>
          <w:rFonts w:ascii="Garamond" w:hAnsi="Garamond"/>
          <w:b/>
          <w:color w:val="000000"/>
          <w:sz w:val="24"/>
          <w:szCs w:val="24"/>
          <w:u w:val="single"/>
        </w:rPr>
        <w:t>Bus Discounts</w:t>
      </w:r>
      <w:r w:rsidR="002E2BA3">
        <w:rPr>
          <w:rFonts w:ascii="Garamond" w:hAnsi="Garamond"/>
          <w:b/>
          <w:color w:val="000000"/>
          <w:sz w:val="24"/>
          <w:szCs w:val="24"/>
        </w:rPr>
        <w:t>:</w:t>
      </w:r>
      <w:r w:rsidR="002E2BA3">
        <w:rPr>
          <w:rFonts w:ascii="Garamond" w:hAnsi="Garamond"/>
          <w:color w:val="000000"/>
          <w:sz w:val="24"/>
          <w:szCs w:val="24"/>
        </w:rPr>
        <w:tab/>
      </w:r>
      <w:r w:rsidR="007F0BDA" w:rsidRPr="003409A8">
        <w:rPr>
          <w:rFonts w:ascii="Garamond" w:hAnsi="Garamond"/>
          <w:color w:val="000000"/>
          <w:sz w:val="24"/>
          <w:szCs w:val="24"/>
        </w:rPr>
        <w:t xml:space="preserve">If your bus pickup time is before </w:t>
      </w:r>
      <w:r w:rsidR="007F0BDA" w:rsidRPr="002E2BA3">
        <w:rPr>
          <w:rFonts w:ascii="Garamond" w:hAnsi="Garamond"/>
          <w:b/>
          <w:color w:val="000000"/>
          <w:sz w:val="24"/>
          <w:szCs w:val="24"/>
        </w:rPr>
        <w:t>7:45 AM</w:t>
      </w:r>
      <w:r w:rsidR="007F0BDA" w:rsidRPr="003409A8">
        <w:rPr>
          <w:rFonts w:ascii="Garamond" w:hAnsi="Garamond"/>
          <w:color w:val="000000"/>
          <w:sz w:val="24"/>
          <w:szCs w:val="24"/>
        </w:rPr>
        <w:t xml:space="preserve"> OR drop-off is after </w:t>
      </w:r>
      <w:r w:rsidR="007F0BDA" w:rsidRPr="002E2BA3">
        <w:rPr>
          <w:rFonts w:ascii="Garamond" w:hAnsi="Garamond"/>
          <w:b/>
          <w:color w:val="000000"/>
          <w:sz w:val="24"/>
          <w:szCs w:val="24"/>
        </w:rPr>
        <w:t>4:15 PM</w:t>
      </w:r>
      <w:r w:rsidR="007F0BDA" w:rsidRPr="003409A8">
        <w:rPr>
          <w:rFonts w:ascii="Garamond" w:hAnsi="Garamond"/>
          <w:color w:val="000000"/>
          <w:sz w:val="24"/>
          <w:szCs w:val="24"/>
        </w:rPr>
        <w:t>, we will subtract $5 per time</w:t>
      </w:r>
      <w:r w:rsidR="007F0BDA">
        <w:rPr>
          <w:rFonts w:ascii="Garamond" w:hAnsi="Garamond"/>
          <w:color w:val="000000"/>
          <w:sz w:val="24"/>
          <w:szCs w:val="24"/>
        </w:rPr>
        <w:t>.</w:t>
      </w:r>
    </w:p>
    <w:p w:rsidR="003409A8" w:rsidRDefault="002E2BA3" w:rsidP="002E2BA3">
      <w:pPr>
        <w:ind w:left="2970" w:hanging="2250"/>
        <w:rPr>
          <w:rFonts w:ascii="Garamond" w:hAnsi="Garamond"/>
          <w:color w:val="000000"/>
          <w:sz w:val="24"/>
          <w:szCs w:val="24"/>
        </w:rPr>
      </w:pPr>
      <w:r w:rsidRPr="002E2BA3">
        <w:rPr>
          <w:rFonts w:ascii="Garamond" w:hAnsi="Garamond"/>
          <w:b/>
          <w:color w:val="000000"/>
          <w:sz w:val="24"/>
          <w:szCs w:val="24"/>
          <w:u w:val="single"/>
        </w:rPr>
        <w:t>Bus Surcharges</w:t>
      </w:r>
      <w:r>
        <w:rPr>
          <w:rFonts w:ascii="Garamond" w:hAnsi="Garamond"/>
          <w:b/>
          <w:color w:val="000000"/>
          <w:sz w:val="24"/>
          <w:szCs w:val="24"/>
        </w:rPr>
        <w:t>:</w:t>
      </w:r>
      <w:r>
        <w:rPr>
          <w:rFonts w:ascii="Garamond" w:hAnsi="Garamond"/>
          <w:color w:val="000000"/>
          <w:sz w:val="24"/>
          <w:szCs w:val="24"/>
        </w:rPr>
        <w:tab/>
      </w:r>
      <w:r w:rsidR="007F0BDA" w:rsidRPr="003409A8">
        <w:rPr>
          <w:rFonts w:ascii="Garamond" w:hAnsi="Garamond"/>
          <w:color w:val="000000"/>
          <w:sz w:val="24"/>
          <w:szCs w:val="24"/>
        </w:rPr>
        <w:t xml:space="preserve">If your bus pickup time is after </w:t>
      </w:r>
      <w:r w:rsidR="007F0BDA" w:rsidRPr="002E2BA3">
        <w:rPr>
          <w:rFonts w:ascii="Garamond" w:hAnsi="Garamond"/>
          <w:b/>
          <w:color w:val="000000"/>
          <w:sz w:val="24"/>
          <w:szCs w:val="24"/>
        </w:rPr>
        <w:t>8:45 AM</w:t>
      </w:r>
      <w:r w:rsidR="007F0BDA" w:rsidRPr="003409A8">
        <w:rPr>
          <w:rFonts w:ascii="Garamond" w:hAnsi="Garamond"/>
          <w:color w:val="000000"/>
          <w:sz w:val="24"/>
          <w:szCs w:val="24"/>
        </w:rPr>
        <w:t xml:space="preserve"> OR drop-off time is before </w:t>
      </w:r>
      <w:r w:rsidR="007F0BDA" w:rsidRPr="002E2BA3">
        <w:rPr>
          <w:rFonts w:ascii="Garamond" w:hAnsi="Garamond"/>
          <w:b/>
          <w:color w:val="000000"/>
          <w:sz w:val="24"/>
          <w:szCs w:val="24"/>
        </w:rPr>
        <w:t>3:15 PM</w:t>
      </w:r>
      <w:r w:rsidR="007F0BDA">
        <w:rPr>
          <w:rFonts w:ascii="Garamond" w:hAnsi="Garamond"/>
          <w:color w:val="000000"/>
          <w:sz w:val="24"/>
          <w:szCs w:val="24"/>
        </w:rPr>
        <w:t xml:space="preserve">, </w:t>
      </w:r>
      <w:r w:rsidR="007F0BDA" w:rsidRPr="003409A8">
        <w:rPr>
          <w:rFonts w:ascii="Garamond" w:hAnsi="Garamond"/>
          <w:color w:val="000000"/>
          <w:sz w:val="24"/>
          <w:szCs w:val="24"/>
        </w:rPr>
        <w:t>BT will add $5 per time</w:t>
      </w:r>
      <w:r w:rsidR="007F0BDA">
        <w:rPr>
          <w:rFonts w:ascii="Garamond" w:hAnsi="Garamond"/>
          <w:color w:val="000000"/>
          <w:sz w:val="24"/>
          <w:szCs w:val="24"/>
        </w:rPr>
        <w:t>.</w:t>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 xml:space="preserve">Drop-in Rates: </w:t>
      </w:r>
      <w:r w:rsidR="00D30557">
        <w:rPr>
          <w:rFonts w:ascii="Garamond" w:hAnsi="Garamond"/>
          <w:color w:val="000000"/>
          <w:sz w:val="24"/>
          <w:szCs w:val="24"/>
        </w:rPr>
        <w:tab/>
        <w:t xml:space="preserve">    </w:t>
      </w:r>
      <w:r w:rsidR="002E2BA3">
        <w:rPr>
          <w:rFonts w:ascii="Garamond" w:hAnsi="Garamond"/>
          <w:color w:val="000000"/>
          <w:sz w:val="24"/>
          <w:szCs w:val="24"/>
        </w:rPr>
        <w:t xml:space="preserve">          </w:t>
      </w:r>
      <w:r w:rsidRPr="00384F2F">
        <w:rPr>
          <w:rFonts w:ascii="Garamond" w:hAnsi="Garamond"/>
          <w:color w:val="000000"/>
          <w:sz w:val="24"/>
          <w:szCs w:val="24"/>
          <w:u w:val="single"/>
        </w:rPr>
        <w:t>AM</w:t>
      </w:r>
      <w:r w:rsidRPr="00384F2F">
        <w:rPr>
          <w:rFonts w:ascii="Garamond" w:hAnsi="Garamond"/>
          <w:color w:val="000000"/>
          <w:sz w:val="24"/>
          <w:szCs w:val="24"/>
        </w:rPr>
        <w:t xml:space="preserve"> </w:t>
      </w:r>
      <w:r w:rsidR="005C3BF2">
        <w:rPr>
          <w:rFonts w:ascii="Garamond" w:hAnsi="Garamond"/>
          <w:color w:val="000000"/>
          <w:sz w:val="24"/>
          <w:szCs w:val="24"/>
        </w:rPr>
        <w:t xml:space="preserve"> </w:t>
      </w:r>
      <w:r w:rsidRPr="00384F2F">
        <w:rPr>
          <w:rFonts w:ascii="Garamond" w:hAnsi="Garamond"/>
          <w:color w:val="000000"/>
          <w:sz w:val="24"/>
          <w:szCs w:val="24"/>
        </w:rPr>
        <w:t>- $</w:t>
      </w:r>
      <w:r w:rsidR="0090436B">
        <w:rPr>
          <w:rFonts w:ascii="Garamond" w:hAnsi="Garamond"/>
          <w:color w:val="000000"/>
          <w:sz w:val="24"/>
          <w:szCs w:val="24"/>
        </w:rPr>
        <w:t>1</w:t>
      </w:r>
      <w:r w:rsidR="00A25330">
        <w:rPr>
          <w:rFonts w:ascii="Garamond" w:hAnsi="Garamond"/>
          <w:color w:val="000000"/>
          <w:sz w:val="24"/>
          <w:szCs w:val="24"/>
        </w:rPr>
        <w:t>7.75</w:t>
      </w:r>
      <w:r w:rsidRPr="00384F2F">
        <w:rPr>
          <w:rFonts w:ascii="Garamond" w:hAnsi="Garamond"/>
          <w:color w:val="000000"/>
          <w:sz w:val="24"/>
          <w:szCs w:val="24"/>
        </w:rPr>
        <w:tab/>
      </w:r>
      <w:r w:rsidR="00A200DE">
        <w:rPr>
          <w:rFonts w:ascii="Garamond" w:hAnsi="Garamond"/>
          <w:color w:val="000000"/>
          <w:sz w:val="24"/>
          <w:szCs w:val="24"/>
        </w:rPr>
        <w:t xml:space="preserve">   </w:t>
      </w:r>
      <w:r w:rsidR="00D30557">
        <w:rPr>
          <w:rFonts w:ascii="Garamond" w:hAnsi="Garamond"/>
          <w:color w:val="000000"/>
          <w:sz w:val="24"/>
          <w:szCs w:val="24"/>
        </w:rPr>
        <w:t xml:space="preserve"> </w:t>
      </w:r>
      <w:r w:rsidRPr="00384F2F">
        <w:rPr>
          <w:rFonts w:ascii="Garamond" w:hAnsi="Garamond"/>
          <w:color w:val="000000"/>
          <w:sz w:val="24"/>
          <w:szCs w:val="24"/>
          <w:u w:val="single"/>
        </w:rPr>
        <w:t>PM</w:t>
      </w:r>
      <w:r w:rsidRPr="00384F2F">
        <w:rPr>
          <w:rFonts w:ascii="Garamond" w:hAnsi="Garamond"/>
          <w:color w:val="000000"/>
          <w:sz w:val="24"/>
          <w:szCs w:val="24"/>
        </w:rPr>
        <w:t xml:space="preserve"> - $</w:t>
      </w:r>
      <w:r w:rsidR="00B74153">
        <w:rPr>
          <w:rFonts w:ascii="Garamond" w:hAnsi="Garamond"/>
          <w:color w:val="000000"/>
          <w:sz w:val="24"/>
          <w:szCs w:val="24"/>
        </w:rPr>
        <w:t>2</w:t>
      </w:r>
      <w:r w:rsidR="00A25330">
        <w:rPr>
          <w:rFonts w:ascii="Garamond" w:hAnsi="Garamond"/>
          <w:color w:val="000000"/>
          <w:sz w:val="24"/>
          <w:szCs w:val="24"/>
        </w:rPr>
        <w:t>9.25</w:t>
      </w:r>
      <w:r w:rsidRPr="00384F2F">
        <w:rPr>
          <w:rFonts w:ascii="Garamond" w:hAnsi="Garamond"/>
          <w:color w:val="000000"/>
          <w:sz w:val="24"/>
          <w:szCs w:val="24"/>
        </w:rPr>
        <w:tab/>
      </w:r>
      <w:r w:rsidR="00A200DE">
        <w:rPr>
          <w:rFonts w:ascii="Garamond" w:hAnsi="Garamond"/>
          <w:color w:val="000000"/>
          <w:sz w:val="24"/>
          <w:szCs w:val="24"/>
        </w:rPr>
        <w:t xml:space="preserve">   </w:t>
      </w:r>
      <w:r w:rsidR="00A200DE" w:rsidRPr="00A200DE">
        <w:rPr>
          <w:rFonts w:ascii="Garamond" w:hAnsi="Garamond"/>
          <w:color w:val="000000"/>
          <w:sz w:val="24"/>
          <w:szCs w:val="24"/>
        </w:rPr>
        <w:t xml:space="preserve"> </w:t>
      </w:r>
      <w:r w:rsidR="00A200DE" w:rsidRPr="00A200DE">
        <w:rPr>
          <w:rFonts w:ascii="Garamond" w:hAnsi="Garamond"/>
          <w:color w:val="000000"/>
          <w:sz w:val="24"/>
          <w:szCs w:val="24"/>
          <w:u w:val="single"/>
        </w:rPr>
        <w:t xml:space="preserve">PM </w:t>
      </w:r>
      <w:r w:rsidR="00F83BDE" w:rsidRPr="00A200DE">
        <w:rPr>
          <w:rFonts w:ascii="Garamond" w:hAnsi="Garamond"/>
          <w:color w:val="000000"/>
          <w:sz w:val="24"/>
          <w:szCs w:val="24"/>
          <w:u w:val="single"/>
        </w:rPr>
        <w:t>Wed</w:t>
      </w:r>
      <w:r w:rsidR="00A200DE">
        <w:rPr>
          <w:rFonts w:ascii="Garamond" w:hAnsi="Garamond"/>
          <w:color w:val="000000"/>
          <w:sz w:val="24"/>
          <w:szCs w:val="24"/>
        </w:rPr>
        <w:t xml:space="preserve"> </w:t>
      </w:r>
      <w:r w:rsidR="00F83BDE">
        <w:rPr>
          <w:rFonts w:ascii="Garamond" w:hAnsi="Garamond"/>
          <w:color w:val="000000"/>
          <w:sz w:val="24"/>
          <w:szCs w:val="24"/>
        </w:rPr>
        <w:t>- $</w:t>
      </w:r>
      <w:r w:rsidR="00A200DE">
        <w:rPr>
          <w:rFonts w:ascii="Garamond" w:hAnsi="Garamond"/>
          <w:color w:val="000000"/>
          <w:sz w:val="24"/>
          <w:szCs w:val="24"/>
        </w:rPr>
        <w:t>3</w:t>
      </w:r>
      <w:r w:rsidR="00A25330">
        <w:rPr>
          <w:rFonts w:ascii="Garamond" w:hAnsi="Garamond"/>
          <w:color w:val="000000"/>
          <w:sz w:val="24"/>
          <w:szCs w:val="24"/>
        </w:rPr>
        <w:t>7.25</w:t>
      </w:r>
      <w:r w:rsidR="00D30557">
        <w:rPr>
          <w:rFonts w:ascii="Garamond" w:hAnsi="Garamond"/>
          <w:color w:val="000000"/>
          <w:sz w:val="24"/>
          <w:szCs w:val="24"/>
        </w:rPr>
        <w:t xml:space="preserve">    </w:t>
      </w:r>
      <w:r w:rsidR="00D30557" w:rsidRPr="00384F2F">
        <w:rPr>
          <w:rFonts w:ascii="Garamond" w:hAnsi="Garamond"/>
          <w:color w:val="000000"/>
          <w:sz w:val="24"/>
          <w:szCs w:val="24"/>
          <w:u w:val="single"/>
        </w:rPr>
        <w:t>All Day</w:t>
      </w:r>
      <w:r w:rsidR="00D30557" w:rsidRPr="00384F2F">
        <w:rPr>
          <w:rFonts w:ascii="Garamond" w:hAnsi="Garamond"/>
          <w:color w:val="000000"/>
          <w:sz w:val="24"/>
          <w:szCs w:val="24"/>
        </w:rPr>
        <w:t xml:space="preserve"> - $</w:t>
      </w:r>
      <w:r w:rsidR="00A42928">
        <w:rPr>
          <w:rFonts w:ascii="Garamond" w:hAnsi="Garamond"/>
          <w:color w:val="000000"/>
          <w:sz w:val="24"/>
          <w:szCs w:val="24"/>
        </w:rPr>
        <w:t>6</w:t>
      </w:r>
      <w:r w:rsidR="00A25330">
        <w:rPr>
          <w:rFonts w:ascii="Garamond" w:hAnsi="Garamond"/>
          <w:color w:val="000000"/>
          <w:sz w:val="24"/>
          <w:szCs w:val="24"/>
        </w:rPr>
        <w:t>5</w:t>
      </w:r>
      <w:r w:rsidR="00D30557" w:rsidRPr="00384F2F">
        <w:rPr>
          <w:rFonts w:ascii="Garamond" w:hAnsi="Garamond"/>
          <w:color w:val="000000"/>
          <w:sz w:val="24"/>
          <w:szCs w:val="24"/>
        </w:rPr>
        <w:t xml:space="preserve">.00 </w:t>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Early Dismissal</w:t>
      </w:r>
      <w:r w:rsidR="00B37C71">
        <w:rPr>
          <w:rFonts w:ascii="Garamond" w:hAnsi="Garamond"/>
          <w:color w:val="000000"/>
          <w:sz w:val="24"/>
          <w:szCs w:val="24"/>
        </w:rPr>
        <w:t>:</w:t>
      </w:r>
      <w:r w:rsidR="00241825">
        <w:rPr>
          <w:rFonts w:ascii="Garamond" w:hAnsi="Garamond"/>
          <w:color w:val="000000"/>
          <w:sz w:val="24"/>
          <w:szCs w:val="24"/>
        </w:rPr>
        <w:tab/>
      </w:r>
      <w:r w:rsidRPr="00384F2F">
        <w:rPr>
          <w:rFonts w:ascii="Garamond" w:hAnsi="Garamond"/>
          <w:color w:val="000000"/>
          <w:sz w:val="24"/>
          <w:szCs w:val="24"/>
        </w:rPr>
        <w:t xml:space="preserve">- </w:t>
      </w:r>
      <w:r w:rsidR="00E4050A">
        <w:rPr>
          <w:rFonts w:ascii="Garamond" w:hAnsi="Garamond"/>
          <w:color w:val="000000"/>
          <w:sz w:val="24"/>
          <w:szCs w:val="24"/>
        </w:rPr>
        <w:t>$</w:t>
      </w:r>
      <w:r w:rsidR="00A25330">
        <w:rPr>
          <w:rFonts w:ascii="Garamond" w:hAnsi="Garamond"/>
          <w:color w:val="000000"/>
          <w:sz w:val="24"/>
          <w:szCs w:val="24"/>
        </w:rPr>
        <w:t>7</w:t>
      </w:r>
      <w:r w:rsidR="00655AA2">
        <w:rPr>
          <w:rFonts w:ascii="Garamond" w:hAnsi="Garamond"/>
          <w:color w:val="000000"/>
          <w:sz w:val="24"/>
          <w:szCs w:val="24"/>
        </w:rPr>
        <w:t>.</w:t>
      </w:r>
      <w:r w:rsidR="00F83BDE">
        <w:rPr>
          <w:rFonts w:ascii="Garamond" w:hAnsi="Garamond"/>
          <w:color w:val="000000"/>
          <w:sz w:val="24"/>
          <w:szCs w:val="24"/>
        </w:rPr>
        <w:t>0</w:t>
      </w:r>
      <w:r w:rsidR="00E4050A">
        <w:rPr>
          <w:rFonts w:ascii="Garamond" w:hAnsi="Garamond"/>
          <w:color w:val="000000"/>
          <w:sz w:val="24"/>
          <w:szCs w:val="24"/>
        </w:rPr>
        <w:t>0/1 hour</w:t>
      </w:r>
      <w:r w:rsidR="00F83BDE">
        <w:rPr>
          <w:rFonts w:ascii="Garamond" w:hAnsi="Garamond"/>
          <w:color w:val="000000"/>
          <w:sz w:val="24"/>
          <w:szCs w:val="24"/>
        </w:rPr>
        <w:t xml:space="preserve"> before winter &amp; summer breaks</w:t>
      </w:r>
    </w:p>
    <w:p w:rsidR="00D7353D" w:rsidRDefault="00074349" w:rsidP="00241825">
      <w:pPr>
        <w:tabs>
          <w:tab w:val="left" w:pos="3780"/>
        </w:tabs>
        <w:ind w:left="2880" w:hanging="2160"/>
        <w:rPr>
          <w:rFonts w:ascii="Garamond" w:hAnsi="Garamond"/>
          <w:color w:val="000000"/>
          <w:sz w:val="24"/>
          <w:szCs w:val="24"/>
        </w:rPr>
      </w:pPr>
      <w:r>
        <w:rPr>
          <w:rFonts w:ascii="Garamond" w:hAnsi="Garamond"/>
          <w:color w:val="000000"/>
          <w:sz w:val="24"/>
          <w:szCs w:val="24"/>
        </w:rPr>
        <w:t>“</w:t>
      </w:r>
      <w:r w:rsidR="00D7353D" w:rsidRPr="00D7353D">
        <w:rPr>
          <w:rFonts w:ascii="Garamond" w:hAnsi="Garamond"/>
          <w:color w:val="000000"/>
          <w:sz w:val="24"/>
          <w:szCs w:val="24"/>
        </w:rPr>
        <w:t>All Day</w:t>
      </w:r>
      <w:r>
        <w:rPr>
          <w:rFonts w:ascii="Garamond" w:hAnsi="Garamond"/>
          <w:color w:val="000000"/>
          <w:sz w:val="24"/>
          <w:szCs w:val="24"/>
        </w:rPr>
        <w:t>”</w:t>
      </w:r>
      <w:r w:rsidR="00D7353D" w:rsidRPr="00D7353D">
        <w:rPr>
          <w:rFonts w:ascii="Garamond" w:hAnsi="Garamond"/>
          <w:color w:val="000000"/>
          <w:sz w:val="24"/>
          <w:szCs w:val="24"/>
        </w:rPr>
        <w:t xml:space="preserve"> day:</w:t>
      </w:r>
      <w:r w:rsidR="00D7353D" w:rsidRPr="00D7353D">
        <w:rPr>
          <w:rFonts w:ascii="Garamond" w:hAnsi="Garamond"/>
          <w:color w:val="000000"/>
          <w:sz w:val="24"/>
          <w:szCs w:val="24"/>
        </w:rPr>
        <w:tab/>
      </w:r>
      <w:r w:rsidR="00D7353D">
        <w:rPr>
          <w:rFonts w:ascii="Garamond" w:hAnsi="Garamond"/>
          <w:color w:val="000000"/>
          <w:sz w:val="24"/>
          <w:szCs w:val="24"/>
        </w:rPr>
        <w:t xml:space="preserve">- </w:t>
      </w:r>
      <w:r w:rsidR="00D7353D" w:rsidRPr="00D7353D">
        <w:rPr>
          <w:rFonts w:ascii="Garamond" w:hAnsi="Garamond"/>
          <w:color w:val="000000"/>
          <w:sz w:val="24"/>
          <w:szCs w:val="24"/>
        </w:rPr>
        <w:t>$</w:t>
      </w:r>
      <w:r w:rsidR="00655AA2">
        <w:rPr>
          <w:rFonts w:ascii="Garamond" w:hAnsi="Garamond"/>
          <w:color w:val="000000"/>
          <w:sz w:val="24"/>
          <w:szCs w:val="24"/>
        </w:rPr>
        <w:t>3</w:t>
      </w:r>
      <w:r w:rsidR="00A25330">
        <w:rPr>
          <w:rFonts w:ascii="Garamond" w:hAnsi="Garamond"/>
          <w:color w:val="000000"/>
          <w:sz w:val="24"/>
          <w:szCs w:val="24"/>
        </w:rPr>
        <w:t>5.75</w:t>
      </w:r>
      <w:r w:rsidR="00241825">
        <w:rPr>
          <w:rFonts w:ascii="Garamond" w:hAnsi="Garamond"/>
          <w:color w:val="000000"/>
          <w:sz w:val="24"/>
          <w:szCs w:val="24"/>
        </w:rPr>
        <w:t xml:space="preserve"> </w:t>
      </w:r>
      <w:r w:rsidR="00D7353D">
        <w:rPr>
          <w:rFonts w:ascii="Garamond" w:hAnsi="Garamond"/>
          <w:color w:val="000000"/>
          <w:sz w:val="24"/>
          <w:szCs w:val="24"/>
        </w:rPr>
        <w:t xml:space="preserve">for 6 hours </w:t>
      </w:r>
      <w:r w:rsidR="00241825">
        <w:rPr>
          <w:rFonts w:ascii="Garamond" w:hAnsi="Garamond"/>
          <w:color w:val="000000"/>
          <w:sz w:val="24"/>
          <w:szCs w:val="24"/>
        </w:rPr>
        <w:t>additional to your normal schedule</w:t>
      </w:r>
      <w:r w:rsidR="005C330F" w:rsidRPr="005C330F">
        <w:rPr>
          <w:rFonts w:ascii="Garamond" w:hAnsi="Garamond"/>
          <w:color w:val="000000"/>
          <w:sz w:val="24"/>
          <w:szCs w:val="24"/>
        </w:rPr>
        <w:t xml:space="preserve"> </w:t>
      </w:r>
      <w:r w:rsidR="005C330F">
        <w:rPr>
          <w:rFonts w:ascii="Garamond" w:hAnsi="Garamond"/>
          <w:color w:val="000000"/>
          <w:sz w:val="24"/>
          <w:szCs w:val="24"/>
        </w:rPr>
        <w:t>when</w:t>
      </w:r>
    </w:p>
    <w:p w:rsidR="00241825" w:rsidRDefault="00241825" w:rsidP="00A200DE">
      <w:pPr>
        <w:ind w:left="2981"/>
        <w:rPr>
          <w:rFonts w:ascii="Garamond" w:hAnsi="Garamond"/>
          <w:color w:val="000000"/>
          <w:sz w:val="24"/>
          <w:szCs w:val="24"/>
        </w:rPr>
      </w:pPr>
      <w:r>
        <w:rPr>
          <w:rFonts w:ascii="Garamond" w:hAnsi="Garamond"/>
          <w:color w:val="000000"/>
          <w:sz w:val="24"/>
          <w:szCs w:val="24"/>
        </w:rPr>
        <w:t>school is closed</w:t>
      </w:r>
      <w:r w:rsidR="00A200DE">
        <w:rPr>
          <w:rFonts w:ascii="Garamond" w:hAnsi="Garamond"/>
          <w:color w:val="000000"/>
          <w:sz w:val="24"/>
          <w:szCs w:val="24"/>
        </w:rPr>
        <w:t>.  This is billed only if you are already invoiced AM or PM for the same day</w:t>
      </w:r>
      <w:r w:rsidR="006A44E7">
        <w:rPr>
          <w:rFonts w:ascii="Garamond" w:hAnsi="Garamond"/>
          <w:color w:val="000000"/>
          <w:sz w:val="24"/>
          <w:szCs w:val="24"/>
        </w:rPr>
        <w:t>.</w:t>
      </w:r>
      <w:r w:rsidR="00A200DE">
        <w:rPr>
          <w:rFonts w:ascii="Garamond" w:hAnsi="Garamond"/>
          <w:color w:val="000000"/>
          <w:sz w:val="24"/>
          <w:szCs w:val="24"/>
        </w:rPr>
        <w:t xml:space="preserve"> </w:t>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 xml:space="preserve">Late pick-up:  </w:t>
      </w:r>
      <w:r w:rsidRPr="00384F2F">
        <w:rPr>
          <w:rFonts w:ascii="Garamond" w:hAnsi="Garamond"/>
          <w:color w:val="000000"/>
          <w:sz w:val="24"/>
          <w:szCs w:val="24"/>
        </w:rPr>
        <w:tab/>
      </w:r>
      <w:r w:rsidRPr="00384F2F">
        <w:rPr>
          <w:rFonts w:ascii="Garamond" w:hAnsi="Garamond"/>
          <w:color w:val="000000"/>
          <w:sz w:val="24"/>
          <w:szCs w:val="24"/>
        </w:rPr>
        <w:tab/>
        <w:t>- $</w:t>
      </w:r>
      <w:r w:rsidR="00E4050A">
        <w:rPr>
          <w:rFonts w:ascii="Garamond" w:hAnsi="Garamond"/>
          <w:color w:val="000000"/>
          <w:sz w:val="24"/>
          <w:szCs w:val="24"/>
        </w:rPr>
        <w:t>5.00</w:t>
      </w:r>
      <w:r w:rsidR="006D1628">
        <w:rPr>
          <w:rFonts w:ascii="Garamond" w:hAnsi="Garamond"/>
          <w:color w:val="000000"/>
          <w:sz w:val="24"/>
          <w:szCs w:val="24"/>
        </w:rPr>
        <w:t xml:space="preserve"> for each 5 minutes</w:t>
      </w:r>
      <w:r w:rsidRPr="00384F2F">
        <w:rPr>
          <w:rFonts w:ascii="Garamond" w:hAnsi="Garamond"/>
          <w:color w:val="000000"/>
          <w:sz w:val="24"/>
          <w:szCs w:val="24"/>
        </w:rPr>
        <w:t xml:space="preserve"> </w:t>
      </w:r>
      <w:r w:rsidR="00A16D9A">
        <w:rPr>
          <w:rFonts w:ascii="Garamond" w:hAnsi="Garamond"/>
          <w:color w:val="000000"/>
          <w:sz w:val="24"/>
          <w:szCs w:val="24"/>
        </w:rPr>
        <w:t>starting at</w:t>
      </w:r>
      <w:r w:rsidRPr="00384F2F">
        <w:rPr>
          <w:rFonts w:ascii="Garamond" w:hAnsi="Garamond"/>
          <w:color w:val="000000"/>
          <w:sz w:val="24"/>
          <w:szCs w:val="24"/>
        </w:rPr>
        <w:t xml:space="preserve"> 6:05 PM</w:t>
      </w:r>
    </w:p>
    <w:p w:rsidR="0053006F" w:rsidRPr="00384F2F" w:rsidRDefault="00655AA2" w:rsidP="0053006F">
      <w:pPr>
        <w:spacing w:line="360" w:lineRule="auto"/>
        <w:ind w:left="720"/>
        <w:rPr>
          <w:rFonts w:ascii="Garamond" w:hAnsi="Garamond"/>
          <w:color w:val="000000"/>
          <w:sz w:val="24"/>
          <w:szCs w:val="24"/>
        </w:rPr>
      </w:pPr>
      <w:r>
        <w:rPr>
          <w:rFonts w:ascii="Garamond" w:hAnsi="Garamond"/>
          <w:color w:val="000000"/>
          <w:sz w:val="24"/>
          <w:szCs w:val="24"/>
        </w:rPr>
        <w:t>Late payment fee:</w:t>
      </w:r>
      <w:r>
        <w:rPr>
          <w:rFonts w:ascii="Garamond" w:hAnsi="Garamond"/>
          <w:color w:val="000000"/>
          <w:sz w:val="24"/>
          <w:szCs w:val="24"/>
        </w:rPr>
        <w:tab/>
        <w:t xml:space="preserve">- $10.00 </w:t>
      </w:r>
      <w:r w:rsidR="001F6635">
        <w:rPr>
          <w:rFonts w:ascii="Garamond" w:hAnsi="Garamond"/>
          <w:color w:val="000000"/>
          <w:sz w:val="24"/>
          <w:szCs w:val="24"/>
        </w:rPr>
        <w:t xml:space="preserve">added to </w:t>
      </w:r>
      <w:r>
        <w:rPr>
          <w:rFonts w:ascii="Garamond" w:hAnsi="Garamond"/>
          <w:color w:val="000000"/>
          <w:sz w:val="24"/>
          <w:szCs w:val="24"/>
        </w:rPr>
        <w:t xml:space="preserve">invoices </w:t>
      </w:r>
      <w:r w:rsidR="001F6635">
        <w:rPr>
          <w:rFonts w:ascii="Garamond" w:hAnsi="Garamond"/>
          <w:color w:val="000000"/>
          <w:sz w:val="24"/>
          <w:szCs w:val="24"/>
        </w:rPr>
        <w:t xml:space="preserve">that are unpaid </w:t>
      </w:r>
      <w:r>
        <w:rPr>
          <w:rFonts w:ascii="Garamond" w:hAnsi="Garamond"/>
          <w:color w:val="000000"/>
          <w:sz w:val="24"/>
          <w:szCs w:val="24"/>
        </w:rPr>
        <w:t>15+ days from the invoice date</w:t>
      </w:r>
    </w:p>
    <w:p w:rsid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Returned check fee:</w:t>
      </w:r>
      <w:r w:rsidRPr="00384F2F">
        <w:rPr>
          <w:rFonts w:ascii="Garamond" w:hAnsi="Garamond"/>
          <w:color w:val="000000"/>
          <w:sz w:val="24"/>
          <w:szCs w:val="24"/>
        </w:rPr>
        <w:tab/>
        <w:t>- $10.00</w:t>
      </w:r>
      <w:r w:rsidRPr="00384F2F">
        <w:rPr>
          <w:rFonts w:ascii="Garamond" w:hAnsi="Garamond"/>
          <w:color w:val="000000"/>
          <w:sz w:val="24"/>
          <w:szCs w:val="24"/>
        </w:rPr>
        <w:tab/>
      </w:r>
      <w:r w:rsidRPr="00384F2F">
        <w:rPr>
          <w:rFonts w:ascii="Garamond" w:hAnsi="Garamond"/>
          <w:color w:val="000000"/>
          <w:sz w:val="24"/>
          <w:szCs w:val="24"/>
        </w:rPr>
        <w:tab/>
      </w:r>
    </w:p>
    <w:p w:rsidR="0053006F" w:rsidRPr="00384F2F" w:rsidRDefault="0053006F" w:rsidP="0053006F">
      <w:pPr>
        <w:spacing w:line="360" w:lineRule="auto"/>
        <w:ind w:left="720"/>
        <w:rPr>
          <w:rFonts w:ascii="Garamond" w:hAnsi="Garamond"/>
          <w:color w:val="000000"/>
          <w:sz w:val="24"/>
          <w:szCs w:val="24"/>
        </w:rPr>
      </w:pPr>
      <w:r w:rsidRPr="00384F2F">
        <w:rPr>
          <w:rFonts w:ascii="Garamond" w:hAnsi="Garamond"/>
          <w:color w:val="000000"/>
          <w:sz w:val="24"/>
          <w:szCs w:val="24"/>
        </w:rPr>
        <w:t>Ret</w:t>
      </w:r>
      <w:r w:rsidR="00241825">
        <w:rPr>
          <w:rFonts w:ascii="Garamond" w:hAnsi="Garamond"/>
          <w:color w:val="000000"/>
          <w:sz w:val="24"/>
          <w:szCs w:val="24"/>
        </w:rPr>
        <w:t>.</w:t>
      </w:r>
      <w:r w:rsidRPr="00384F2F">
        <w:rPr>
          <w:rFonts w:ascii="Garamond" w:hAnsi="Garamond"/>
          <w:color w:val="000000"/>
          <w:sz w:val="24"/>
          <w:szCs w:val="24"/>
        </w:rPr>
        <w:t xml:space="preserve"> Check Bank fee:</w:t>
      </w:r>
      <w:r w:rsidRPr="00384F2F">
        <w:rPr>
          <w:rFonts w:ascii="Garamond" w:hAnsi="Garamond"/>
          <w:color w:val="000000"/>
          <w:sz w:val="24"/>
          <w:szCs w:val="24"/>
        </w:rPr>
        <w:tab/>
      </w:r>
      <w:r w:rsidR="00384F2F">
        <w:rPr>
          <w:rFonts w:ascii="Garamond" w:hAnsi="Garamond"/>
          <w:color w:val="000000"/>
          <w:sz w:val="24"/>
          <w:szCs w:val="24"/>
        </w:rPr>
        <w:t xml:space="preserve">- </w:t>
      </w:r>
      <w:r w:rsidRPr="00384F2F">
        <w:rPr>
          <w:rFonts w:ascii="Garamond" w:hAnsi="Garamond"/>
          <w:color w:val="000000"/>
          <w:sz w:val="24"/>
          <w:szCs w:val="24"/>
        </w:rPr>
        <w:t>$</w:t>
      </w:r>
      <w:r w:rsidR="003E0011">
        <w:rPr>
          <w:rFonts w:ascii="Garamond" w:hAnsi="Garamond"/>
          <w:color w:val="000000"/>
          <w:sz w:val="24"/>
          <w:szCs w:val="24"/>
        </w:rPr>
        <w:t>25</w:t>
      </w:r>
      <w:r w:rsidRPr="00384F2F">
        <w:rPr>
          <w:rFonts w:ascii="Garamond" w:hAnsi="Garamond"/>
          <w:color w:val="000000"/>
          <w:sz w:val="24"/>
          <w:szCs w:val="24"/>
        </w:rPr>
        <w:t>.00</w:t>
      </w:r>
      <w:r w:rsidR="00655AA2">
        <w:rPr>
          <w:rFonts w:ascii="Garamond" w:hAnsi="Garamond"/>
          <w:color w:val="000000"/>
          <w:sz w:val="24"/>
          <w:szCs w:val="24"/>
        </w:rPr>
        <w:t xml:space="preserve"> or amount charged by bank</w:t>
      </w:r>
    </w:p>
    <w:p w:rsidR="00241825" w:rsidRDefault="00241825" w:rsidP="00241825">
      <w:pPr>
        <w:tabs>
          <w:tab w:val="left" w:pos="3780"/>
        </w:tabs>
        <w:ind w:left="2880" w:hanging="2160"/>
        <w:rPr>
          <w:rFonts w:ascii="Garamond" w:hAnsi="Garamond"/>
          <w:color w:val="000000"/>
          <w:sz w:val="24"/>
          <w:szCs w:val="24"/>
        </w:rPr>
      </w:pPr>
      <w:r>
        <w:rPr>
          <w:rFonts w:ascii="Garamond" w:hAnsi="Garamond"/>
          <w:color w:val="000000"/>
          <w:sz w:val="24"/>
          <w:szCs w:val="24"/>
        </w:rPr>
        <w:t>Kid Search fee:</w:t>
      </w:r>
      <w:r>
        <w:rPr>
          <w:rFonts w:ascii="Garamond" w:hAnsi="Garamond"/>
          <w:color w:val="000000"/>
          <w:sz w:val="24"/>
          <w:szCs w:val="24"/>
        </w:rPr>
        <w:tab/>
      </w:r>
      <w:r w:rsidR="0053006F" w:rsidRPr="00384F2F">
        <w:rPr>
          <w:rFonts w:ascii="Garamond" w:hAnsi="Garamond"/>
          <w:color w:val="000000"/>
          <w:sz w:val="24"/>
          <w:szCs w:val="24"/>
        </w:rPr>
        <w:t xml:space="preserve">- $5.00 for not notifying Blazing Trails’ office of an </w:t>
      </w:r>
      <w:r>
        <w:rPr>
          <w:rFonts w:ascii="Garamond" w:hAnsi="Garamond"/>
          <w:color w:val="000000"/>
          <w:sz w:val="24"/>
          <w:szCs w:val="24"/>
        </w:rPr>
        <w:t>absence from</w:t>
      </w:r>
    </w:p>
    <w:p w:rsidR="0053006F" w:rsidRDefault="00241825" w:rsidP="00241825">
      <w:pPr>
        <w:tabs>
          <w:tab w:val="left" w:pos="3780"/>
        </w:tabs>
        <w:ind w:left="2880" w:hanging="2160"/>
        <w:rPr>
          <w:rFonts w:ascii="Garamond" w:hAnsi="Garamond"/>
          <w:color w:val="000000"/>
          <w:sz w:val="24"/>
          <w:szCs w:val="24"/>
        </w:rPr>
      </w:pPr>
      <w:r>
        <w:rPr>
          <w:rFonts w:ascii="Garamond" w:hAnsi="Garamond"/>
          <w:color w:val="000000"/>
          <w:sz w:val="24"/>
          <w:szCs w:val="24"/>
        </w:rPr>
        <w:tab/>
        <w:t xml:space="preserve">  </w:t>
      </w:r>
      <w:r w:rsidR="0053006F" w:rsidRPr="00384F2F">
        <w:rPr>
          <w:rFonts w:ascii="Garamond" w:hAnsi="Garamond"/>
          <w:color w:val="000000"/>
          <w:sz w:val="24"/>
          <w:szCs w:val="24"/>
        </w:rPr>
        <w:t>normally scheduled</w:t>
      </w:r>
      <w:r w:rsidR="00D30557">
        <w:rPr>
          <w:rFonts w:ascii="Garamond" w:hAnsi="Garamond"/>
          <w:color w:val="000000"/>
          <w:sz w:val="24"/>
          <w:szCs w:val="24"/>
        </w:rPr>
        <w:t xml:space="preserve"> </w:t>
      </w:r>
      <w:r w:rsidR="005C330F">
        <w:rPr>
          <w:rFonts w:ascii="Garamond" w:hAnsi="Garamond"/>
          <w:color w:val="000000"/>
          <w:sz w:val="24"/>
          <w:szCs w:val="24"/>
          <w:u w:val="single"/>
        </w:rPr>
        <w:t>a</w:t>
      </w:r>
      <w:r w:rsidR="0053006F" w:rsidRPr="00384F2F">
        <w:rPr>
          <w:rFonts w:ascii="Garamond" w:hAnsi="Garamond"/>
          <w:color w:val="000000"/>
          <w:sz w:val="24"/>
          <w:szCs w:val="24"/>
          <w:u w:val="single"/>
        </w:rPr>
        <w:t>fternoon</w:t>
      </w:r>
      <w:r w:rsidR="00AC56BE">
        <w:rPr>
          <w:rFonts w:ascii="Garamond" w:hAnsi="Garamond"/>
          <w:color w:val="000000"/>
          <w:sz w:val="24"/>
          <w:szCs w:val="24"/>
        </w:rPr>
        <w:t xml:space="preserve"> times ONLY</w:t>
      </w:r>
    </w:p>
    <w:p w:rsidR="00D77AB8" w:rsidRPr="00241825" w:rsidRDefault="00E14A7B" w:rsidP="00241825">
      <w:pPr>
        <w:spacing w:line="360" w:lineRule="auto"/>
        <w:ind w:left="720"/>
        <w:rPr>
          <w:rFonts w:ascii="Garamond" w:hAnsi="Garamond"/>
          <w:color w:val="000000"/>
          <w:sz w:val="24"/>
          <w:szCs w:val="24"/>
        </w:rPr>
      </w:pPr>
      <w:r w:rsidRPr="00241825">
        <w:rPr>
          <w:rFonts w:ascii="Garamond" w:hAnsi="Garamond"/>
          <w:color w:val="000000"/>
          <w:sz w:val="24"/>
          <w:szCs w:val="24"/>
        </w:rPr>
        <w:t xml:space="preserve">Missing </w:t>
      </w:r>
      <w:r w:rsidR="00241825" w:rsidRPr="00241825">
        <w:rPr>
          <w:rFonts w:ascii="Garamond" w:hAnsi="Garamond"/>
          <w:color w:val="000000"/>
          <w:sz w:val="24"/>
          <w:szCs w:val="24"/>
        </w:rPr>
        <w:t>Lunch:</w:t>
      </w:r>
      <w:r w:rsidR="00241825" w:rsidRPr="00241825">
        <w:rPr>
          <w:rFonts w:ascii="Garamond" w:hAnsi="Garamond"/>
          <w:color w:val="000000"/>
          <w:sz w:val="24"/>
          <w:szCs w:val="24"/>
        </w:rPr>
        <w:tab/>
      </w:r>
      <w:r w:rsidR="00241825">
        <w:rPr>
          <w:rFonts w:ascii="Garamond" w:hAnsi="Garamond"/>
          <w:color w:val="000000"/>
          <w:sz w:val="24"/>
          <w:szCs w:val="24"/>
        </w:rPr>
        <w:tab/>
      </w:r>
      <w:r w:rsidR="00282931" w:rsidRPr="00241825">
        <w:rPr>
          <w:rFonts w:ascii="Garamond" w:hAnsi="Garamond"/>
          <w:color w:val="000000"/>
          <w:sz w:val="24"/>
          <w:szCs w:val="24"/>
        </w:rPr>
        <w:t xml:space="preserve">- </w:t>
      </w:r>
      <w:r w:rsidRPr="00241825">
        <w:rPr>
          <w:rFonts w:ascii="Garamond" w:hAnsi="Garamond"/>
          <w:color w:val="000000"/>
          <w:sz w:val="24"/>
          <w:szCs w:val="24"/>
        </w:rPr>
        <w:t xml:space="preserve">$5.00 for </w:t>
      </w:r>
      <w:r w:rsidR="00D7511B" w:rsidRPr="00241825">
        <w:rPr>
          <w:rFonts w:ascii="Garamond" w:hAnsi="Garamond"/>
          <w:color w:val="000000"/>
          <w:sz w:val="24"/>
          <w:szCs w:val="24"/>
        </w:rPr>
        <w:t>B.T.</w:t>
      </w:r>
      <w:r w:rsidRPr="00241825">
        <w:rPr>
          <w:rFonts w:ascii="Garamond" w:hAnsi="Garamond"/>
          <w:color w:val="000000"/>
          <w:sz w:val="24"/>
          <w:szCs w:val="24"/>
        </w:rPr>
        <w:t xml:space="preserve"> provided lunc</w:t>
      </w:r>
      <w:r w:rsidR="00241825" w:rsidRPr="00241825">
        <w:rPr>
          <w:rFonts w:ascii="Garamond" w:hAnsi="Garamond"/>
          <w:color w:val="000000"/>
          <w:sz w:val="24"/>
          <w:szCs w:val="24"/>
        </w:rPr>
        <w:t xml:space="preserve">htime food during </w:t>
      </w:r>
      <w:r w:rsidR="006D1628">
        <w:rPr>
          <w:rFonts w:ascii="Garamond" w:hAnsi="Garamond"/>
          <w:color w:val="000000"/>
          <w:sz w:val="24"/>
          <w:szCs w:val="24"/>
        </w:rPr>
        <w:t>“</w:t>
      </w:r>
      <w:r w:rsidR="00DA0EB0">
        <w:rPr>
          <w:rFonts w:ascii="Garamond" w:hAnsi="Garamond"/>
          <w:color w:val="000000"/>
          <w:sz w:val="24"/>
          <w:szCs w:val="24"/>
        </w:rPr>
        <w:t>All</w:t>
      </w:r>
      <w:r w:rsidR="00241825" w:rsidRPr="00241825">
        <w:rPr>
          <w:rFonts w:ascii="Garamond" w:hAnsi="Garamond"/>
          <w:color w:val="000000"/>
          <w:sz w:val="24"/>
          <w:szCs w:val="24"/>
        </w:rPr>
        <w:t xml:space="preserve"> Day</w:t>
      </w:r>
      <w:r w:rsidR="006D1628">
        <w:rPr>
          <w:rFonts w:ascii="Garamond" w:hAnsi="Garamond"/>
          <w:color w:val="000000"/>
          <w:sz w:val="24"/>
          <w:szCs w:val="24"/>
        </w:rPr>
        <w:t>”</w:t>
      </w:r>
      <w:r w:rsidR="00241825" w:rsidRPr="00241825">
        <w:rPr>
          <w:rFonts w:ascii="Garamond" w:hAnsi="Garamond"/>
          <w:color w:val="000000"/>
          <w:sz w:val="24"/>
          <w:szCs w:val="24"/>
        </w:rPr>
        <w:t xml:space="preserve"> </w:t>
      </w:r>
      <w:r w:rsidRPr="00241825">
        <w:rPr>
          <w:rFonts w:ascii="Garamond" w:hAnsi="Garamond"/>
          <w:color w:val="000000"/>
          <w:sz w:val="24"/>
          <w:szCs w:val="24"/>
        </w:rPr>
        <w:t>days</w:t>
      </w:r>
    </w:p>
    <w:p w:rsidR="00961C0D" w:rsidRDefault="00241825" w:rsidP="00961C0D">
      <w:pPr>
        <w:spacing w:after="120" w:line="360" w:lineRule="auto"/>
        <w:rPr>
          <w:rFonts w:ascii="Garamond" w:hAnsi="Garamond"/>
          <w:b/>
          <w:color w:val="000000"/>
          <w:sz w:val="16"/>
          <w:szCs w:val="16"/>
        </w:rPr>
      </w:pPr>
      <w:r>
        <w:rPr>
          <w:rFonts w:ascii="Garamond" w:hAnsi="Garamond"/>
          <w:sz w:val="24"/>
          <w:szCs w:val="24"/>
        </w:rPr>
        <w:t xml:space="preserve">Missing Water Bottle   </w:t>
      </w:r>
      <w:r w:rsidR="00AF3891">
        <w:rPr>
          <w:rFonts w:ascii="Garamond" w:hAnsi="Garamond"/>
          <w:sz w:val="24"/>
          <w:szCs w:val="24"/>
        </w:rPr>
        <w:t xml:space="preserve">- </w:t>
      </w:r>
      <w:r w:rsidR="00E14A7B" w:rsidRPr="00E14A7B">
        <w:rPr>
          <w:rFonts w:ascii="Garamond" w:hAnsi="Garamond"/>
          <w:sz w:val="24"/>
          <w:szCs w:val="24"/>
        </w:rPr>
        <w:t xml:space="preserve">$1.00 for </w:t>
      </w:r>
      <w:r w:rsidR="00D7511B">
        <w:rPr>
          <w:rFonts w:ascii="Garamond" w:hAnsi="Garamond"/>
          <w:sz w:val="24"/>
          <w:szCs w:val="24"/>
        </w:rPr>
        <w:t>B.T.</w:t>
      </w:r>
      <w:r w:rsidR="00E14A7B" w:rsidRPr="00E14A7B">
        <w:rPr>
          <w:rFonts w:ascii="Garamond" w:hAnsi="Garamond"/>
          <w:sz w:val="24"/>
          <w:szCs w:val="24"/>
        </w:rPr>
        <w:t xml:space="preserve"> provided water bottle on fieldtrips</w:t>
      </w:r>
    </w:p>
    <w:p w:rsidR="00DF013C" w:rsidRPr="00F83BDE" w:rsidRDefault="00F83BDE" w:rsidP="00961C0D">
      <w:pPr>
        <w:spacing w:after="120" w:line="360" w:lineRule="auto"/>
        <w:rPr>
          <w:rFonts w:ascii="Garamond" w:hAnsi="Garamond"/>
          <w:b/>
          <w:color w:val="000000"/>
          <w:sz w:val="16"/>
          <w:szCs w:val="16"/>
        </w:rPr>
      </w:pPr>
      <w:r w:rsidRPr="00F61470">
        <w:rPr>
          <w:rFonts w:ascii="Garamond" w:hAnsi="Garamond"/>
          <w:b/>
          <w:color w:val="000000"/>
          <w:sz w:val="16"/>
          <w:szCs w:val="16"/>
        </w:rPr>
        <w:t xml:space="preserve">* WA State Department of </w:t>
      </w:r>
      <w:r w:rsidR="00A25330">
        <w:rPr>
          <w:rFonts w:ascii="Garamond" w:hAnsi="Garamond"/>
          <w:b/>
          <w:color w:val="000000"/>
          <w:sz w:val="16"/>
          <w:szCs w:val="16"/>
        </w:rPr>
        <w:t>Children, Youth and Families</w:t>
      </w:r>
      <w:r w:rsidRPr="00F61470">
        <w:rPr>
          <w:rFonts w:ascii="Garamond" w:hAnsi="Garamond"/>
          <w:b/>
          <w:color w:val="000000"/>
          <w:sz w:val="16"/>
          <w:szCs w:val="16"/>
        </w:rPr>
        <w:t xml:space="preserve"> (D</w:t>
      </w:r>
      <w:r w:rsidR="00A25330">
        <w:rPr>
          <w:rFonts w:ascii="Garamond" w:hAnsi="Garamond"/>
          <w:b/>
          <w:color w:val="000000"/>
          <w:sz w:val="16"/>
          <w:szCs w:val="16"/>
        </w:rPr>
        <w:t>CYF</w:t>
      </w:r>
      <w:r w:rsidRPr="00F61470">
        <w:rPr>
          <w:rFonts w:ascii="Garamond" w:hAnsi="Garamond"/>
          <w:b/>
          <w:color w:val="000000"/>
          <w:sz w:val="16"/>
          <w:szCs w:val="16"/>
        </w:rPr>
        <w:t>) requires that school age students spend no more than 10 hours per day in childcare</w:t>
      </w:r>
      <w:r w:rsidR="001F6635">
        <w:rPr>
          <w:rFonts w:ascii="Garamond" w:hAnsi="Garamond"/>
          <w:b/>
          <w:color w:val="000000"/>
          <w:sz w:val="16"/>
          <w:szCs w:val="16"/>
        </w:rPr>
        <w:t xml:space="preserve">  even though we are technically open for 11.5 hours each day from 6:30 AM to 6:00 PM</w:t>
      </w:r>
      <w:r w:rsidRPr="00F61470">
        <w:rPr>
          <w:rFonts w:ascii="Garamond" w:hAnsi="Garamond"/>
          <w:b/>
          <w:color w:val="000000"/>
          <w:sz w:val="16"/>
          <w:szCs w:val="16"/>
        </w:rPr>
        <w:t>.</w:t>
      </w:r>
      <w:r w:rsidR="001F6635">
        <w:rPr>
          <w:rFonts w:ascii="Garamond" w:hAnsi="Garamond"/>
          <w:b/>
          <w:color w:val="000000"/>
          <w:sz w:val="16"/>
          <w:szCs w:val="16"/>
        </w:rPr>
        <w:t xml:space="preserve">  You may choose which 10 hours you need. </w:t>
      </w:r>
      <w:r w:rsidR="001F6635">
        <w:rPr>
          <w:rFonts w:ascii="Garamond" w:hAnsi="Garamond"/>
          <w:b/>
          <w:color w:val="000000"/>
          <w:sz w:val="16"/>
          <w:szCs w:val="16"/>
        </w:rPr>
        <w:sym w:font="Wingdings" w:char="F04A"/>
      </w:r>
      <w:r w:rsidR="00384F2F">
        <w:rPr>
          <w:rFonts w:ascii="Garamond" w:hAnsi="Garamond"/>
          <w:b/>
          <w:sz w:val="22"/>
          <w:szCs w:val="22"/>
        </w:rPr>
        <w:br w:type="page"/>
      </w:r>
    </w:p>
    <w:p w:rsidR="00F50EA1" w:rsidRDefault="00F50EA1" w:rsidP="00DF013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F013C" w:rsidRPr="009D2C6A" w:rsidRDefault="00424954" w:rsidP="00DF013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39296" behindDoc="0" locked="0" layoutInCell="1" allowOverlap="1">
            <wp:simplePos x="0" y="0"/>
            <wp:positionH relativeFrom="column">
              <wp:posOffset>537210</wp:posOffset>
            </wp:positionH>
            <wp:positionV relativeFrom="page">
              <wp:posOffset>735965</wp:posOffset>
            </wp:positionV>
            <wp:extent cx="571500" cy="396875"/>
            <wp:effectExtent l="19050" t="0" r="0" b="0"/>
            <wp:wrapNone/>
            <wp:docPr id="145" name="Picture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F013C" w:rsidRPr="009D2C6A">
        <w:rPr>
          <w:rFonts w:ascii="Garamond" w:hAnsi="Garamond"/>
          <w:sz w:val="28"/>
          <w:szCs w:val="28"/>
        </w:rPr>
        <w:t>Blazing Trails Childcare @ Pathfinder K-8</w:t>
      </w:r>
    </w:p>
    <w:p w:rsidR="00DF013C" w:rsidRPr="009D2C6A" w:rsidRDefault="00DF013C" w:rsidP="00DF013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F013C" w:rsidRPr="009D2C6A" w:rsidRDefault="00DF013C"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F67649">
        <w:rPr>
          <w:rFonts w:ascii="Garamond" w:hAnsi="Garamond"/>
          <w:sz w:val="22"/>
          <w:szCs w:val="22"/>
          <w:u w:val="single"/>
        </w:rPr>
        <w:tab/>
        <w:t xml:space="preserve">          </w:t>
      </w:r>
      <w:r>
        <w:rPr>
          <w:rFonts w:ascii="Garamond" w:hAnsi="Garamond"/>
          <w:sz w:val="22"/>
          <w:szCs w:val="22"/>
          <w:u w:val="single"/>
        </w:rPr>
        <w:t>5</w:t>
      </w:r>
      <w:r w:rsidR="00722E1B">
        <w:rPr>
          <w:rFonts w:ascii="Garamond" w:hAnsi="Garamond"/>
          <w:sz w:val="22"/>
          <w:szCs w:val="22"/>
          <w:u w:val="single"/>
        </w:rPr>
        <w:t>50</w:t>
      </w:r>
      <w:r>
        <w:rPr>
          <w:rFonts w:ascii="Garamond" w:hAnsi="Garamond"/>
          <w:sz w:val="22"/>
          <w:szCs w:val="22"/>
          <w:u w:val="single"/>
        </w:rPr>
        <w:tab/>
      </w:r>
    </w:p>
    <w:p w:rsidR="00DF013C" w:rsidRPr="009D2C6A" w:rsidRDefault="00DF013C"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81BD9">
        <w:rPr>
          <w:rFonts w:ascii="Garamond" w:hAnsi="Garamond"/>
          <w:b/>
          <w:sz w:val="22"/>
          <w:szCs w:val="22"/>
          <w:u w:val="single"/>
        </w:rPr>
        <w:t>Summer Rates</w:t>
      </w:r>
      <w:r w:rsidRPr="00A621C6">
        <w:rPr>
          <w:rFonts w:ascii="Garamond" w:hAnsi="Garamond"/>
          <w:b/>
          <w:sz w:val="22"/>
          <w:szCs w:val="22"/>
          <w:u w:val="single"/>
        </w:rPr>
        <w:t xml:space="preserve"> &amp; Fees</w:t>
      </w:r>
      <w:r w:rsidR="00681BD9">
        <w:rPr>
          <w:rFonts w:ascii="Garamond" w:hAnsi="Garamond"/>
          <w:sz w:val="22"/>
          <w:szCs w:val="22"/>
          <w:u w:val="single"/>
        </w:rPr>
        <w:tab/>
      </w:r>
      <w:r w:rsidR="00681BD9">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June </w:t>
      </w:r>
      <w:r w:rsidR="00A42928">
        <w:rPr>
          <w:rFonts w:ascii="Garamond" w:hAnsi="Garamond"/>
          <w:sz w:val="22"/>
          <w:szCs w:val="22"/>
          <w:u w:val="single"/>
        </w:rPr>
        <w:t>25, 2018</w:t>
      </w:r>
      <w:r>
        <w:rPr>
          <w:rFonts w:ascii="Garamond" w:hAnsi="Garamond"/>
          <w:sz w:val="22"/>
          <w:szCs w:val="22"/>
          <w:u w:val="single"/>
        </w:rPr>
        <w:tab/>
      </w:r>
    </w:p>
    <w:p w:rsidR="00DF013C" w:rsidRPr="0008084F" w:rsidRDefault="00DF013C"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A4292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42928">
        <w:rPr>
          <w:rFonts w:ascii="Garamond" w:hAnsi="Garamond"/>
          <w:sz w:val="22"/>
          <w:szCs w:val="22"/>
          <w:u w:val="single"/>
        </w:rPr>
        <w:t>May 2018</w:t>
      </w:r>
      <w:r>
        <w:rPr>
          <w:rFonts w:ascii="Garamond" w:hAnsi="Garamond"/>
          <w:sz w:val="22"/>
          <w:szCs w:val="22"/>
          <w:u w:val="single"/>
        </w:rPr>
        <w:tab/>
      </w:r>
    </w:p>
    <w:p w:rsidR="00DF013C" w:rsidRDefault="00DA0EB0" w:rsidP="00DF013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9426E">
        <w:rPr>
          <w:rFonts w:ascii="Garamond" w:hAnsi="Garamond"/>
          <w:sz w:val="22"/>
          <w:szCs w:val="22"/>
          <w:u w:val="single"/>
        </w:rPr>
        <w:t>January 2023</w:t>
      </w:r>
      <w:r w:rsidR="00A42928">
        <w:rPr>
          <w:rFonts w:ascii="Garamond" w:hAnsi="Garamond"/>
          <w:sz w:val="22"/>
          <w:szCs w:val="22"/>
          <w:u w:val="single"/>
        </w:rPr>
        <w:tab/>
      </w:r>
      <w:r w:rsidR="00A42928">
        <w:rPr>
          <w:rFonts w:ascii="Garamond" w:hAnsi="Garamond"/>
          <w:sz w:val="22"/>
          <w:szCs w:val="22"/>
          <w:u w:val="single"/>
        </w:rPr>
        <w:tab/>
      </w:r>
      <w:r w:rsidR="00A4292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F013C">
        <w:rPr>
          <w:rFonts w:ascii="Garamond" w:hAnsi="Garamond"/>
          <w:sz w:val="22"/>
          <w:szCs w:val="22"/>
        </w:rPr>
        <w:tab/>
      </w:r>
      <w:r w:rsidR="00DF013C">
        <w:rPr>
          <w:rFonts w:ascii="Garamond" w:hAnsi="Garamond"/>
          <w:sz w:val="22"/>
          <w:szCs w:val="22"/>
        </w:rPr>
        <w:tab/>
      </w:r>
      <w:r w:rsidR="00DF013C">
        <w:rPr>
          <w:rFonts w:ascii="Garamond" w:hAnsi="Garamond"/>
          <w:sz w:val="22"/>
          <w:szCs w:val="22"/>
        </w:rPr>
        <w:tab/>
        <w:t>Page: 1 of 1</w:t>
      </w:r>
    </w:p>
    <w:p w:rsidR="000C308A" w:rsidRPr="000C308A" w:rsidRDefault="000C308A" w:rsidP="000C308A">
      <w:pPr>
        <w:ind w:left="2880" w:hanging="2160"/>
        <w:rPr>
          <w:rFonts w:ascii="Garamond" w:hAnsi="Garamond"/>
          <w:b/>
          <w:sz w:val="22"/>
          <w:szCs w:val="22"/>
        </w:rPr>
      </w:pPr>
    </w:p>
    <w:p w:rsidR="0053006F" w:rsidRPr="00C5045D" w:rsidRDefault="0053006F" w:rsidP="000C308A">
      <w:pPr>
        <w:pStyle w:val="Heading5"/>
        <w:spacing w:before="0" w:after="0"/>
        <w:rPr>
          <w:rFonts w:ascii="Garamond" w:hAnsi="Garamond"/>
          <w:i w:val="0"/>
          <w:sz w:val="28"/>
          <w:szCs w:val="28"/>
        </w:rPr>
      </w:pPr>
      <w:r w:rsidRPr="00C5045D">
        <w:rPr>
          <w:rFonts w:ascii="Garamond" w:hAnsi="Garamond"/>
          <w:i w:val="0"/>
          <w:sz w:val="28"/>
          <w:szCs w:val="28"/>
        </w:rPr>
        <w:t>Summer Rates &amp; Fees</w:t>
      </w:r>
    </w:p>
    <w:p w:rsidR="00C5045D" w:rsidRDefault="00C5045D" w:rsidP="0053006F">
      <w:pPr>
        <w:rPr>
          <w:rFonts w:ascii="Garamond" w:hAnsi="Garamond"/>
          <w:sz w:val="24"/>
          <w:szCs w:val="24"/>
        </w:rPr>
      </w:pPr>
    </w:p>
    <w:p w:rsidR="0053006F" w:rsidRPr="00C5045D" w:rsidRDefault="00681BD9" w:rsidP="0053006F">
      <w:pPr>
        <w:rPr>
          <w:rFonts w:ascii="Garamond" w:hAnsi="Garamond"/>
          <w:sz w:val="24"/>
          <w:szCs w:val="24"/>
        </w:rPr>
      </w:pPr>
      <w:r w:rsidRPr="00C5045D">
        <w:rPr>
          <w:rFonts w:ascii="Garamond" w:hAnsi="Garamond"/>
          <w:sz w:val="24"/>
          <w:szCs w:val="24"/>
        </w:rPr>
        <w:t xml:space="preserve">The rates below are </w:t>
      </w:r>
      <w:r w:rsidRPr="00C5045D">
        <w:rPr>
          <w:rFonts w:ascii="Garamond" w:hAnsi="Garamond"/>
          <w:sz w:val="24"/>
          <w:szCs w:val="24"/>
          <w:u w:val="single"/>
        </w:rPr>
        <w:t>weekly rates</w:t>
      </w:r>
      <w:r w:rsidRPr="00C5045D">
        <w:rPr>
          <w:rFonts w:ascii="Garamond" w:hAnsi="Garamond"/>
          <w:sz w:val="24"/>
          <w:szCs w:val="24"/>
        </w:rPr>
        <w:t xml:space="preserve">.  You may sign up by the week during summer and you will be billed </w:t>
      </w:r>
      <w:r w:rsidRPr="00C5045D">
        <w:rPr>
          <w:rFonts w:ascii="Garamond" w:hAnsi="Garamond"/>
          <w:b/>
          <w:sz w:val="24"/>
          <w:szCs w:val="24"/>
          <w:u w:val="single"/>
        </w:rPr>
        <w:t>monthly</w:t>
      </w:r>
      <w:r w:rsidRPr="00C5045D">
        <w:rPr>
          <w:rFonts w:ascii="Garamond" w:hAnsi="Garamond"/>
          <w:sz w:val="24"/>
          <w:szCs w:val="24"/>
        </w:rPr>
        <w:t xml:space="preserve"> for those weeks you choose within that month</w:t>
      </w:r>
      <w:r w:rsidR="00C5045D">
        <w:rPr>
          <w:rFonts w:ascii="Garamond" w:hAnsi="Garamond"/>
          <w:sz w:val="24"/>
          <w:szCs w:val="24"/>
        </w:rPr>
        <w:t xml:space="preserve"> according to the schedule on your registration form</w:t>
      </w:r>
      <w:r w:rsidRPr="00C5045D">
        <w:rPr>
          <w:rFonts w:ascii="Garamond" w:hAnsi="Garamond"/>
          <w:sz w:val="24"/>
          <w:szCs w:val="24"/>
        </w:rPr>
        <w:t xml:space="preserve">.  </w:t>
      </w:r>
    </w:p>
    <w:p w:rsidR="00681BD9" w:rsidRPr="000644BD" w:rsidRDefault="00681BD9" w:rsidP="0053006F">
      <w:pPr>
        <w:rPr>
          <w:sz w:val="16"/>
          <w:szCs w:val="16"/>
        </w:rPr>
      </w:pPr>
    </w:p>
    <w:p w:rsidR="0053006F" w:rsidRDefault="00423913" w:rsidP="0053006F">
      <w:pPr>
        <w:rPr>
          <w:rFonts w:ascii="Garamond" w:hAnsi="Garamond"/>
          <w:b/>
          <w:color w:val="000000"/>
          <w:sz w:val="22"/>
        </w:rPr>
      </w:pPr>
      <w:r>
        <w:rPr>
          <w:rFonts w:ascii="Garamond" w:hAnsi="Garamond"/>
          <w:color w:val="000000"/>
          <w:sz w:val="22"/>
        </w:rPr>
        <w:tab/>
      </w:r>
      <w:r>
        <w:rPr>
          <w:rFonts w:ascii="Garamond" w:hAnsi="Garamond"/>
          <w:color w:val="000000"/>
          <w:sz w:val="22"/>
        </w:rPr>
        <w:tab/>
        <w:t xml:space="preserve">     </w:t>
      </w:r>
      <w:r w:rsidR="0053006F">
        <w:rPr>
          <w:rFonts w:ascii="Garamond" w:hAnsi="Garamond"/>
          <w:b/>
          <w:color w:val="000000"/>
          <w:sz w:val="22"/>
        </w:rPr>
        <w:t>Full Days – up to 1</w:t>
      </w:r>
      <w:r>
        <w:rPr>
          <w:rFonts w:ascii="Garamond" w:hAnsi="Garamond"/>
          <w:b/>
          <w:color w:val="000000"/>
          <w:sz w:val="22"/>
        </w:rPr>
        <w:t>0</w:t>
      </w:r>
      <w:r w:rsidR="0053006F">
        <w:rPr>
          <w:rFonts w:ascii="Garamond" w:hAnsi="Garamond"/>
          <w:b/>
          <w:color w:val="000000"/>
          <w:sz w:val="22"/>
        </w:rPr>
        <w:t xml:space="preserve"> hours/day</w:t>
      </w:r>
      <w:r>
        <w:rPr>
          <w:rFonts w:ascii="Garamond" w:hAnsi="Garamond"/>
          <w:b/>
          <w:color w:val="000000"/>
          <w:sz w:val="22"/>
        </w:rPr>
        <w:t xml:space="preserve"> between 6:30 AM &amp; 6:00 PM*</w:t>
      </w:r>
    </w:p>
    <w:p w:rsidR="00965F38" w:rsidRPr="00965F38" w:rsidRDefault="00965F38" w:rsidP="0053006F">
      <w:pPr>
        <w:rPr>
          <w:rFonts w:ascii="Garamond" w:hAnsi="Garamond"/>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tblPr>
      <w:tblGrid>
        <w:gridCol w:w="2710"/>
        <w:gridCol w:w="3610"/>
      </w:tblGrid>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5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6A44E7">
              <w:rPr>
                <w:rFonts w:ascii="Garamond" w:hAnsi="Garamond"/>
                <w:color w:val="000000"/>
              </w:rPr>
              <w:t>2</w:t>
            </w:r>
            <w:r w:rsidR="0039426E">
              <w:rPr>
                <w:rFonts w:ascii="Garamond" w:hAnsi="Garamond"/>
                <w:color w:val="000000"/>
              </w:rPr>
              <w:t>4</w:t>
            </w:r>
            <w:r w:rsidR="006A44E7">
              <w:rPr>
                <w:rFonts w:ascii="Garamond" w:hAnsi="Garamond"/>
                <w:color w:val="000000"/>
              </w:rPr>
              <w:t>0.</w:t>
            </w:r>
            <w:r w:rsidR="00412B51">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4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39426E">
              <w:rPr>
                <w:rFonts w:ascii="Garamond" w:hAnsi="Garamond"/>
                <w:color w:val="000000"/>
              </w:rPr>
              <w:t>205</w:t>
            </w:r>
            <w:r w:rsidR="00C5045D">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3 Days per week</w:t>
            </w:r>
          </w:p>
        </w:tc>
        <w:tc>
          <w:tcPr>
            <w:tcW w:w="3610" w:type="dxa"/>
            <w:vAlign w:val="bottom"/>
          </w:tcPr>
          <w:p w:rsidR="0053006F" w:rsidRDefault="0053006F" w:rsidP="0039426E">
            <w:pPr>
              <w:spacing w:line="360" w:lineRule="auto"/>
              <w:jc w:val="center"/>
              <w:rPr>
                <w:rFonts w:ascii="Garamond" w:hAnsi="Garamond"/>
                <w:color w:val="000000"/>
              </w:rPr>
            </w:pPr>
            <w:r>
              <w:rPr>
                <w:rFonts w:ascii="Garamond" w:hAnsi="Garamond"/>
                <w:color w:val="000000"/>
              </w:rPr>
              <w:t>$</w:t>
            </w:r>
            <w:r w:rsidR="004F652E">
              <w:rPr>
                <w:rFonts w:ascii="Garamond" w:hAnsi="Garamond"/>
                <w:color w:val="000000"/>
              </w:rPr>
              <w:t>1</w:t>
            </w:r>
            <w:r w:rsidR="0039426E">
              <w:rPr>
                <w:rFonts w:ascii="Garamond" w:hAnsi="Garamond"/>
                <w:color w:val="000000"/>
              </w:rPr>
              <w:t>6</w:t>
            </w:r>
            <w:r w:rsidR="006A44E7">
              <w:rPr>
                <w:rFonts w:ascii="Garamond" w:hAnsi="Garamond"/>
                <w:color w:val="000000"/>
              </w:rPr>
              <w:t>5</w:t>
            </w:r>
            <w:r w:rsidR="00C5045D">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2 Days per week</w:t>
            </w:r>
          </w:p>
        </w:tc>
        <w:tc>
          <w:tcPr>
            <w:tcW w:w="3610" w:type="dxa"/>
            <w:vAlign w:val="bottom"/>
          </w:tcPr>
          <w:p w:rsidR="0053006F" w:rsidRDefault="0053006F" w:rsidP="006A44E7">
            <w:pPr>
              <w:spacing w:line="360" w:lineRule="auto"/>
              <w:jc w:val="center"/>
              <w:rPr>
                <w:rFonts w:ascii="Garamond" w:hAnsi="Garamond"/>
                <w:color w:val="000000"/>
              </w:rPr>
            </w:pPr>
            <w:r>
              <w:rPr>
                <w:rFonts w:ascii="Garamond" w:hAnsi="Garamond"/>
                <w:color w:val="000000"/>
              </w:rPr>
              <w:t>$</w:t>
            </w:r>
            <w:r w:rsidR="000644BD">
              <w:rPr>
                <w:rFonts w:ascii="Garamond" w:hAnsi="Garamond"/>
                <w:color w:val="000000"/>
              </w:rPr>
              <w:t>1</w:t>
            </w:r>
            <w:r w:rsidR="0039426E">
              <w:rPr>
                <w:rFonts w:ascii="Garamond" w:hAnsi="Garamond"/>
                <w:color w:val="000000"/>
              </w:rPr>
              <w:t>2</w:t>
            </w:r>
            <w:r w:rsidR="006A44E7">
              <w:rPr>
                <w:rFonts w:ascii="Garamond" w:hAnsi="Garamond"/>
                <w:color w:val="000000"/>
              </w:rPr>
              <w:t>1</w:t>
            </w:r>
            <w:r w:rsidR="00C5045D">
              <w:rPr>
                <w:rFonts w:ascii="Garamond" w:hAnsi="Garamond"/>
                <w:color w:val="000000"/>
              </w:rPr>
              <w:t>.00</w:t>
            </w:r>
          </w:p>
        </w:tc>
      </w:tr>
      <w:tr w:rsidR="0053006F">
        <w:trPr>
          <w:trHeight w:hRule="exact" w:val="320"/>
          <w:jc w:val="center"/>
        </w:trPr>
        <w:tc>
          <w:tcPr>
            <w:tcW w:w="2710" w:type="dxa"/>
            <w:vAlign w:val="bottom"/>
          </w:tcPr>
          <w:p w:rsidR="0053006F" w:rsidRDefault="0053006F" w:rsidP="00FF1C7B">
            <w:pPr>
              <w:spacing w:line="360" w:lineRule="auto"/>
              <w:jc w:val="center"/>
              <w:rPr>
                <w:rFonts w:ascii="Garamond" w:hAnsi="Garamond"/>
                <w:color w:val="000000"/>
              </w:rPr>
            </w:pPr>
            <w:r>
              <w:rPr>
                <w:rFonts w:ascii="Garamond" w:hAnsi="Garamond"/>
                <w:color w:val="000000"/>
              </w:rPr>
              <w:t>1 Days per week</w:t>
            </w:r>
          </w:p>
        </w:tc>
        <w:tc>
          <w:tcPr>
            <w:tcW w:w="3610" w:type="dxa"/>
            <w:vAlign w:val="bottom"/>
          </w:tcPr>
          <w:p w:rsidR="0053006F" w:rsidRDefault="0053006F" w:rsidP="0039426E">
            <w:pPr>
              <w:spacing w:line="360" w:lineRule="auto"/>
              <w:jc w:val="center"/>
              <w:rPr>
                <w:rFonts w:ascii="Garamond" w:hAnsi="Garamond"/>
                <w:color w:val="000000"/>
              </w:rPr>
            </w:pPr>
            <w:r>
              <w:rPr>
                <w:rFonts w:ascii="Garamond" w:hAnsi="Garamond"/>
                <w:color w:val="000000"/>
              </w:rPr>
              <w:t>$</w:t>
            </w:r>
            <w:r w:rsidR="006A44E7">
              <w:rPr>
                <w:rFonts w:ascii="Garamond" w:hAnsi="Garamond"/>
                <w:color w:val="000000"/>
              </w:rPr>
              <w:t>6</w:t>
            </w:r>
            <w:r w:rsidR="0039426E">
              <w:rPr>
                <w:rFonts w:ascii="Garamond" w:hAnsi="Garamond"/>
                <w:color w:val="000000"/>
              </w:rPr>
              <w:t>5</w:t>
            </w:r>
            <w:r>
              <w:rPr>
                <w:rFonts w:ascii="Garamond" w:hAnsi="Garamond"/>
                <w:color w:val="000000"/>
              </w:rPr>
              <w:t>.00</w:t>
            </w:r>
          </w:p>
        </w:tc>
      </w:tr>
    </w:tbl>
    <w:p w:rsidR="0053006F" w:rsidRDefault="0053006F" w:rsidP="0053006F">
      <w:pPr>
        <w:spacing w:line="360" w:lineRule="auto"/>
        <w:rPr>
          <w:rFonts w:ascii="Garamond" w:hAnsi="Garamond"/>
          <w:color w:val="000000"/>
          <w:sz w:val="16"/>
        </w:rPr>
      </w:pPr>
    </w:p>
    <w:p w:rsidR="008E7643" w:rsidRDefault="00F61470" w:rsidP="000644BD">
      <w:pPr>
        <w:spacing w:line="360" w:lineRule="auto"/>
        <w:ind w:firstLine="450"/>
        <w:rPr>
          <w:rFonts w:ascii="Garamond" w:hAnsi="Garamond"/>
          <w:b/>
          <w:color w:val="000000"/>
          <w:sz w:val="16"/>
          <w:szCs w:val="16"/>
        </w:rPr>
      </w:pPr>
      <w:r w:rsidRPr="00F61470">
        <w:rPr>
          <w:rFonts w:ascii="Garamond" w:hAnsi="Garamond"/>
          <w:b/>
          <w:color w:val="000000"/>
          <w:sz w:val="16"/>
          <w:szCs w:val="16"/>
        </w:rPr>
        <w:t xml:space="preserve">* WA State Department of </w:t>
      </w:r>
      <w:r w:rsidR="0039426E">
        <w:rPr>
          <w:rFonts w:ascii="Garamond" w:hAnsi="Garamond"/>
          <w:b/>
          <w:color w:val="000000"/>
          <w:sz w:val="16"/>
          <w:szCs w:val="16"/>
        </w:rPr>
        <w:t>Children, Youth and Families</w:t>
      </w:r>
      <w:r w:rsidRPr="00F61470">
        <w:rPr>
          <w:rFonts w:ascii="Garamond" w:hAnsi="Garamond"/>
          <w:b/>
          <w:color w:val="000000"/>
          <w:sz w:val="16"/>
          <w:szCs w:val="16"/>
        </w:rPr>
        <w:t xml:space="preserve"> (D</w:t>
      </w:r>
      <w:r w:rsidR="0039426E">
        <w:rPr>
          <w:rFonts w:ascii="Garamond" w:hAnsi="Garamond"/>
          <w:b/>
          <w:color w:val="000000"/>
          <w:sz w:val="16"/>
          <w:szCs w:val="16"/>
        </w:rPr>
        <w:t>CYF</w:t>
      </w:r>
      <w:r w:rsidRPr="00F61470">
        <w:rPr>
          <w:rFonts w:ascii="Garamond" w:hAnsi="Garamond"/>
          <w:b/>
          <w:color w:val="000000"/>
          <w:sz w:val="16"/>
          <w:szCs w:val="16"/>
        </w:rPr>
        <w:t>) requires that school age students spend no more than 10 hours per day in childcare.</w:t>
      </w:r>
    </w:p>
    <w:p w:rsidR="00F61470" w:rsidRPr="00F61470" w:rsidRDefault="00F61470" w:rsidP="0053006F">
      <w:pPr>
        <w:spacing w:line="360" w:lineRule="auto"/>
        <w:rPr>
          <w:rFonts w:ascii="Garamond" w:hAnsi="Garamond"/>
          <w:b/>
          <w:color w:val="000000"/>
          <w:sz w:val="16"/>
          <w:szCs w:val="16"/>
        </w:rPr>
      </w:pPr>
    </w:p>
    <w:p w:rsidR="0053006F" w:rsidRPr="00DF013C" w:rsidRDefault="0053006F" w:rsidP="00655AA2">
      <w:pPr>
        <w:ind w:left="450"/>
        <w:rPr>
          <w:rFonts w:ascii="Garamond" w:hAnsi="Garamond"/>
          <w:color w:val="000000"/>
          <w:sz w:val="24"/>
          <w:szCs w:val="24"/>
        </w:rPr>
      </w:pPr>
      <w:r w:rsidRPr="00DF013C">
        <w:rPr>
          <w:rFonts w:ascii="Garamond" w:hAnsi="Garamond"/>
          <w:color w:val="000000"/>
          <w:sz w:val="24"/>
          <w:szCs w:val="24"/>
        </w:rPr>
        <w:t xml:space="preserve">Non-refundable </w:t>
      </w:r>
    </w:p>
    <w:p w:rsidR="0053006F" w:rsidRPr="00DF013C" w:rsidRDefault="0053006F" w:rsidP="00655AA2">
      <w:pPr>
        <w:ind w:left="450"/>
        <w:rPr>
          <w:rFonts w:ascii="Garamond" w:hAnsi="Garamond"/>
          <w:color w:val="000000"/>
          <w:sz w:val="24"/>
          <w:szCs w:val="24"/>
        </w:rPr>
      </w:pPr>
      <w:r w:rsidRPr="00DF013C">
        <w:rPr>
          <w:rFonts w:ascii="Garamond" w:hAnsi="Garamond"/>
          <w:color w:val="000000"/>
          <w:sz w:val="24"/>
          <w:szCs w:val="24"/>
        </w:rPr>
        <w:t xml:space="preserve">Registration fee: </w:t>
      </w:r>
      <w:r w:rsidR="000C308A" w:rsidRPr="00DF013C">
        <w:rPr>
          <w:rFonts w:ascii="Garamond" w:hAnsi="Garamond"/>
          <w:color w:val="000000"/>
          <w:sz w:val="24"/>
          <w:szCs w:val="24"/>
        </w:rPr>
        <w:tab/>
      </w:r>
      <w:r w:rsidRPr="00DF013C">
        <w:rPr>
          <w:rFonts w:ascii="Garamond" w:hAnsi="Garamond"/>
          <w:color w:val="000000"/>
          <w:sz w:val="24"/>
          <w:szCs w:val="24"/>
        </w:rPr>
        <w:tab/>
        <w:t>- $</w:t>
      </w:r>
      <w:r w:rsidR="00C86EAC">
        <w:rPr>
          <w:rFonts w:ascii="Garamond" w:hAnsi="Garamond"/>
          <w:color w:val="000000"/>
          <w:sz w:val="24"/>
          <w:szCs w:val="24"/>
        </w:rPr>
        <w:t>5</w:t>
      </w:r>
      <w:r w:rsidR="00655AA2">
        <w:rPr>
          <w:rFonts w:ascii="Garamond" w:hAnsi="Garamond"/>
          <w:color w:val="000000"/>
          <w:sz w:val="24"/>
          <w:szCs w:val="24"/>
        </w:rPr>
        <w:t>0</w:t>
      </w:r>
      <w:r w:rsidR="00412B51">
        <w:rPr>
          <w:rFonts w:ascii="Garamond" w:hAnsi="Garamond"/>
          <w:color w:val="000000"/>
          <w:sz w:val="24"/>
          <w:szCs w:val="24"/>
        </w:rPr>
        <w:t>.00</w:t>
      </w:r>
      <w:r w:rsidRPr="00DF013C">
        <w:rPr>
          <w:rFonts w:ascii="Garamond" w:hAnsi="Garamond"/>
          <w:color w:val="000000"/>
          <w:sz w:val="24"/>
          <w:szCs w:val="24"/>
        </w:rPr>
        <w:t xml:space="preserve">  </w:t>
      </w:r>
      <w:r w:rsidR="000C308A" w:rsidRPr="00DF013C">
        <w:rPr>
          <w:rFonts w:ascii="Garamond" w:hAnsi="Garamond"/>
          <w:color w:val="000000"/>
          <w:sz w:val="24"/>
          <w:szCs w:val="24"/>
        </w:rPr>
        <w:t xml:space="preserve"> </w:t>
      </w:r>
      <w:r w:rsidRPr="00DF013C">
        <w:rPr>
          <w:rFonts w:ascii="Garamond" w:hAnsi="Garamond"/>
          <w:color w:val="000000"/>
          <w:sz w:val="24"/>
          <w:szCs w:val="24"/>
        </w:rPr>
        <w:t xml:space="preserve">(This fee includes a B.T. t-shirt your child </w:t>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r>
      <w:r w:rsidR="003809D7">
        <w:rPr>
          <w:rFonts w:ascii="Garamond" w:hAnsi="Garamond"/>
          <w:color w:val="000000"/>
          <w:sz w:val="24"/>
          <w:szCs w:val="24"/>
        </w:rPr>
        <w:tab/>
        <w:t xml:space="preserve">   </w:t>
      </w:r>
      <w:r w:rsidR="000644BD">
        <w:rPr>
          <w:rFonts w:ascii="Garamond" w:hAnsi="Garamond"/>
          <w:color w:val="000000"/>
          <w:sz w:val="24"/>
          <w:szCs w:val="24"/>
        </w:rPr>
        <w:tab/>
      </w:r>
      <w:r w:rsidR="000644BD">
        <w:rPr>
          <w:rFonts w:ascii="Garamond" w:hAnsi="Garamond"/>
          <w:color w:val="000000"/>
          <w:sz w:val="24"/>
          <w:szCs w:val="24"/>
        </w:rPr>
        <w:tab/>
      </w:r>
      <w:r w:rsidR="000644BD">
        <w:rPr>
          <w:rFonts w:ascii="Garamond" w:hAnsi="Garamond"/>
          <w:color w:val="000000"/>
          <w:sz w:val="24"/>
          <w:szCs w:val="24"/>
        </w:rPr>
        <w:tab/>
      </w:r>
      <w:r w:rsidRPr="00DF013C">
        <w:rPr>
          <w:rFonts w:ascii="Garamond" w:hAnsi="Garamond"/>
          <w:color w:val="000000"/>
          <w:sz w:val="24"/>
          <w:szCs w:val="24"/>
        </w:rPr>
        <w:t>may keep at the end of the summer.)</w:t>
      </w:r>
    </w:p>
    <w:p w:rsidR="0053006F" w:rsidRP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 xml:space="preserve">Drop-in All Day Rate: </w:t>
      </w:r>
      <w:r w:rsidRPr="00DF013C">
        <w:rPr>
          <w:rFonts w:ascii="Garamond" w:hAnsi="Garamond"/>
          <w:color w:val="000000"/>
          <w:sz w:val="24"/>
          <w:szCs w:val="24"/>
        </w:rPr>
        <w:tab/>
        <w:t>- $</w:t>
      </w:r>
      <w:r w:rsidR="006A44E7">
        <w:rPr>
          <w:rFonts w:ascii="Garamond" w:hAnsi="Garamond"/>
          <w:color w:val="000000"/>
          <w:sz w:val="24"/>
          <w:szCs w:val="24"/>
        </w:rPr>
        <w:t>6</w:t>
      </w:r>
      <w:r w:rsidR="0039426E">
        <w:rPr>
          <w:rFonts w:ascii="Garamond" w:hAnsi="Garamond"/>
          <w:color w:val="000000"/>
          <w:sz w:val="24"/>
          <w:szCs w:val="24"/>
        </w:rPr>
        <w:t>5</w:t>
      </w:r>
      <w:r w:rsidRPr="00DF013C">
        <w:rPr>
          <w:rFonts w:ascii="Garamond" w:hAnsi="Garamond"/>
          <w:color w:val="000000"/>
          <w:sz w:val="24"/>
          <w:szCs w:val="24"/>
        </w:rPr>
        <w:t>.00</w:t>
      </w:r>
      <w:r w:rsidRPr="00DF013C">
        <w:rPr>
          <w:rFonts w:ascii="Garamond" w:hAnsi="Garamond"/>
          <w:color w:val="000000"/>
          <w:sz w:val="24"/>
          <w:szCs w:val="24"/>
        </w:rPr>
        <w:tab/>
      </w:r>
      <w:r w:rsidRPr="00DF013C">
        <w:rPr>
          <w:rFonts w:ascii="Garamond" w:hAnsi="Garamond"/>
          <w:color w:val="000000"/>
          <w:sz w:val="24"/>
          <w:szCs w:val="24"/>
        </w:rPr>
        <w:tab/>
      </w:r>
    </w:p>
    <w:p w:rsidR="0053006F" w:rsidRP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 xml:space="preserve">Late pick-up:  </w:t>
      </w:r>
      <w:r w:rsidRPr="00DF013C">
        <w:rPr>
          <w:rFonts w:ascii="Garamond" w:hAnsi="Garamond"/>
          <w:color w:val="000000"/>
          <w:sz w:val="24"/>
          <w:szCs w:val="24"/>
        </w:rPr>
        <w:tab/>
      </w:r>
      <w:r w:rsidRPr="00DF013C">
        <w:rPr>
          <w:rFonts w:ascii="Garamond" w:hAnsi="Garamond"/>
          <w:color w:val="000000"/>
          <w:sz w:val="24"/>
          <w:szCs w:val="24"/>
        </w:rPr>
        <w:tab/>
        <w:t>- $</w:t>
      </w:r>
      <w:r w:rsidR="00814B43">
        <w:rPr>
          <w:rFonts w:ascii="Garamond" w:hAnsi="Garamond"/>
          <w:color w:val="000000"/>
          <w:sz w:val="24"/>
          <w:szCs w:val="24"/>
        </w:rPr>
        <w:t>5.00</w:t>
      </w:r>
      <w:r w:rsidRPr="00DF013C">
        <w:rPr>
          <w:rFonts w:ascii="Garamond" w:hAnsi="Garamond"/>
          <w:color w:val="000000"/>
          <w:sz w:val="24"/>
          <w:szCs w:val="24"/>
        </w:rPr>
        <w:t xml:space="preserve"> for each 5 min. </w:t>
      </w:r>
      <w:r w:rsidR="00A16D9A">
        <w:rPr>
          <w:rFonts w:ascii="Garamond" w:hAnsi="Garamond"/>
          <w:color w:val="000000"/>
          <w:sz w:val="24"/>
          <w:szCs w:val="24"/>
        </w:rPr>
        <w:t>starting at</w:t>
      </w:r>
      <w:r w:rsidRPr="00DF013C">
        <w:rPr>
          <w:rFonts w:ascii="Garamond" w:hAnsi="Garamond"/>
          <w:color w:val="000000"/>
          <w:sz w:val="24"/>
          <w:szCs w:val="24"/>
        </w:rPr>
        <w:t xml:space="preserve"> 6:05 PM</w:t>
      </w:r>
    </w:p>
    <w:p w:rsidR="0053006F" w:rsidRP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Late payment fee:</w:t>
      </w:r>
      <w:r w:rsidRPr="00DF013C">
        <w:rPr>
          <w:rFonts w:ascii="Garamond" w:hAnsi="Garamond"/>
          <w:color w:val="000000"/>
          <w:sz w:val="24"/>
          <w:szCs w:val="24"/>
        </w:rPr>
        <w:tab/>
      </w:r>
      <w:r w:rsidR="00DF013C">
        <w:rPr>
          <w:rFonts w:ascii="Garamond" w:hAnsi="Garamond"/>
          <w:color w:val="000000"/>
          <w:sz w:val="24"/>
          <w:szCs w:val="24"/>
        </w:rPr>
        <w:tab/>
      </w:r>
      <w:r w:rsidRPr="00DF013C">
        <w:rPr>
          <w:rFonts w:ascii="Garamond" w:hAnsi="Garamond"/>
          <w:color w:val="000000"/>
          <w:sz w:val="24"/>
          <w:szCs w:val="24"/>
        </w:rPr>
        <w:t xml:space="preserve">- </w:t>
      </w:r>
      <w:r w:rsidR="003243A8">
        <w:rPr>
          <w:rFonts w:ascii="Garamond" w:hAnsi="Garamond"/>
          <w:color w:val="000000"/>
          <w:sz w:val="24"/>
          <w:szCs w:val="24"/>
        </w:rPr>
        <w:t>$10.00 added to invoices that are unpaid 15+ days from the invoice date</w:t>
      </w:r>
    </w:p>
    <w:p w:rsidR="00DF013C" w:rsidRDefault="0053006F" w:rsidP="00655AA2">
      <w:pPr>
        <w:spacing w:line="360" w:lineRule="auto"/>
        <w:ind w:left="450"/>
        <w:rPr>
          <w:rFonts w:ascii="Garamond" w:hAnsi="Garamond"/>
          <w:color w:val="000000"/>
          <w:sz w:val="24"/>
          <w:szCs w:val="24"/>
        </w:rPr>
      </w:pPr>
      <w:r w:rsidRPr="00DF013C">
        <w:rPr>
          <w:rFonts w:ascii="Garamond" w:hAnsi="Garamond"/>
          <w:color w:val="000000"/>
          <w:sz w:val="24"/>
          <w:szCs w:val="24"/>
        </w:rPr>
        <w:t>Returned check fee:</w:t>
      </w:r>
      <w:r w:rsidRPr="00DF013C">
        <w:rPr>
          <w:rFonts w:ascii="Garamond" w:hAnsi="Garamond"/>
          <w:color w:val="000000"/>
          <w:sz w:val="24"/>
          <w:szCs w:val="24"/>
        </w:rPr>
        <w:tab/>
        <w:t>- $10.00</w:t>
      </w:r>
      <w:r w:rsidRPr="00DF013C">
        <w:rPr>
          <w:rFonts w:ascii="Garamond" w:hAnsi="Garamond"/>
          <w:color w:val="000000"/>
          <w:sz w:val="24"/>
          <w:szCs w:val="24"/>
        </w:rPr>
        <w:tab/>
      </w:r>
      <w:r w:rsidRPr="00DF013C">
        <w:rPr>
          <w:rFonts w:ascii="Garamond" w:hAnsi="Garamond"/>
          <w:color w:val="000000"/>
          <w:sz w:val="24"/>
          <w:szCs w:val="24"/>
        </w:rPr>
        <w:tab/>
      </w:r>
    </w:p>
    <w:p w:rsidR="00655AA2" w:rsidRDefault="00655AA2" w:rsidP="00655AA2">
      <w:pPr>
        <w:spacing w:line="360" w:lineRule="auto"/>
        <w:ind w:left="450"/>
        <w:rPr>
          <w:rFonts w:ascii="Garamond" w:hAnsi="Garamond"/>
          <w:sz w:val="24"/>
          <w:szCs w:val="24"/>
        </w:rPr>
      </w:pPr>
      <w:r>
        <w:rPr>
          <w:rFonts w:ascii="Garamond" w:hAnsi="Garamond"/>
          <w:color w:val="000000"/>
          <w:sz w:val="24"/>
          <w:szCs w:val="24"/>
        </w:rPr>
        <w:t>Ret. Check Bank fee:</w:t>
      </w:r>
      <w:r>
        <w:rPr>
          <w:rFonts w:ascii="Garamond" w:hAnsi="Garamond"/>
          <w:color w:val="000000"/>
          <w:sz w:val="24"/>
          <w:szCs w:val="24"/>
        </w:rPr>
        <w:tab/>
      </w:r>
      <w:r w:rsidR="00DF013C">
        <w:rPr>
          <w:rFonts w:ascii="Garamond" w:hAnsi="Garamond"/>
          <w:color w:val="000000"/>
          <w:sz w:val="24"/>
          <w:szCs w:val="24"/>
        </w:rPr>
        <w:t xml:space="preserve">- </w:t>
      </w:r>
      <w:r w:rsidRPr="00384F2F">
        <w:rPr>
          <w:rFonts w:ascii="Garamond" w:hAnsi="Garamond"/>
          <w:color w:val="000000"/>
          <w:sz w:val="24"/>
          <w:szCs w:val="24"/>
        </w:rPr>
        <w:t>$</w:t>
      </w:r>
      <w:r w:rsidR="003E0011">
        <w:rPr>
          <w:rFonts w:ascii="Garamond" w:hAnsi="Garamond"/>
          <w:color w:val="000000"/>
          <w:sz w:val="24"/>
          <w:szCs w:val="24"/>
        </w:rPr>
        <w:t>25</w:t>
      </w:r>
      <w:r w:rsidRPr="00384F2F">
        <w:rPr>
          <w:rFonts w:ascii="Garamond" w:hAnsi="Garamond"/>
          <w:color w:val="000000"/>
          <w:sz w:val="24"/>
          <w:szCs w:val="24"/>
        </w:rPr>
        <w:t>.00</w:t>
      </w:r>
      <w:r>
        <w:rPr>
          <w:rFonts w:ascii="Garamond" w:hAnsi="Garamond"/>
          <w:color w:val="000000"/>
          <w:sz w:val="24"/>
          <w:szCs w:val="24"/>
        </w:rPr>
        <w:t xml:space="preserve"> or amount charged by bank</w:t>
      </w:r>
      <w:r w:rsidRPr="00282931">
        <w:rPr>
          <w:rFonts w:ascii="Garamond" w:hAnsi="Garamond"/>
          <w:sz w:val="24"/>
          <w:szCs w:val="24"/>
        </w:rPr>
        <w:t xml:space="preserve"> </w:t>
      </w:r>
    </w:p>
    <w:p w:rsidR="00D77AB8" w:rsidRDefault="00AF3891" w:rsidP="00655AA2">
      <w:pPr>
        <w:spacing w:line="360" w:lineRule="auto"/>
        <w:ind w:left="450"/>
        <w:rPr>
          <w:rFonts w:ascii="Garamond" w:hAnsi="Garamond"/>
          <w:sz w:val="24"/>
          <w:szCs w:val="24"/>
        </w:rPr>
      </w:pPr>
      <w:r w:rsidRPr="00282931">
        <w:rPr>
          <w:rFonts w:ascii="Garamond" w:hAnsi="Garamond"/>
          <w:sz w:val="24"/>
          <w:szCs w:val="24"/>
        </w:rPr>
        <w:t xml:space="preserve">Missing </w:t>
      </w:r>
      <w:r>
        <w:rPr>
          <w:rFonts w:ascii="Garamond" w:hAnsi="Garamond"/>
          <w:sz w:val="24"/>
          <w:szCs w:val="24"/>
        </w:rPr>
        <w:t>Lunch:</w:t>
      </w:r>
      <w:r>
        <w:rPr>
          <w:rFonts w:ascii="Garamond" w:hAnsi="Garamond"/>
          <w:sz w:val="24"/>
          <w:szCs w:val="24"/>
        </w:rPr>
        <w:tab/>
      </w:r>
      <w:r w:rsidR="00655AA2">
        <w:rPr>
          <w:rFonts w:ascii="Garamond" w:hAnsi="Garamond"/>
          <w:sz w:val="24"/>
          <w:szCs w:val="24"/>
        </w:rPr>
        <w:tab/>
      </w:r>
      <w:r>
        <w:rPr>
          <w:rFonts w:ascii="Garamond" w:hAnsi="Garamond"/>
          <w:sz w:val="24"/>
          <w:szCs w:val="24"/>
        </w:rPr>
        <w:t xml:space="preserve">- </w:t>
      </w:r>
      <w:r w:rsidR="00655AA2" w:rsidRPr="00241825">
        <w:rPr>
          <w:rFonts w:ascii="Garamond" w:hAnsi="Garamond"/>
          <w:color w:val="000000"/>
          <w:sz w:val="24"/>
          <w:szCs w:val="24"/>
        </w:rPr>
        <w:t xml:space="preserve">$5.00 for B.T. provided lunchtime food during </w:t>
      </w:r>
      <w:r w:rsidR="00655AA2">
        <w:rPr>
          <w:rFonts w:ascii="Garamond" w:hAnsi="Garamond"/>
          <w:color w:val="000000"/>
          <w:sz w:val="24"/>
          <w:szCs w:val="24"/>
        </w:rPr>
        <w:t>“All</w:t>
      </w:r>
      <w:r w:rsidR="00655AA2" w:rsidRPr="00241825">
        <w:rPr>
          <w:rFonts w:ascii="Garamond" w:hAnsi="Garamond"/>
          <w:color w:val="000000"/>
          <w:sz w:val="24"/>
          <w:szCs w:val="24"/>
        </w:rPr>
        <w:t xml:space="preserve"> Day</w:t>
      </w:r>
      <w:r w:rsidR="00655AA2">
        <w:rPr>
          <w:rFonts w:ascii="Garamond" w:hAnsi="Garamond"/>
          <w:color w:val="000000"/>
          <w:sz w:val="24"/>
          <w:szCs w:val="24"/>
        </w:rPr>
        <w:t>”</w:t>
      </w:r>
      <w:r w:rsidR="00655AA2" w:rsidRPr="00241825">
        <w:rPr>
          <w:rFonts w:ascii="Garamond" w:hAnsi="Garamond"/>
          <w:color w:val="000000"/>
          <w:sz w:val="24"/>
          <w:szCs w:val="24"/>
        </w:rPr>
        <w:t xml:space="preserve"> days</w:t>
      </w:r>
    </w:p>
    <w:p w:rsidR="00D77AB8" w:rsidRDefault="00E14A7B" w:rsidP="00655AA2">
      <w:pPr>
        <w:spacing w:line="360" w:lineRule="auto"/>
        <w:ind w:left="450"/>
        <w:rPr>
          <w:rFonts w:ascii="Garamond" w:hAnsi="Garamond"/>
          <w:color w:val="000000"/>
          <w:sz w:val="24"/>
          <w:szCs w:val="24"/>
        </w:rPr>
      </w:pPr>
      <w:r w:rsidRPr="00E14A7B">
        <w:rPr>
          <w:rFonts w:ascii="Garamond" w:hAnsi="Garamond"/>
          <w:color w:val="000000"/>
          <w:sz w:val="24"/>
          <w:szCs w:val="24"/>
        </w:rPr>
        <w:t>Missing Water Bottle</w:t>
      </w:r>
      <w:r w:rsidRPr="00E14A7B">
        <w:rPr>
          <w:rFonts w:ascii="Garamond" w:hAnsi="Garamond"/>
          <w:color w:val="000000"/>
          <w:sz w:val="24"/>
          <w:szCs w:val="24"/>
        </w:rPr>
        <w:tab/>
        <w:t xml:space="preserve">- $1.00 for </w:t>
      </w:r>
      <w:r w:rsidR="00D7511B">
        <w:rPr>
          <w:rFonts w:ascii="Garamond" w:hAnsi="Garamond"/>
          <w:color w:val="000000"/>
          <w:sz w:val="24"/>
          <w:szCs w:val="24"/>
        </w:rPr>
        <w:t>B.T.</w:t>
      </w:r>
      <w:r w:rsidRPr="00E14A7B">
        <w:rPr>
          <w:rFonts w:ascii="Garamond" w:hAnsi="Garamond"/>
          <w:color w:val="000000"/>
          <w:sz w:val="24"/>
          <w:szCs w:val="24"/>
        </w:rPr>
        <w:t xml:space="preserve"> provided water bottle </w:t>
      </w:r>
      <w:r w:rsidR="00AC56BE">
        <w:rPr>
          <w:rFonts w:ascii="Garamond" w:hAnsi="Garamond"/>
          <w:color w:val="000000"/>
          <w:sz w:val="24"/>
          <w:szCs w:val="24"/>
        </w:rPr>
        <w:t>on fieldtrips</w:t>
      </w:r>
    </w:p>
    <w:p w:rsidR="00B15186" w:rsidRDefault="00B15186" w:rsidP="003243A8">
      <w:pPr>
        <w:ind w:left="450"/>
        <w:rPr>
          <w:rFonts w:ascii="Garamond" w:hAnsi="Garamond"/>
          <w:color w:val="000000"/>
          <w:sz w:val="24"/>
          <w:szCs w:val="24"/>
        </w:rPr>
      </w:pPr>
      <w:r>
        <w:rPr>
          <w:rFonts w:ascii="Garamond" w:hAnsi="Garamond"/>
          <w:color w:val="000000"/>
          <w:sz w:val="24"/>
          <w:szCs w:val="24"/>
        </w:rPr>
        <w:t>Special Fieldtrips</w:t>
      </w:r>
      <w:r>
        <w:rPr>
          <w:rFonts w:ascii="Garamond" w:hAnsi="Garamond"/>
          <w:color w:val="000000"/>
          <w:sz w:val="24"/>
          <w:szCs w:val="24"/>
        </w:rPr>
        <w:tab/>
      </w:r>
      <w:r>
        <w:rPr>
          <w:rFonts w:ascii="Garamond" w:hAnsi="Garamond"/>
          <w:color w:val="000000"/>
          <w:sz w:val="24"/>
          <w:szCs w:val="24"/>
        </w:rPr>
        <w:tab/>
        <w:t xml:space="preserve">- Most fieldtrips are included, but special events such </w:t>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t xml:space="preserve">  </w:t>
      </w:r>
      <w:r w:rsidR="00655AA2">
        <w:rPr>
          <w:rFonts w:ascii="Garamond" w:hAnsi="Garamond"/>
          <w:color w:val="000000"/>
          <w:sz w:val="24"/>
          <w:szCs w:val="24"/>
        </w:rPr>
        <w:tab/>
      </w:r>
      <w:r w:rsidR="003809D7">
        <w:rPr>
          <w:rFonts w:ascii="Garamond" w:hAnsi="Garamond"/>
          <w:color w:val="000000"/>
          <w:sz w:val="24"/>
          <w:szCs w:val="24"/>
        </w:rPr>
        <w:t xml:space="preserve">  </w:t>
      </w:r>
      <w:r w:rsidR="00AC56BE">
        <w:rPr>
          <w:rFonts w:ascii="Garamond" w:hAnsi="Garamond"/>
          <w:color w:val="000000"/>
          <w:sz w:val="24"/>
          <w:szCs w:val="24"/>
        </w:rPr>
        <w:tab/>
      </w:r>
      <w:r>
        <w:rPr>
          <w:rFonts w:ascii="Garamond" w:hAnsi="Garamond"/>
          <w:color w:val="000000"/>
          <w:sz w:val="24"/>
          <w:szCs w:val="24"/>
        </w:rPr>
        <w:t xml:space="preserve"> as </w:t>
      </w:r>
      <w:r w:rsidR="00AC56BE">
        <w:rPr>
          <w:rFonts w:ascii="Garamond" w:hAnsi="Garamond"/>
          <w:color w:val="000000"/>
          <w:sz w:val="24"/>
          <w:szCs w:val="24"/>
        </w:rPr>
        <w:t xml:space="preserve">a trip to an aquatic park </w:t>
      </w:r>
      <w:r>
        <w:rPr>
          <w:rFonts w:ascii="Garamond" w:hAnsi="Garamond"/>
          <w:color w:val="000000"/>
          <w:sz w:val="24"/>
          <w:szCs w:val="24"/>
        </w:rPr>
        <w:t xml:space="preserve">will have an </w:t>
      </w:r>
      <w:r w:rsidR="00D12C2B">
        <w:rPr>
          <w:rFonts w:ascii="Garamond" w:hAnsi="Garamond"/>
          <w:color w:val="000000"/>
          <w:sz w:val="24"/>
          <w:szCs w:val="24"/>
        </w:rPr>
        <w:t>extra</w:t>
      </w:r>
      <w:r w:rsidR="00AC56BE">
        <w:rPr>
          <w:rFonts w:ascii="Garamond" w:hAnsi="Garamond"/>
          <w:color w:val="000000"/>
          <w:sz w:val="24"/>
          <w:szCs w:val="24"/>
        </w:rPr>
        <w:t xml:space="preserve"> charge</w:t>
      </w:r>
    </w:p>
    <w:p w:rsidR="003243A8" w:rsidRDefault="003243A8" w:rsidP="003243A8">
      <w:pPr>
        <w:ind w:left="450"/>
        <w:rPr>
          <w:rFonts w:ascii="Garamond" w:hAnsi="Garamond"/>
          <w:color w:val="000000"/>
          <w:sz w:val="24"/>
          <w:szCs w:val="24"/>
        </w:rPr>
      </w:pPr>
      <w:r>
        <w:rPr>
          <w:rFonts w:ascii="Garamond" w:hAnsi="Garamond"/>
          <w:color w:val="000000"/>
          <w:sz w:val="24"/>
          <w:szCs w:val="24"/>
        </w:rPr>
        <w:t>Yellow Bus Fee</w:t>
      </w:r>
      <w:r>
        <w:rPr>
          <w:rFonts w:ascii="Garamond" w:hAnsi="Garamond"/>
          <w:color w:val="000000"/>
          <w:sz w:val="24"/>
          <w:szCs w:val="24"/>
        </w:rPr>
        <w:tab/>
      </w:r>
      <w:r>
        <w:rPr>
          <w:rFonts w:ascii="Garamond" w:hAnsi="Garamond"/>
          <w:color w:val="000000"/>
          <w:sz w:val="24"/>
          <w:szCs w:val="24"/>
        </w:rPr>
        <w:tab/>
        <w:t>- $5.00 charge towards cost of fieldtrip buses</w:t>
      </w:r>
    </w:p>
    <w:p w:rsidR="003243A8" w:rsidRPr="00DF013C" w:rsidRDefault="003243A8" w:rsidP="003243A8">
      <w:pPr>
        <w:ind w:left="450"/>
        <w:rPr>
          <w:rFonts w:ascii="Garamond" w:hAnsi="Garamond"/>
          <w:color w:val="000000"/>
          <w:sz w:val="24"/>
          <w:szCs w:val="24"/>
        </w:rPr>
      </w:pPr>
    </w:p>
    <w:p w:rsidR="007A4D0C" w:rsidRPr="00F61470" w:rsidRDefault="0053006F" w:rsidP="0039426E">
      <w:pPr>
        <w:spacing w:line="360" w:lineRule="auto"/>
        <w:ind w:left="720"/>
        <w:jc w:val="center"/>
        <w:rPr>
          <w:rFonts w:ascii="Garamond" w:hAnsi="Garamond"/>
          <w:color w:val="000000"/>
          <w:sz w:val="24"/>
          <w:szCs w:val="24"/>
        </w:rPr>
      </w:pPr>
      <w:r w:rsidRPr="00DF013C">
        <w:rPr>
          <w:rFonts w:ascii="Garamond" w:hAnsi="Garamond"/>
          <w:color w:val="000000"/>
          <w:sz w:val="24"/>
          <w:szCs w:val="24"/>
        </w:rPr>
        <w:t xml:space="preserve">(See </w:t>
      </w:r>
      <w:r w:rsidRPr="00681BD9">
        <w:rPr>
          <w:rFonts w:ascii="Garamond" w:hAnsi="Garamond"/>
          <w:b/>
          <w:color w:val="000000"/>
          <w:sz w:val="24"/>
          <w:szCs w:val="24"/>
        </w:rPr>
        <w:t>Summer Program</w:t>
      </w:r>
      <w:r w:rsidRPr="00DF013C">
        <w:rPr>
          <w:rFonts w:ascii="Garamond" w:hAnsi="Garamond"/>
          <w:color w:val="000000"/>
          <w:sz w:val="24"/>
          <w:szCs w:val="24"/>
        </w:rPr>
        <w:t xml:space="preserve"> </w:t>
      </w:r>
      <w:r w:rsidR="00681BD9">
        <w:rPr>
          <w:rFonts w:ascii="Garamond" w:hAnsi="Garamond"/>
          <w:color w:val="000000"/>
          <w:sz w:val="24"/>
          <w:szCs w:val="24"/>
        </w:rPr>
        <w:t xml:space="preserve">(920) </w:t>
      </w:r>
      <w:r w:rsidRPr="00DF013C">
        <w:rPr>
          <w:rFonts w:ascii="Garamond" w:hAnsi="Garamond"/>
          <w:color w:val="000000"/>
          <w:sz w:val="24"/>
          <w:szCs w:val="24"/>
        </w:rPr>
        <w:t>for more information.)</w:t>
      </w:r>
      <w:r w:rsidR="0039426E" w:rsidRPr="00DF013C" w:rsidDel="0039426E">
        <w:rPr>
          <w:rFonts w:ascii="Garamond" w:hAnsi="Garamond"/>
          <w:color w:val="000000"/>
          <w:sz w:val="24"/>
          <w:szCs w:val="24"/>
        </w:rPr>
        <w:t xml:space="preserve"> </w:t>
      </w:r>
      <w:r w:rsidR="0039426E" w:rsidRPr="003243A8">
        <w:rPr>
          <w:rFonts w:ascii="Garamond" w:hAnsi="Garamond"/>
          <w:b/>
          <w:color w:val="000000"/>
          <w:sz w:val="24"/>
          <w:szCs w:val="24"/>
          <w:highlight w:val="yellow"/>
        </w:rPr>
        <w:t>Note</w:t>
      </w:r>
      <w:r w:rsidR="0039426E" w:rsidRPr="00DF013C">
        <w:rPr>
          <w:rFonts w:ascii="Garamond" w:hAnsi="Garamond"/>
          <w:color w:val="000000"/>
          <w:sz w:val="24"/>
          <w:szCs w:val="24"/>
        </w:rPr>
        <w:t xml:space="preserve">:  If you </w:t>
      </w:r>
      <w:r w:rsidR="0039426E">
        <w:rPr>
          <w:rFonts w:ascii="Garamond" w:hAnsi="Garamond"/>
          <w:color w:val="000000"/>
          <w:sz w:val="24"/>
          <w:szCs w:val="24"/>
        </w:rPr>
        <w:t>add days to</w:t>
      </w:r>
      <w:r w:rsidR="0039426E" w:rsidRPr="00DF013C">
        <w:rPr>
          <w:rFonts w:ascii="Garamond" w:hAnsi="Garamond"/>
          <w:color w:val="000000"/>
          <w:sz w:val="24"/>
          <w:szCs w:val="24"/>
        </w:rPr>
        <w:t xml:space="preserve"> your schedule too late </w:t>
      </w:r>
      <w:r w:rsidR="0039426E">
        <w:rPr>
          <w:rFonts w:ascii="Garamond" w:hAnsi="Garamond"/>
          <w:color w:val="000000"/>
          <w:sz w:val="24"/>
          <w:szCs w:val="24"/>
        </w:rPr>
        <w:t xml:space="preserve">(less than one week notice) </w:t>
      </w:r>
      <w:r w:rsidR="0039426E" w:rsidRPr="00DF013C">
        <w:rPr>
          <w:rFonts w:ascii="Garamond" w:hAnsi="Garamond"/>
          <w:color w:val="000000"/>
          <w:sz w:val="24"/>
          <w:szCs w:val="24"/>
        </w:rPr>
        <w:t xml:space="preserve">or </w:t>
      </w:r>
      <w:r w:rsidR="0039426E">
        <w:rPr>
          <w:rFonts w:ascii="Garamond" w:hAnsi="Garamond"/>
          <w:color w:val="000000"/>
          <w:sz w:val="24"/>
          <w:szCs w:val="24"/>
        </w:rPr>
        <w:t xml:space="preserve">drop days from your schedule </w:t>
      </w:r>
      <w:r w:rsidR="0039426E" w:rsidRPr="00DF013C">
        <w:rPr>
          <w:rFonts w:ascii="Garamond" w:hAnsi="Garamond"/>
          <w:color w:val="000000"/>
          <w:sz w:val="24"/>
          <w:szCs w:val="24"/>
        </w:rPr>
        <w:t>without enough advance notice (</w:t>
      </w:r>
      <w:r w:rsidR="0039426E">
        <w:rPr>
          <w:rFonts w:ascii="Garamond" w:hAnsi="Garamond"/>
          <w:color w:val="000000"/>
          <w:sz w:val="24"/>
          <w:szCs w:val="24"/>
        </w:rPr>
        <w:t>30 days</w:t>
      </w:r>
      <w:r w:rsidR="0039426E" w:rsidRPr="00DF013C">
        <w:rPr>
          <w:rFonts w:ascii="Garamond" w:hAnsi="Garamond"/>
          <w:color w:val="000000"/>
          <w:sz w:val="24"/>
          <w:szCs w:val="24"/>
        </w:rPr>
        <w:t xml:space="preserve">), you will be charged either the drop-in daily rate or the tuition for the original schedule at the Director’s discretion.  </w:t>
      </w:r>
      <w:r w:rsidR="00154A00">
        <w:rPr>
          <w:rFonts w:ascii="Garamond" w:hAnsi="Garamond"/>
          <w:color w:val="000000"/>
          <w:sz w:val="24"/>
          <w:szCs w:val="24"/>
        </w:rPr>
        <w:br w:type="page"/>
      </w:r>
    </w:p>
    <w:p w:rsidR="00164B90"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2912" behindDoc="0" locked="0" layoutInCell="1" allowOverlap="1">
            <wp:simplePos x="0" y="0"/>
            <wp:positionH relativeFrom="column">
              <wp:posOffset>492199</wp:posOffset>
            </wp:positionH>
            <wp:positionV relativeFrom="page">
              <wp:posOffset>754911</wp:posOffset>
            </wp:positionV>
            <wp:extent cx="576373" cy="393405"/>
            <wp:effectExtent l="19050" t="0" r="0" b="0"/>
            <wp:wrapNone/>
            <wp:docPr id="144"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14" cstate="print"/>
                    <a:srcRect r="17416" b="5409"/>
                    <a:stretch>
                      <a:fillRect/>
                    </a:stretch>
                  </pic:blipFill>
                  <pic:spPr bwMode="auto">
                    <a:xfrm>
                      <a:off x="0" y="0"/>
                      <a:ext cx="576373" cy="39340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50140" w:rsidRPr="009D2C6A" w:rsidRDefault="00D5014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B264B">
        <w:rPr>
          <w:rFonts w:ascii="Garamond" w:hAnsi="Garamond"/>
          <w:sz w:val="22"/>
          <w:szCs w:val="22"/>
          <w:u w:val="single"/>
        </w:rPr>
        <w:tab/>
        <w:t xml:space="preserve">  </w:t>
      </w:r>
      <w:r w:rsidR="00F67649">
        <w:rPr>
          <w:rFonts w:ascii="Garamond" w:hAnsi="Garamond"/>
          <w:sz w:val="22"/>
          <w:szCs w:val="22"/>
          <w:u w:val="single"/>
        </w:rPr>
        <w:t xml:space="preserve">        </w:t>
      </w:r>
      <w:r w:rsidR="00154A00">
        <w:rPr>
          <w:rFonts w:ascii="Garamond" w:hAnsi="Garamond"/>
          <w:sz w:val="22"/>
          <w:szCs w:val="22"/>
          <w:u w:val="single"/>
        </w:rPr>
        <w:t>551</w:t>
      </w:r>
      <w:r>
        <w:rPr>
          <w:rFonts w:ascii="Garamond" w:hAnsi="Garamond"/>
          <w:sz w:val="22"/>
          <w:szCs w:val="22"/>
          <w:u w:val="single"/>
        </w:rPr>
        <w:tab/>
      </w:r>
    </w:p>
    <w:p w:rsidR="00D50140" w:rsidRPr="009D2C6A" w:rsidRDefault="00D5014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6B264B">
        <w:rPr>
          <w:rFonts w:ascii="Garamond" w:hAnsi="Garamond"/>
          <w:sz w:val="22"/>
          <w:szCs w:val="22"/>
          <w:u w:val="single"/>
        </w:rPr>
        <w:t xml:space="preserve">   </w:t>
      </w:r>
      <w:r w:rsidR="00154A00" w:rsidRPr="00154A00">
        <w:rPr>
          <w:rFonts w:ascii="Garamond" w:hAnsi="Garamond"/>
          <w:b/>
          <w:sz w:val="22"/>
          <w:szCs w:val="22"/>
          <w:u w:val="single"/>
        </w:rPr>
        <w:t>Tuition &amp; Fees: Shared Responsibility</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D219A">
        <w:rPr>
          <w:rFonts w:ascii="Garamond" w:hAnsi="Garamond"/>
          <w:sz w:val="22"/>
          <w:szCs w:val="22"/>
          <w:u w:val="single"/>
        </w:rPr>
        <w:t>July 1, 2018</w:t>
      </w:r>
      <w:r>
        <w:rPr>
          <w:rFonts w:ascii="Garamond" w:hAnsi="Garamond"/>
          <w:sz w:val="22"/>
          <w:szCs w:val="22"/>
          <w:u w:val="single"/>
        </w:rPr>
        <w:tab/>
      </w:r>
    </w:p>
    <w:p w:rsidR="00D50140" w:rsidRPr="0008084F" w:rsidRDefault="00D5014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D219A">
        <w:rPr>
          <w:rFonts w:ascii="Garamond" w:hAnsi="Garamond"/>
          <w:sz w:val="22"/>
          <w:szCs w:val="22"/>
          <w:u w:val="single"/>
        </w:rPr>
        <w:t>Interim Board</w:t>
      </w:r>
      <w:r w:rsidR="002D219A">
        <w:rPr>
          <w:rFonts w:ascii="Garamond" w:hAnsi="Garamond"/>
          <w:sz w:val="22"/>
          <w:szCs w:val="22"/>
          <w:u w:val="single"/>
        </w:rPr>
        <w:tab/>
      </w:r>
      <w:r w:rsidR="00154A0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D219A">
        <w:rPr>
          <w:rFonts w:ascii="Garamond" w:hAnsi="Garamond"/>
          <w:sz w:val="22"/>
          <w:szCs w:val="22"/>
          <w:u w:val="single"/>
        </w:rPr>
        <w:t xml:space="preserve">  May 2018</w:t>
      </w:r>
      <w:r>
        <w:rPr>
          <w:rFonts w:ascii="Garamond" w:hAnsi="Garamond"/>
          <w:sz w:val="22"/>
          <w:szCs w:val="22"/>
          <w:u w:val="single"/>
        </w:rPr>
        <w:tab/>
      </w:r>
    </w:p>
    <w:p w:rsidR="00D50140" w:rsidRDefault="00154A00" w:rsidP="00D5014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2D219A">
        <w:rPr>
          <w:rFonts w:ascii="Garamond" w:hAnsi="Garamond"/>
          <w:sz w:val="22"/>
          <w:szCs w:val="22"/>
          <w:u w:val="single"/>
        </w:rPr>
        <w:tab/>
      </w:r>
      <w:r w:rsidR="002D219A">
        <w:rPr>
          <w:rFonts w:ascii="Garamond" w:hAnsi="Garamond"/>
          <w:sz w:val="22"/>
          <w:szCs w:val="22"/>
          <w:u w:val="single"/>
        </w:rPr>
        <w:tab/>
      </w:r>
      <w:r w:rsidR="002D219A">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50140">
        <w:rPr>
          <w:rFonts w:ascii="Garamond" w:hAnsi="Garamond"/>
          <w:sz w:val="22"/>
          <w:szCs w:val="22"/>
        </w:rPr>
        <w:tab/>
      </w:r>
      <w:r w:rsidR="00D50140">
        <w:rPr>
          <w:rFonts w:ascii="Garamond" w:hAnsi="Garamond"/>
          <w:sz w:val="22"/>
          <w:szCs w:val="22"/>
        </w:rPr>
        <w:tab/>
      </w:r>
      <w:r w:rsidR="00D50140">
        <w:rPr>
          <w:rFonts w:ascii="Garamond" w:hAnsi="Garamond"/>
          <w:sz w:val="22"/>
          <w:szCs w:val="22"/>
        </w:rPr>
        <w:tab/>
        <w:t>Page: 1 of 1</w:t>
      </w:r>
    </w:p>
    <w:p w:rsidR="007A4D0C" w:rsidRPr="00FD3876" w:rsidRDefault="007A4D0C" w:rsidP="007A4D0C">
      <w:pPr>
        <w:rPr>
          <w:rFonts w:ascii="Garamond" w:hAnsi="Garamond"/>
          <w:sz w:val="24"/>
          <w:szCs w:val="24"/>
        </w:rPr>
      </w:pPr>
    </w:p>
    <w:p w:rsidR="00D50140" w:rsidRPr="00FD3876" w:rsidRDefault="00D50140" w:rsidP="007A4D0C">
      <w:pPr>
        <w:rPr>
          <w:rFonts w:ascii="Garamond" w:hAnsi="Garamond"/>
          <w:sz w:val="24"/>
          <w:szCs w:val="24"/>
        </w:rPr>
      </w:pPr>
    </w:p>
    <w:p w:rsidR="00510245" w:rsidRDefault="004E68A8" w:rsidP="00510245">
      <w:pPr>
        <w:rPr>
          <w:rFonts w:ascii="Garamond" w:hAnsi="Garamond"/>
          <w:sz w:val="24"/>
          <w:szCs w:val="24"/>
        </w:rPr>
      </w:pPr>
      <w:r>
        <w:rPr>
          <w:rFonts w:ascii="Garamond" w:hAnsi="Garamond"/>
          <w:sz w:val="24"/>
          <w:szCs w:val="24"/>
        </w:rPr>
        <w:t>Our</w:t>
      </w:r>
      <w:r w:rsidR="00510245">
        <w:rPr>
          <w:rFonts w:ascii="Garamond" w:hAnsi="Garamond"/>
          <w:sz w:val="24"/>
          <w:szCs w:val="24"/>
        </w:rPr>
        <w:t xml:space="preserve"> default account setup is to </w:t>
      </w:r>
      <w:r>
        <w:rPr>
          <w:rFonts w:ascii="Garamond" w:hAnsi="Garamond"/>
          <w:sz w:val="24"/>
          <w:szCs w:val="24"/>
        </w:rPr>
        <w:t>create</w:t>
      </w:r>
      <w:r w:rsidR="00510245">
        <w:rPr>
          <w:rFonts w:ascii="Garamond" w:hAnsi="Garamond"/>
          <w:sz w:val="24"/>
          <w:szCs w:val="24"/>
        </w:rPr>
        <w:t xml:space="preserve"> one billing account per child with the signatory parties responsible for 100% of the bill.  We recognize that this is not the best set up for families in various other circumstances.  For example, families with multiple households, especially those with custody settlement requirements mandating that each party pay a certain percentage of the childcare bill</w:t>
      </w:r>
      <w:r w:rsidR="00D237B3">
        <w:rPr>
          <w:rFonts w:ascii="Garamond" w:hAnsi="Garamond"/>
          <w:sz w:val="24"/>
          <w:szCs w:val="24"/>
        </w:rPr>
        <w:t>,</w:t>
      </w:r>
      <w:r w:rsidR="00510245">
        <w:rPr>
          <w:rFonts w:ascii="Garamond" w:hAnsi="Garamond"/>
          <w:sz w:val="24"/>
          <w:szCs w:val="24"/>
        </w:rPr>
        <w:t xml:space="preserve"> may need alternative setups.</w:t>
      </w:r>
      <w:r>
        <w:rPr>
          <w:rFonts w:ascii="Garamond" w:hAnsi="Garamond"/>
          <w:sz w:val="24"/>
          <w:szCs w:val="24"/>
        </w:rPr>
        <w:t xml:space="preserve"> </w:t>
      </w:r>
      <w:r w:rsidRPr="004E68A8">
        <w:rPr>
          <w:rFonts w:ascii="Garamond" w:hAnsi="Garamond"/>
          <w:sz w:val="24"/>
          <w:szCs w:val="24"/>
        </w:rPr>
        <w:t xml:space="preserve"> </w:t>
      </w:r>
    </w:p>
    <w:p w:rsidR="00510245" w:rsidRDefault="00510245" w:rsidP="00510245">
      <w:pPr>
        <w:rPr>
          <w:rFonts w:ascii="Garamond" w:hAnsi="Garamond"/>
          <w:sz w:val="24"/>
          <w:szCs w:val="24"/>
        </w:rPr>
      </w:pPr>
    </w:p>
    <w:p w:rsidR="004E68A8" w:rsidRDefault="006F351B" w:rsidP="00510245">
      <w:pPr>
        <w:rPr>
          <w:rFonts w:ascii="Garamond" w:hAnsi="Garamond"/>
          <w:sz w:val="24"/>
          <w:szCs w:val="24"/>
        </w:rPr>
      </w:pPr>
      <w:r>
        <w:rPr>
          <w:rFonts w:ascii="Garamond" w:hAnsi="Garamond"/>
          <w:sz w:val="24"/>
          <w:szCs w:val="24"/>
        </w:rPr>
        <w:t>Parents must provide Blazing Trails with each parent’s percentage (total must equal 100%) at initial enrollment.  Blazing Trails will</w:t>
      </w:r>
      <w:r w:rsidR="004E68A8">
        <w:rPr>
          <w:rFonts w:ascii="Garamond" w:hAnsi="Garamond"/>
          <w:sz w:val="24"/>
          <w:szCs w:val="24"/>
        </w:rPr>
        <w:t xml:space="preserve"> </w:t>
      </w:r>
      <w:r>
        <w:rPr>
          <w:rFonts w:ascii="Garamond" w:hAnsi="Garamond"/>
          <w:sz w:val="24"/>
          <w:szCs w:val="24"/>
        </w:rPr>
        <w:t xml:space="preserve">then </w:t>
      </w:r>
      <w:r w:rsidR="004E68A8">
        <w:rPr>
          <w:rFonts w:ascii="Garamond" w:hAnsi="Garamond"/>
          <w:sz w:val="24"/>
          <w:szCs w:val="24"/>
        </w:rPr>
        <w:t>create separate billing accounts for each party.  Blazing Trails w</w:t>
      </w:r>
      <w:r>
        <w:rPr>
          <w:rFonts w:ascii="Garamond" w:hAnsi="Garamond"/>
          <w:sz w:val="24"/>
          <w:szCs w:val="24"/>
        </w:rPr>
        <w:t xml:space="preserve">ill create the full invoice for each parent reflecting their child/children’s schedule </w:t>
      </w:r>
      <w:r w:rsidRPr="006F351B">
        <w:rPr>
          <w:rFonts w:ascii="Garamond" w:hAnsi="Garamond"/>
          <w:b/>
          <w:sz w:val="24"/>
          <w:szCs w:val="24"/>
          <w:u w:val="single"/>
        </w:rPr>
        <w:t>LESS</w:t>
      </w:r>
      <w:r>
        <w:rPr>
          <w:rFonts w:ascii="Garamond" w:hAnsi="Garamond"/>
          <w:sz w:val="24"/>
          <w:szCs w:val="24"/>
        </w:rPr>
        <w:t xml:space="preserve"> the other party’s percentage</w:t>
      </w:r>
      <w:r w:rsidR="004E68A8">
        <w:rPr>
          <w:rFonts w:ascii="Garamond" w:hAnsi="Garamond"/>
          <w:sz w:val="24"/>
          <w:szCs w:val="24"/>
        </w:rPr>
        <w:t xml:space="preserve"> of the total tuition &amp; fees.  This works well for </w:t>
      </w:r>
      <w:r>
        <w:rPr>
          <w:rFonts w:ascii="Garamond" w:hAnsi="Garamond"/>
          <w:sz w:val="24"/>
          <w:szCs w:val="24"/>
        </w:rPr>
        <w:t>tracking</w:t>
      </w:r>
      <w:r w:rsidR="004E68A8">
        <w:rPr>
          <w:rFonts w:ascii="Garamond" w:hAnsi="Garamond"/>
          <w:sz w:val="24"/>
          <w:szCs w:val="24"/>
        </w:rPr>
        <w:t xml:space="preserve"> expenditures independently.</w:t>
      </w:r>
      <w:r>
        <w:rPr>
          <w:rFonts w:ascii="Garamond" w:hAnsi="Garamond"/>
          <w:sz w:val="24"/>
          <w:szCs w:val="24"/>
        </w:rPr>
        <w:t xml:space="preserve">  This also helps Blazing Trails implement only one billing procedure instead of many various approaches creating fewer billing errors.  Please feel free to </w:t>
      </w:r>
      <w:r w:rsidR="000A1C5D">
        <w:rPr>
          <w:rFonts w:ascii="Garamond" w:hAnsi="Garamond"/>
          <w:sz w:val="24"/>
          <w:szCs w:val="24"/>
        </w:rPr>
        <w:t>contact</w:t>
      </w:r>
      <w:r>
        <w:rPr>
          <w:rFonts w:ascii="Garamond" w:hAnsi="Garamond"/>
          <w:sz w:val="24"/>
          <w:szCs w:val="24"/>
        </w:rPr>
        <w:t xml:space="preserve"> the office </w:t>
      </w:r>
      <w:r w:rsidR="00BF08FC">
        <w:rPr>
          <w:rFonts w:ascii="Garamond" w:hAnsi="Garamond"/>
          <w:sz w:val="24"/>
          <w:szCs w:val="24"/>
        </w:rPr>
        <w:t xml:space="preserve">staff if you have any questions, </w:t>
      </w:r>
      <w:r>
        <w:rPr>
          <w:rFonts w:ascii="Garamond" w:hAnsi="Garamond"/>
          <w:sz w:val="24"/>
          <w:szCs w:val="24"/>
        </w:rPr>
        <w:t>concerns</w:t>
      </w:r>
      <w:r w:rsidR="00BF08FC">
        <w:rPr>
          <w:rFonts w:ascii="Garamond" w:hAnsi="Garamond"/>
          <w:sz w:val="24"/>
          <w:szCs w:val="24"/>
        </w:rPr>
        <w:t xml:space="preserve"> or would like to discuss </w:t>
      </w:r>
      <w:r w:rsidR="00357E2E">
        <w:rPr>
          <w:rFonts w:ascii="Garamond" w:hAnsi="Garamond"/>
          <w:sz w:val="24"/>
          <w:szCs w:val="24"/>
        </w:rPr>
        <w:t xml:space="preserve">other </w:t>
      </w:r>
      <w:r w:rsidR="00BF08FC">
        <w:rPr>
          <w:rFonts w:ascii="Garamond" w:hAnsi="Garamond"/>
          <w:sz w:val="24"/>
          <w:szCs w:val="24"/>
        </w:rPr>
        <w:t>billing options</w:t>
      </w:r>
      <w:r>
        <w:rPr>
          <w:rFonts w:ascii="Garamond" w:hAnsi="Garamond"/>
          <w:sz w:val="24"/>
          <w:szCs w:val="24"/>
        </w:rPr>
        <w:t xml:space="preserve">.  </w:t>
      </w:r>
    </w:p>
    <w:p w:rsidR="007F0BDA" w:rsidRDefault="007F0BDA" w:rsidP="00510245">
      <w:pPr>
        <w:rPr>
          <w:rFonts w:ascii="Garamond" w:hAnsi="Garamond"/>
          <w:sz w:val="24"/>
          <w:szCs w:val="24"/>
        </w:rPr>
      </w:pPr>
    </w:p>
    <w:p w:rsidR="00006173" w:rsidRDefault="007F0BDA" w:rsidP="00510245">
      <w:pPr>
        <w:rPr>
          <w:rFonts w:ascii="Garamond" w:hAnsi="Garamond"/>
          <w:sz w:val="24"/>
          <w:szCs w:val="24"/>
        </w:rPr>
      </w:pPr>
      <w:r w:rsidRPr="00006173">
        <w:rPr>
          <w:rFonts w:ascii="Garamond" w:hAnsi="Garamond"/>
          <w:b/>
          <w:sz w:val="24"/>
          <w:szCs w:val="24"/>
        </w:rPr>
        <w:t>Note:</w:t>
      </w:r>
      <w:r>
        <w:rPr>
          <w:rFonts w:ascii="Garamond" w:hAnsi="Garamond"/>
          <w:sz w:val="24"/>
          <w:szCs w:val="24"/>
        </w:rPr>
        <w:t xml:space="preserve"> </w:t>
      </w:r>
      <w:r w:rsidR="00006173">
        <w:rPr>
          <w:rFonts w:ascii="Garamond" w:hAnsi="Garamond"/>
          <w:sz w:val="24"/>
          <w:szCs w:val="24"/>
        </w:rPr>
        <w:tab/>
      </w:r>
      <w:r>
        <w:rPr>
          <w:rFonts w:ascii="Garamond" w:hAnsi="Garamond"/>
          <w:sz w:val="24"/>
          <w:szCs w:val="24"/>
        </w:rPr>
        <w:t xml:space="preserve">Blazing Trails </w:t>
      </w:r>
      <w:r w:rsidR="00006173">
        <w:rPr>
          <w:rFonts w:ascii="Garamond" w:hAnsi="Garamond"/>
          <w:sz w:val="24"/>
          <w:szCs w:val="24"/>
        </w:rPr>
        <w:t>bill</w:t>
      </w:r>
      <w:r>
        <w:rPr>
          <w:rFonts w:ascii="Garamond" w:hAnsi="Garamond"/>
          <w:sz w:val="24"/>
          <w:szCs w:val="24"/>
        </w:rPr>
        <w:t xml:space="preserve">s each parent for their own </w:t>
      </w:r>
      <w:r w:rsidR="00006173">
        <w:rPr>
          <w:rFonts w:ascii="Garamond" w:hAnsi="Garamond"/>
          <w:sz w:val="24"/>
          <w:szCs w:val="24"/>
        </w:rPr>
        <w:t>“</w:t>
      </w:r>
      <w:r>
        <w:rPr>
          <w:rFonts w:ascii="Garamond" w:hAnsi="Garamond"/>
          <w:sz w:val="24"/>
          <w:szCs w:val="24"/>
        </w:rPr>
        <w:t>late pickup</w:t>
      </w:r>
      <w:r w:rsidR="00006173">
        <w:rPr>
          <w:rFonts w:ascii="Garamond" w:hAnsi="Garamond"/>
          <w:sz w:val="24"/>
          <w:szCs w:val="24"/>
        </w:rPr>
        <w:t>”</w:t>
      </w:r>
      <w:r>
        <w:rPr>
          <w:rFonts w:ascii="Garamond" w:hAnsi="Garamond"/>
          <w:sz w:val="24"/>
          <w:szCs w:val="24"/>
        </w:rPr>
        <w:t xml:space="preserve">, </w:t>
      </w:r>
      <w:r w:rsidR="00006173">
        <w:rPr>
          <w:rFonts w:ascii="Garamond" w:hAnsi="Garamond"/>
          <w:sz w:val="24"/>
          <w:szCs w:val="24"/>
        </w:rPr>
        <w:t>“kid search”</w:t>
      </w:r>
      <w:r>
        <w:rPr>
          <w:rFonts w:ascii="Garamond" w:hAnsi="Garamond"/>
          <w:sz w:val="24"/>
          <w:szCs w:val="24"/>
        </w:rPr>
        <w:t xml:space="preserve"> or </w:t>
      </w:r>
      <w:r w:rsidR="00006173">
        <w:rPr>
          <w:rFonts w:ascii="Garamond" w:hAnsi="Garamond"/>
          <w:sz w:val="24"/>
          <w:szCs w:val="24"/>
        </w:rPr>
        <w:t>“</w:t>
      </w:r>
      <w:r>
        <w:rPr>
          <w:rFonts w:ascii="Garamond" w:hAnsi="Garamond"/>
          <w:sz w:val="24"/>
          <w:szCs w:val="24"/>
        </w:rPr>
        <w:t>late payment</w:t>
      </w:r>
      <w:r w:rsidR="00006173">
        <w:rPr>
          <w:rFonts w:ascii="Garamond" w:hAnsi="Garamond"/>
          <w:sz w:val="24"/>
          <w:szCs w:val="24"/>
        </w:rPr>
        <w:t>”</w:t>
      </w:r>
      <w:r>
        <w:rPr>
          <w:rFonts w:ascii="Garamond" w:hAnsi="Garamond"/>
          <w:sz w:val="24"/>
          <w:szCs w:val="24"/>
        </w:rPr>
        <w:t xml:space="preserve"> fees.  </w:t>
      </w:r>
    </w:p>
    <w:p w:rsidR="007F0BDA" w:rsidRDefault="007F0BDA" w:rsidP="00006173">
      <w:pPr>
        <w:ind w:firstLine="720"/>
        <w:rPr>
          <w:rFonts w:ascii="Garamond" w:hAnsi="Garamond"/>
          <w:sz w:val="24"/>
          <w:szCs w:val="24"/>
        </w:rPr>
      </w:pPr>
      <w:r>
        <w:rPr>
          <w:rFonts w:ascii="Garamond" w:hAnsi="Garamond"/>
          <w:sz w:val="24"/>
          <w:szCs w:val="24"/>
        </w:rPr>
        <w:t xml:space="preserve">These are individual charges and are not figured </w:t>
      </w:r>
      <w:r w:rsidR="00006173">
        <w:rPr>
          <w:rFonts w:ascii="Garamond" w:hAnsi="Garamond"/>
          <w:sz w:val="24"/>
          <w:szCs w:val="24"/>
        </w:rPr>
        <w:t>into parent percentages.</w:t>
      </w:r>
    </w:p>
    <w:p w:rsidR="00260D3E" w:rsidRDefault="00260D3E" w:rsidP="00510245">
      <w:pPr>
        <w:rPr>
          <w:rFonts w:ascii="Garamond" w:hAnsi="Garamond"/>
          <w:sz w:val="24"/>
          <w:szCs w:val="24"/>
        </w:rPr>
      </w:pPr>
    </w:p>
    <w:p w:rsidR="000A5A96" w:rsidRDefault="000A5A96" w:rsidP="000A5A96">
      <w:pPr>
        <w:rPr>
          <w:rFonts w:ascii="Garamond" w:hAnsi="Garamond"/>
          <w:sz w:val="24"/>
          <w:szCs w:val="24"/>
        </w:rPr>
      </w:pPr>
      <w:r>
        <w:rPr>
          <w:rFonts w:ascii="Garamond" w:hAnsi="Garamond"/>
          <w:sz w:val="24"/>
          <w:szCs w:val="24"/>
        </w:rPr>
        <w:t xml:space="preserve">Blazing Trails will not disclose financial information/payment history to your co-signer unless payment patterns threaten </w:t>
      </w:r>
      <w:r w:rsidR="00357E2E">
        <w:rPr>
          <w:rFonts w:ascii="Garamond" w:hAnsi="Garamond"/>
          <w:sz w:val="24"/>
          <w:szCs w:val="24"/>
        </w:rPr>
        <w:t xml:space="preserve">continued </w:t>
      </w:r>
      <w:r>
        <w:rPr>
          <w:rFonts w:ascii="Garamond" w:hAnsi="Garamond"/>
          <w:sz w:val="24"/>
          <w:szCs w:val="24"/>
        </w:rPr>
        <w:t xml:space="preserve">enrollment of your child.  See </w:t>
      </w:r>
      <w:r w:rsidRPr="00260D3E">
        <w:rPr>
          <w:rFonts w:ascii="Garamond" w:hAnsi="Garamond"/>
          <w:b/>
          <w:sz w:val="24"/>
          <w:szCs w:val="24"/>
        </w:rPr>
        <w:t>Confidentiality</w:t>
      </w:r>
      <w:r>
        <w:rPr>
          <w:rFonts w:ascii="Garamond" w:hAnsi="Garamond"/>
          <w:sz w:val="24"/>
          <w:szCs w:val="24"/>
        </w:rPr>
        <w:t xml:space="preserve"> (402) and </w:t>
      </w:r>
      <w:r w:rsidRPr="00260D3E">
        <w:rPr>
          <w:rFonts w:ascii="Garamond" w:hAnsi="Garamond"/>
          <w:b/>
          <w:sz w:val="24"/>
          <w:szCs w:val="24"/>
        </w:rPr>
        <w:t>Code of Conduct</w:t>
      </w:r>
      <w:r>
        <w:rPr>
          <w:rFonts w:ascii="Garamond" w:hAnsi="Garamond"/>
          <w:sz w:val="24"/>
          <w:szCs w:val="24"/>
        </w:rPr>
        <w:t xml:space="preserve"> (431) for more information.</w:t>
      </w:r>
    </w:p>
    <w:p w:rsidR="000A5A96" w:rsidRDefault="000A5A96" w:rsidP="000A5A96">
      <w:pPr>
        <w:rPr>
          <w:rFonts w:ascii="Garamond" w:hAnsi="Garamond"/>
          <w:sz w:val="24"/>
          <w:szCs w:val="24"/>
        </w:rPr>
      </w:pPr>
    </w:p>
    <w:p w:rsidR="00260D3E" w:rsidRDefault="00260D3E" w:rsidP="00510245">
      <w:pPr>
        <w:rPr>
          <w:rFonts w:ascii="Garamond" w:hAnsi="Garamond"/>
          <w:sz w:val="24"/>
          <w:szCs w:val="24"/>
        </w:rPr>
      </w:pPr>
      <w:r>
        <w:rPr>
          <w:rFonts w:ascii="Garamond" w:hAnsi="Garamond"/>
          <w:sz w:val="24"/>
          <w:szCs w:val="24"/>
        </w:rPr>
        <w:t xml:space="preserve">Families who have agreements for </w:t>
      </w:r>
      <w:r w:rsidR="00697744">
        <w:rPr>
          <w:rFonts w:ascii="Garamond" w:hAnsi="Garamond"/>
          <w:sz w:val="24"/>
          <w:szCs w:val="24"/>
        </w:rPr>
        <w:t>third</w:t>
      </w:r>
      <w:r>
        <w:rPr>
          <w:rFonts w:ascii="Garamond" w:hAnsi="Garamond"/>
          <w:sz w:val="24"/>
          <w:szCs w:val="24"/>
        </w:rPr>
        <w:t xml:space="preserve"> parties to pay invoices such as a grandparent, must provide complete contact information for that </w:t>
      </w:r>
      <w:r w:rsidR="00697744">
        <w:rPr>
          <w:rFonts w:ascii="Garamond" w:hAnsi="Garamond"/>
          <w:sz w:val="24"/>
          <w:szCs w:val="24"/>
        </w:rPr>
        <w:t>person</w:t>
      </w:r>
      <w:r>
        <w:rPr>
          <w:rFonts w:ascii="Garamond" w:hAnsi="Garamond"/>
          <w:sz w:val="24"/>
          <w:szCs w:val="24"/>
        </w:rPr>
        <w:t xml:space="preserve"> and/or that </w:t>
      </w:r>
      <w:r w:rsidR="00697744">
        <w:rPr>
          <w:rFonts w:ascii="Garamond" w:hAnsi="Garamond"/>
          <w:sz w:val="24"/>
          <w:szCs w:val="24"/>
        </w:rPr>
        <w:t>person</w:t>
      </w:r>
      <w:r>
        <w:rPr>
          <w:rFonts w:ascii="Garamond" w:hAnsi="Garamond"/>
          <w:sz w:val="24"/>
          <w:szCs w:val="24"/>
        </w:rPr>
        <w:t xml:space="preserve"> must sign a declaration of responsibility.</w:t>
      </w:r>
      <w:r w:rsidR="00697744">
        <w:rPr>
          <w:rFonts w:ascii="Garamond" w:hAnsi="Garamond"/>
          <w:sz w:val="24"/>
          <w:szCs w:val="24"/>
        </w:rPr>
        <w:t xml:space="preserve">  As long as someone accepts 100% of the responsibility, BT is willing to accommodate </w:t>
      </w:r>
      <w:r w:rsidR="00357E2E">
        <w:rPr>
          <w:rFonts w:ascii="Garamond" w:hAnsi="Garamond"/>
          <w:sz w:val="24"/>
          <w:szCs w:val="24"/>
        </w:rPr>
        <w:t xml:space="preserve">a </w:t>
      </w:r>
      <w:r w:rsidR="00327230">
        <w:rPr>
          <w:rFonts w:ascii="Garamond" w:hAnsi="Garamond"/>
          <w:sz w:val="24"/>
          <w:szCs w:val="24"/>
        </w:rPr>
        <w:t>family’s</w:t>
      </w:r>
      <w:r w:rsidR="00697744">
        <w:rPr>
          <w:rFonts w:ascii="Garamond" w:hAnsi="Garamond"/>
          <w:sz w:val="24"/>
          <w:szCs w:val="24"/>
        </w:rPr>
        <w:t xml:space="preserve"> needs.</w:t>
      </w:r>
    </w:p>
    <w:p w:rsidR="004E68A8" w:rsidRDefault="004E68A8" w:rsidP="00510245">
      <w:pPr>
        <w:rPr>
          <w:rFonts w:ascii="Garamond" w:hAnsi="Garamond"/>
          <w:sz w:val="24"/>
          <w:szCs w:val="24"/>
        </w:rPr>
      </w:pPr>
    </w:p>
    <w:p w:rsidR="000A5A96" w:rsidRDefault="00260D3E" w:rsidP="00510245">
      <w:pPr>
        <w:rPr>
          <w:rFonts w:ascii="Garamond" w:hAnsi="Garamond"/>
          <w:sz w:val="24"/>
          <w:szCs w:val="24"/>
        </w:rPr>
      </w:pPr>
      <w:r>
        <w:rPr>
          <w:rFonts w:ascii="Garamond" w:hAnsi="Garamond"/>
          <w:sz w:val="24"/>
          <w:szCs w:val="24"/>
        </w:rPr>
        <w:t>Parents</w:t>
      </w:r>
      <w:r w:rsidR="006F351B">
        <w:rPr>
          <w:rFonts w:ascii="Garamond" w:hAnsi="Garamond"/>
          <w:sz w:val="24"/>
          <w:szCs w:val="24"/>
        </w:rPr>
        <w:t>/guardians/third party payers</w:t>
      </w:r>
      <w:r>
        <w:rPr>
          <w:rFonts w:ascii="Garamond" w:hAnsi="Garamond"/>
          <w:sz w:val="24"/>
          <w:szCs w:val="24"/>
        </w:rPr>
        <w:t xml:space="preserve"> who share responsibility for tuition are </w:t>
      </w:r>
      <w:r w:rsidR="00327230">
        <w:rPr>
          <w:rFonts w:ascii="Garamond" w:hAnsi="Garamond"/>
          <w:sz w:val="24"/>
          <w:szCs w:val="24"/>
        </w:rPr>
        <w:t>ALL</w:t>
      </w:r>
      <w:r w:rsidR="00697744">
        <w:rPr>
          <w:rFonts w:ascii="Garamond" w:hAnsi="Garamond"/>
          <w:sz w:val="24"/>
          <w:szCs w:val="24"/>
        </w:rPr>
        <w:t xml:space="preserve"> </w:t>
      </w:r>
      <w:r>
        <w:rPr>
          <w:rFonts w:ascii="Garamond" w:hAnsi="Garamond"/>
          <w:sz w:val="24"/>
          <w:szCs w:val="24"/>
        </w:rPr>
        <w:t xml:space="preserve">required to abide by Blazing Trails’ policies and procedures as outlined in this handbook.  Failure by </w:t>
      </w:r>
      <w:r w:rsidR="00327230">
        <w:rPr>
          <w:rFonts w:ascii="Garamond" w:hAnsi="Garamond"/>
          <w:sz w:val="24"/>
          <w:szCs w:val="24"/>
        </w:rPr>
        <w:t>any</w:t>
      </w:r>
      <w:r>
        <w:rPr>
          <w:rFonts w:ascii="Garamond" w:hAnsi="Garamond"/>
          <w:sz w:val="24"/>
          <w:szCs w:val="24"/>
        </w:rPr>
        <w:t xml:space="preserve"> </w:t>
      </w:r>
      <w:r w:rsidR="00327230">
        <w:rPr>
          <w:rFonts w:ascii="Garamond" w:hAnsi="Garamond"/>
          <w:sz w:val="24"/>
          <w:szCs w:val="24"/>
        </w:rPr>
        <w:t>party</w:t>
      </w:r>
      <w:r>
        <w:rPr>
          <w:rFonts w:ascii="Garamond" w:hAnsi="Garamond"/>
          <w:sz w:val="24"/>
          <w:szCs w:val="24"/>
        </w:rPr>
        <w:t xml:space="preserve"> could result in termination of childcare services.  </w:t>
      </w:r>
    </w:p>
    <w:p w:rsidR="000A5A96" w:rsidRDefault="000A5A96" w:rsidP="00510245">
      <w:pPr>
        <w:rPr>
          <w:rFonts w:ascii="Garamond" w:hAnsi="Garamond"/>
          <w:sz w:val="24"/>
          <w:szCs w:val="24"/>
        </w:rPr>
      </w:pPr>
    </w:p>
    <w:p w:rsidR="004E68A8" w:rsidRDefault="004E68A8" w:rsidP="00510245">
      <w:pPr>
        <w:rPr>
          <w:rFonts w:ascii="Garamond" w:hAnsi="Garamond"/>
          <w:sz w:val="24"/>
          <w:szCs w:val="24"/>
        </w:rPr>
      </w:pPr>
    </w:p>
    <w:p w:rsidR="004E68A8" w:rsidRDefault="004E68A8" w:rsidP="00510245">
      <w:pPr>
        <w:rPr>
          <w:rFonts w:ascii="Garamond" w:hAnsi="Garamond"/>
          <w:sz w:val="24"/>
          <w:szCs w:val="24"/>
        </w:rPr>
      </w:pPr>
    </w:p>
    <w:p w:rsidR="004E68A8" w:rsidRDefault="004E68A8" w:rsidP="00510245">
      <w:pPr>
        <w:rPr>
          <w:rFonts w:ascii="Garamond" w:hAnsi="Garamond"/>
          <w:sz w:val="24"/>
          <w:szCs w:val="24"/>
        </w:rPr>
      </w:pPr>
    </w:p>
    <w:p w:rsidR="00154A00" w:rsidRPr="00510245" w:rsidRDefault="00E53847" w:rsidP="00510245">
      <w:pPr>
        <w:rPr>
          <w:rFonts w:ascii="Garamond" w:hAnsi="Garamond"/>
          <w:sz w:val="24"/>
          <w:szCs w:val="24"/>
        </w:rPr>
      </w:pPr>
      <w:r>
        <w:rPr>
          <w:rFonts w:ascii="Garamond" w:hAnsi="Garamond"/>
          <w:sz w:val="24"/>
          <w:szCs w:val="24"/>
        </w:rPr>
        <w:br w:type="page"/>
      </w:r>
    </w:p>
    <w:p w:rsidR="0094214F" w:rsidRDefault="00F50EA1" w:rsidP="00154A0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99712" behindDoc="0" locked="0" layoutInCell="1" allowOverlap="1">
            <wp:simplePos x="0" y="0"/>
            <wp:positionH relativeFrom="column">
              <wp:posOffset>545362</wp:posOffset>
            </wp:positionH>
            <wp:positionV relativeFrom="page">
              <wp:posOffset>754911</wp:posOffset>
            </wp:positionV>
            <wp:extent cx="576373" cy="393405"/>
            <wp:effectExtent l="19050" t="0" r="0" b="0"/>
            <wp:wrapNone/>
            <wp:docPr id="185"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14" cstate="print"/>
                    <a:srcRect r="17416" b="5409"/>
                    <a:stretch>
                      <a:fillRect/>
                    </a:stretch>
                  </pic:blipFill>
                  <pic:spPr bwMode="auto">
                    <a:xfrm>
                      <a:off x="0" y="0"/>
                      <a:ext cx="576373" cy="393405"/>
                    </a:xfrm>
                    <a:prstGeom prst="rect">
                      <a:avLst/>
                    </a:prstGeom>
                    <a:noFill/>
                    <a:ln w="9525">
                      <a:noFill/>
                      <a:miter lim="800000"/>
                      <a:headEnd/>
                      <a:tailEnd/>
                    </a:ln>
                  </pic:spPr>
                </pic:pic>
              </a:graphicData>
            </a:graphic>
          </wp:anchor>
        </w:drawing>
      </w:r>
    </w:p>
    <w:p w:rsidR="00154A00" w:rsidRPr="009D2C6A" w:rsidRDefault="00154A00" w:rsidP="00154A0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154A00" w:rsidRPr="009D2C6A" w:rsidRDefault="00154A00" w:rsidP="00154A00">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154A00" w:rsidRPr="009D2C6A"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560, 561</w:t>
      </w:r>
      <w:r>
        <w:rPr>
          <w:rFonts w:ascii="Garamond" w:hAnsi="Garamond"/>
          <w:sz w:val="22"/>
          <w:szCs w:val="22"/>
          <w:u w:val="single"/>
        </w:rPr>
        <w:tab/>
      </w:r>
    </w:p>
    <w:p w:rsidR="00154A00" w:rsidRPr="009D2C6A"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Subsidized Care, Scholarship Program</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D219A">
        <w:rPr>
          <w:rFonts w:ascii="Garamond" w:hAnsi="Garamond"/>
          <w:sz w:val="22"/>
          <w:szCs w:val="22"/>
          <w:u w:val="single"/>
        </w:rPr>
        <w:t>July 1, 2018</w:t>
      </w:r>
      <w:r>
        <w:rPr>
          <w:rFonts w:ascii="Garamond" w:hAnsi="Garamond"/>
          <w:sz w:val="22"/>
          <w:szCs w:val="22"/>
          <w:u w:val="single"/>
        </w:rPr>
        <w:tab/>
      </w:r>
    </w:p>
    <w:p w:rsidR="00154A00" w:rsidRPr="0008084F"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D219A">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D219A">
        <w:rPr>
          <w:rFonts w:ascii="Garamond" w:hAnsi="Garamond"/>
          <w:sz w:val="22"/>
          <w:szCs w:val="22"/>
          <w:u w:val="single"/>
        </w:rPr>
        <w:t>May 2018</w:t>
      </w:r>
      <w:r>
        <w:rPr>
          <w:rFonts w:ascii="Garamond" w:hAnsi="Garamond"/>
          <w:sz w:val="22"/>
          <w:szCs w:val="22"/>
          <w:u w:val="single"/>
        </w:rPr>
        <w:tab/>
      </w:r>
    </w:p>
    <w:p w:rsidR="00154A00" w:rsidRDefault="00154A00" w:rsidP="00154A0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Pr="009D2C6A">
        <w:rPr>
          <w:rFonts w:ascii="Garamond" w:hAnsi="Garamond"/>
          <w:sz w:val="22"/>
          <w:szCs w:val="22"/>
        </w:rPr>
        <w:t xml:space="preserve">: </w:t>
      </w:r>
      <w:r w:rsidR="00926ED2">
        <w:rPr>
          <w:rFonts w:ascii="Garamond" w:hAnsi="Garamond"/>
          <w:sz w:val="22"/>
          <w:szCs w:val="22"/>
          <w:u w:val="single"/>
        </w:rPr>
        <w:t xml:space="preserve">  BT Office – clarify wording, Dec 2018</w:t>
      </w:r>
      <w:r>
        <w:rPr>
          <w:rFonts w:ascii="Garamond" w:hAnsi="Garamond"/>
          <w:sz w:val="22"/>
          <w:szCs w:val="22"/>
          <w:u w:val="single"/>
        </w:rPr>
        <w:t xml:space="preserve"> </w:t>
      </w:r>
      <w:r w:rsidR="000305E4">
        <w:rPr>
          <w:rFonts w:ascii="Garamond" w:hAnsi="Garamond"/>
          <w:sz w:val="22"/>
          <w:szCs w:val="22"/>
        </w:rPr>
        <w:tab/>
      </w:r>
      <w:r w:rsidR="000305E4">
        <w:rPr>
          <w:rFonts w:ascii="Garamond" w:hAnsi="Garamond"/>
          <w:sz w:val="22"/>
          <w:szCs w:val="22"/>
        </w:rPr>
        <w:tab/>
      </w:r>
      <w:r w:rsidR="00926ED2">
        <w:rPr>
          <w:rFonts w:ascii="Garamond" w:hAnsi="Garamond"/>
          <w:sz w:val="22"/>
          <w:szCs w:val="22"/>
        </w:rPr>
        <w:tab/>
      </w:r>
      <w:r w:rsidR="00926ED2">
        <w:rPr>
          <w:rFonts w:ascii="Garamond" w:hAnsi="Garamond"/>
          <w:sz w:val="22"/>
          <w:szCs w:val="22"/>
        </w:rPr>
        <w:tab/>
      </w:r>
      <w:r>
        <w:rPr>
          <w:rFonts w:ascii="Garamond" w:hAnsi="Garamond"/>
          <w:sz w:val="22"/>
          <w:szCs w:val="22"/>
        </w:rPr>
        <w:t>Page: 1 of 1</w:t>
      </w:r>
    </w:p>
    <w:p w:rsidR="00154A00" w:rsidRPr="00FD3876" w:rsidRDefault="00154A00" w:rsidP="00154A00">
      <w:pPr>
        <w:rPr>
          <w:rFonts w:ascii="Garamond" w:hAnsi="Garamond"/>
          <w:sz w:val="24"/>
          <w:szCs w:val="24"/>
        </w:rPr>
      </w:pPr>
    </w:p>
    <w:p w:rsidR="00154A00" w:rsidRPr="00FD3876" w:rsidRDefault="00154A00" w:rsidP="00154A00">
      <w:pPr>
        <w:rPr>
          <w:rFonts w:ascii="Garamond" w:hAnsi="Garamond"/>
          <w:sz w:val="24"/>
          <w:szCs w:val="24"/>
        </w:rPr>
      </w:pPr>
    </w:p>
    <w:p w:rsidR="00154A00" w:rsidRDefault="00154A00" w:rsidP="00154A00">
      <w:pPr>
        <w:rPr>
          <w:rFonts w:ascii="Garamond" w:hAnsi="Garamond"/>
          <w:sz w:val="24"/>
          <w:szCs w:val="24"/>
        </w:rPr>
      </w:pPr>
      <w:r w:rsidRPr="00FD3876">
        <w:rPr>
          <w:rFonts w:ascii="Garamond" w:hAnsi="Garamond"/>
          <w:sz w:val="24"/>
          <w:szCs w:val="24"/>
        </w:rPr>
        <w:t xml:space="preserve">Blazing </w:t>
      </w:r>
      <w:r w:rsidR="007E6DB2">
        <w:rPr>
          <w:rFonts w:ascii="Garamond" w:hAnsi="Garamond"/>
          <w:sz w:val="24"/>
          <w:szCs w:val="24"/>
        </w:rPr>
        <w:t>Trails provides care</w:t>
      </w:r>
      <w:r>
        <w:rPr>
          <w:rFonts w:ascii="Garamond" w:hAnsi="Garamond"/>
          <w:sz w:val="24"/>
          <w:szCs w:val="24"/>
        </w:rPr>
        <w:t xml:space="preserve"> for children who receive different kinds of subsidy payments.  Please see </w:t>
      </w:r>
      <w:r w:rsidRPr="00722E1B">
        <w:rPr>
          <w:rFonts w:ascii="Garamond" w:hAnsi="Garamond"/>
          <w:b/>
          <w:sz w:val="24"/>
          <w:szCs w:val="24"/>
        </w:rPr>
        <w:t>Licensing Information</w:t>
      </w:r>
      <w:r>
        <w:rPr>
          <w:rFonts w:ascii="Garamond" w:hAnsi="Garamond"/>
          <w:sz w:val="24"/>
          <w:szCs w:val="24"/>
        </w:rPr>
        <w:t xml:space="preserve"> (210) for more details.  Below is a list of the subsidies we have accepted in the past.</w:t>
      </w:r>
    </w:p>
    <w:p w:rsidR="00154A00" w:rsidRDefault="00154A00" w:rsidP="00154A00">
      <w:pPr>
        <w:rPr>
          <w:rFonts w:ascii="Garamond" w:hAnsi="Garamond"/>
          <w:sz w:val="24"/>
          <w:szCs w:val="24"/>
        </w:rPr>
      </w:pPr>
    </w:p>
    <w:p w:rsidR="00154A00" w:rsidRPr="00D216BD" w:rsidRDefault="00154A00" w:rsidP="00D216BD">
      <w:pPr>
        <w:numPr>
          <w:ilvl w:val="0"/>
          <w:numId w:val="8"/>
        </w:numPr>
        <w:rPr>
          <w:rFonts w:ascii="Garamond" w:hAnsi="Garamond"/>
          <w:sz w:val="24"/>
          <w:szCs w:val="24"/>
        </w:rPr>
      </w:pPr>
      <w:r>
        <w:rPr>
          <w:rFonts w:ascii="Garamond" w:hAnsi="Garamond"/>
          <w:sz w:val="24"/>
          <w:szCs w:val="24"/>
        </w:rPr>
        <w:t xml:space="preserve">DSHS subsidy is a lump sum payment per month where parents/guardians pay a set co-pay amount based on what DSHS determines as their ability to pay.  This amount is non-negotiable and is based on a sliding scale using </w:t>
      </w:r>
      <w:r w:rsidR="005D7B82">
        <w:rPr>
          <w:rFonts w:ascii="Garamond" w:hAnsi="Garamond"/>
          <w:sz w:val="24"/>
          <w:szCs w:val="24"/>
        </w:rPr>
        <w:t xml:space="preserve">a </w:t>
      </w:r>
      <w:r>
        <w:rPr>
          <w:rFonts w:ascii="Garamond" w:hAnsi="Garamond"/>
          <w:sz w:val="24"/>
          <w:szCs w:val="24"/>
        </w:rPr>
        <w:t>family</w:t>
      </w:r>
      <w:r w:rsidR="005D7B82">
        <w:rPr>
          <w:rFonts w:ascii="Garamond" w:hAnsi="Garamond"/>
          <w:sz w:val="24"/>
          <w:szCs w:val="24"/>
        </w:rPr>
        <w:t>’s</w:t>
      </w:r>
      <w:r>
        <w:rPr>
          <w:rFonts w:ascii="Garamond" w:hAnsi="Garamond"/>
          <w:sz w:val="24"/>
          <w:szCs w:val="24"/>
        </w:rPr>
        <w:t xml:space="preserve"> </w:t>
      </w:r>
      <w:r w:rsidR="005D7B82">
        <w:rPr>
          <w:rFonts w:ascii="Garamond" w:hAnsi="Garamond"/>
          <w:sz w:val="24"/>
          <w:szCs w:val="24"/>
        </w:rPr>
        <w:t>specific</w:t>
      </w:r>
      <w:r w:rsidR="00567F01">
        <w:rPr>
          <w:rFonts w:ascii="Garamond" w:hAnsi="Garamond"/>
          <w:sz w:val="24"/>
          <w:szCs w:val="24"/>
        </w:rPr>
        <w:t xml:space="preserve"> financial</w:t>
      </w:r>
      <w:r w:rsidR="005D7B82">
        <w:rPr>
          <w:rFonts w:ascii="Garamond" w:hAnsi="Garamond"/>
          <w:sz w:val="24"/>
          <w:szCs w:val="24"/>
        </w:rPr>
        <w:t xml:space="preserve"> situation as</w:t>
      </w:r>
      <w:r>
        <w:rPr>
          <w:rFonts w:ascii="Garamond" w:hAnsi="Garamond"/>
          <w:sz w:val="24"/>
          <w:szCs w:val="24"/>
        </w:rPr>
        <w:t xml:space="preserve"> </w:t>
      </w:r>
      <w:r w:rsidR="005D7B82">
        <w:rPr>
          <w:rFonts w:ascii="Garamond" w:hAnsi="Garamond"/>
          <w:sz w:val="24"/>
          <w:szCs w:val="24"/>
        </w:rPr>
        <w:t>the determiner</w:t>
      </w:r>
      <w:r>
        <w:rPr>
          <w:rFonts w:ascii="Garamond" w:hAnsi="Garamond"/>
          <w:sz w:val="24"/>
          <w:szCs w:val="24"/>
        </w:rPr>
        <w:t xml:space="preserve">.  Income levels for eligibility are available </w:t>
      </w:r>
      <w:r w:rsidR="008B5E57">
        <w:rPr>
          <w:rFonts w:ascii="Garamond" w:hAnsi="Garamond"/>
          <w:sz w:val="24"/>
          <w:szCs w:val="24"/>
        </w:rPr>
        <w:t>at</w:t>
      </w:r>
      <w:r>
        <w:rPr>
          <w:rFonts w:ascii="Garamond" w:hAnsi="Garamond"/>
          <w:sz w:val="24"/>
          <w:szCs w:val="24"/>
        </w:rPr>
        <w:t xml:space="preserve"> the DSHS website</w:t>
      </w:r>
      <w:r w:rsidR="008B5E57">
        <w:rPr>
          <w:rFonts w:ascii="Garamond" w:hAnsi="Garamond"/>
          <w:sz w:val="24"/>
          <w:szCs w:val="24"/>
        </w:rPr>
        <w:t xml:space="preserve"> link below</w:t>
      </w:r>
      <w:r>
        <w:rPr>
          <w:rFonts w:ascii="Garamond" w:hAnsi="Garamond"/>
          <w:sz w:val="24"/>
          <w:szCs w:val="24"/>
        </w:rPr>
        <w:t xml:space="preserve">.  Blazing Trails is not allowed to charge </w:t>
      </w:r>
      <w:r w:rsidR="005D7B82">
        <w:rPr>
          <w:rFonts w:ascii="Garamond" w:hAnsi="Garamond"/>
          <w:sz w:val="24"/>
          <w:szCs w:val="24"/>
        </w:rPr>
        <w:t xml:space="preserve">families </w:t>
      </w:r>
      <w:r>
        <w:rPr>
          <w:rFonts w:ascii="Garamond" w:hAnsi="Garamond"/>
          <w:sz w:val="24"/>
          <w:szCs w:val="24"/>
        </w:rPr>
        <w:t xml:space="preserve">more </w:t>
      </w:r>
      <w:r w:rsidR="00567F01">
        <w:rPr>
          <w:rFonts w:ascii="Garamond" w:hAnsi="Garamond"/>
          <w:sz w:val="24"/>
          <w:szCs w:val="24"/>
        </w:rPr>
        <w:t xml:space="preserve">tuition than their </w:t>
      </w:r>
      <w:r w:rsidR="005D7B82">
        <w:rPr>
          <w:rFonts w:ascii="Garamond" w:hAnsi="Garamond"/>
          <w:sz w:val="24"/>
          <w:szCs w:val="24"/>
        </w:rPr>
        <w:t xml:space="preserve">co-pay amount </w:t>
      </w:r>
      <w:r>
        <w:rPr>
          <w:rFonts w:ascii="Garamond" w:hAnsi="Garamond"/>
          <w:sz w:val="24"/>
          <w:szCs w:val="24"/>
        </w:rPr>
        <w:t>for this care</w:t>
      </w:r>
      <w:r w:rsidR="005D7B82">
        <w:rPr>
          <w:rFonts w:ascii="Garamond" w:hAnsi="Garamond"/>
          <w:sz w:val="24"/>
          <w:szCs w:val="24"/>
        </w:rPr>
        <w:t xml:space="preserve">. </w:t>
      </w:r>
      <w:r>
        <w:rPr>
          <w:rFonts w:ascii="Garamond" w:hAnsi="Garamond"/>
          <w:sz w:val="24"/>
          <w:szCs w:val="24"/>
        </w:rPr>
        <w:t xml:space="preserve"> </w:t>
      </w:r>
      <w:r w:rsidR="005D7B82">
        <w:rPr>
          <w:rFonts w:ascii="Garamond" w:hAnsi="Garamond"/>
          <w:sz w:val="24"/>
          <w:szCs w:val="24"/>
        </w:rPr>
        <w:t>We</w:t>
      </w:r>
      <w:r>
        <w:rPr>
          <w:rFonts w:ascii="Garamond" w:hAnsi="Garamond"/>
          <w:sz w:val="24"/>
          <w:szCs w:val="24"/>
        </w:rPr>
        <w:t xml:space="preserve"> are </w:t>
      </w:r>
      <w:r w:rsidR="005D7B82">
        <w:rPr>
          <w:rFonts w:ascii="Garamond" w:hAnsi="Garamond"/>
          <w:sz w:val="24"/>
          <w:szCs w:val="24"/>
        </w:rPr>
        <w:t xml:space="preserve">however </w:t>
      </w:r>
      <w:r>
        <w:rPr>
          <w:rFonts w:ascii="Garamond" w:hAnsi="Garamond"/>
          <w:sz w:val="24"/>
          <w:szCs w:val="24"/>
        </w:rPr>
        <w:t xml:space="preserve">allowed to charge </w:t>
      </w:r>
      <w:r w:rsidR="005D7B82">
        <w:rPr>
          <w:rFonts w:ascii="Garamond" w:hAnsi="Garamond"/>
          <w:sz w:val="24"/>
          <w:szCs w:val="24"/>
        </w:rPr>
        <w:t xml:space="preserve">certain </w:t>
      </w:r>
      <w:r>
        <w:rPr>
          <w:rFonts w:ascii="Garamond" w:hAnsi="Garamond"/>
          <w:sz w:val="24"/>
          <w:szCs w:val="24"/>
        </w:rPr>
        <w:t xml:space="preserve">fees such as late payment fees, late pick-up or kid search fees as they may apply.  </w:t>
      </w:r>
      <w:r w:rsidR="000B5CCB">
        <w:rPr>
          <w:rFonts w:ascii="Garamond" w:hAnsi="Garamond"/>
          <w:sz w:val="24"/>
          <w:szCs w:val="24"/>
        </w:rPr>
        <w:t xml:space="preserve">Find out more </w:t>
      </w:r>
      <w:r w:rsidR="00D216BD">
        <w:rPr>
          <w:rFonts w:ascii="Garamond" w:hAnsi="Garamond"/>
          <w:sz w:val="24"/>
          <w:szCs w:val="24"/>
        </w:rPr>
        <w:t xml:space="preserve">about </w:t>
      </w:r>
      <w:hyperlink r:id="rId19" w:history="1">
        <w:r w:rsidR="00D216BD" w:rsidRPr="00D216BD">
          <w:rPr>
            <w:rStyle w:val="Hyperlink"/>
            <w:rFonts w:ascii="Garamond" w:hAnsi="Garamond"/>
            <w:sz w:val="24"/>
            <w:szCs w:val="24"/>
          </w:rPr>
          <w:t>DSHS Childcare Subsidy</w:t>
        </w:r>
      </w:hyperlink>
      <w:r w:rsidR="00D216BD">
        <w:rPr>
          <w:rFonts w:ascii="Garamond" w:hAnsi="Garamond"/>
          <w:sz w:val="24"/>
          <w:szCs w:val="24"/>
        </w:rPr>
        <w:t xml:space="preserve"> here.</w:t>
      </w:r>
      <w:r w:rsidR="000B5CCB">
        <w:rPr>
          <w:rFonts w:ascii="Garamond" w:hAnsi="Garamond"/>
          <w:sz w:val="24"/>
          <w:szCs w:val="24"/>
        </w:rPr>
        <w:t xml:space="preserve">  </w:t>
      </w:r>
    </w:p>
    <w:p w:rsidR="00154A00" w:rsidRDefault="00154A00" w:rsidP="00154A00">
      <w:pPr>
        <w:rPr>
          <w:rFonts w:ascii="Garamond" w:hAnsi="Garamond"/>
          <w:sz w:val="24"/>
          <w:szCs w:val="24"/>
        </w:rPr>
      </w:pPr>
    </w:p>
    <w:p w:rsidR="00154A00" w:rsidRPr="00D216BD" w:rsidRDefault="00154A00" w:rsidP="00154A00">
      <w:pPr>
        <w:numPr>
          <w:ilvl w:val="0"/>
          <w:numId w:val="8"/>
        </w:numPr>
        <w:rPr>
          <w:rFonts w:ascii="Garamond" w:hAnsi="Garamond"/>
          <w:sz w:val="24"/>
          <w:szCs w:val="24"/>
        </w:rPr>
      </w:pPr>
      <w:r w:rsidRPr="00D216BD">
        <w:rPr>
          <w:rFonts w:ascii="Garamond" w:hAnsi="Garamond"/>
          <w:sz w:val="24"/>
          <w:szCs w:val="24"/>
        </w:rPr>
        <w:t xml:space="preserve">City of </w:t>
      </w:r>
      <w:r w:rsidR="00F407CC" w:rsidRPr="00D216BD">
        <w:rPr>
          <w:rFonts w:ascii="Garamond" w:hAnsi="Garamond"/>
          <w:sz w:val="24"/>
          <w:szCs w:val="24"/>
        </w:rPr>
        <w:t>Seattle</w:t>
      </w:r>
      <w:r w:rsidRPr="00D216BD">
        <w:rPr>
          <w:rFonts w:ascii="Garamond" w:hAnsi="Garamond"/>
          <w:sz w:val="24"/>
          <w:szCs w:val="24"/>
        </w:rPr>
        <w:t xml:space="preserve">  Child</w:t>
      </w:r>
      <w:r w:rsidR="009511E3">
        <w:rPr>
          <w:rFonts w:ascii="Garamond" w:hAnsi="Garamond"/>
          <w:sz w:val="24"/>
          <w:szCs w:val="24"/>
        </w:rPr>
        <w:t xml:space="preserve"> C</w:t>
      </w:r>
      <w:r w:rsidRPr="00D216BD">
        <w:rPr>
          <w:rFonts w:ascii="Garamond" w:hAnsi="Garamond"/>
          <w:sz w:val="24"/>
          <w:szCs w:val="24"/>
        </w:rPr>
        <w:t>are</w:t>
      </w:r>
      <w:r w:rsidR="009511E3">
        <w:rPr>
          <w:rFonts w:ascii="Garamond" w:hAnsi="Garamond"/>
          <w:sz w:val="24"/>
          <w:szCs w:val="24"/>
        </w:rPr>
        <w:t xml:space="preserve"> </w:t>
      </w:r>
      <w:r w:rsidR="00516EF5">
        <w:rPr>
          <w:rFonts w:ascii="Garamond" w:hAnsi="Garamond"/>
          <w:sz w:val="24"/>
          <w:szCs w:val="24"/>
        </w:rPr>
        <w:t>Assistance</w:t>
      </w:r>
      <w:r w:rsidRPr="00D216BD">
        <w:rPr>
          <w:rFonts w:ascii="Garamond" w:hAnsi="Garamond"/>
          <w:sz w:val="24"/>
          <w:szCs w:val="24"/>
        </w:rPr>
        <w:t xml:space="preserve"> Program provides low to moderate income families </w:t>
      </w:r>
      <w:r w:rsidR="00567F01" w:rsidRPr="00D216BD">
        <w:rPr>
          <w:rFonts w:ascii="Garamond" w:hAnsi="Garamond"/>
          <w:sz w:val="24"/>
          <w:szCs w:val="24"/>
        </w:rPr>
        <w:t xml:space="preserve">who make too much to qualify for the state program, </w:t>
      </w:r>
      <w:r w:rsidRPr="00D216BD">
        <w:rPr>
          <w:rFonts w:ascii="Garamond" w:hAnsi="Garamond"/>
          <w:sz w:val="24"/>
          <w:szCs w:val="24"/>
        </w:rPr>
        <w:t xml:space="preserve">help with </w:t>
      </w:r>
      <w:r w:rsidR="00567F01" w:rsidRPr="00D216BD">
        <w:rPr>
          <w:rFonts w:ascii="Garamond" w:hAnsi="Garamond"/>
          <w:sz w:val="24"/>
          <w:szCs w:val="24"/>
        </w:rPr>
        <w:t xml:space="preserve">their </w:t>
      </w:r>
      <w:r w:rsidRPr="00D216BD">
        <w:rPr>
          <w:rFonts w:ascii="Garamond" w:hAnsi="Garamond"/>
          <w:sz w:val="24"/>
          <w:szCs w:val="24"/>
        </w:rPr>
        <w:t xml:space="preserve">childcare bills.  This program determines how much they will pay by income and family size.  The family is then responsible for paying the balance of </w:t>
      </w:r>
      <w:r w:rsidR="00567F01" w:rsidRPr="00D216BD">
        <w:rPr>
          <w:rFonts w:ascii="Garamond" w:hAnsi="Garamond"/>
          <w:sz w:val="24"/>
          <w:szCs w:val="24"/>
        </w:rPr>
        <w:t>childcare costs</w:t>
      </w:r>
      <w:r w:rsidRPr="00D216BD">
        <w:rPr>
          <w:rFonts w:ascii="Garamond" w:hAnsi="Garamond"/>
          <w:sz w:val="24"/>
          <w:szCs w:val="24"/>
        </w:rPr>
        <w:t xml:space="preserve">.  This amount will vary month to month depending on attendance and the actual invoice amounts.  More information is available on the </w:t>
      </w:r>
      <w:hyperlink r:id="rId20" w:anchor="Income%20Guidelines" w:history="1">
        <w:r w:rsidRPr="00D216BD">
          <w:rPr>
            <w:rStyle w:val="Hyperlink"/>
            <w:rFonts w:ascii="Garamond" w:hAnsi="Garamond"/>
            <w:sz w:val="24"/>
            <w:szCs w:val="24"/>
          </w:rPr>
          <w:t xml:space="preserve">City of Seattle: </w:t>
        </w:r>
        <w:r w:rsidR="009511E3">
          <w:rPr>
            <w:rStyle w:val="Hyperlink"/>
            <w:rFonts w:ascii="Garamond" w:hAnsi="Garamond"/>
            <w:sz w:val="24"/>
            <w:szCs w:val="24"/>
          </w:rPr>
          <w:t>Department of Education and Early Learning</w:t>
        </w:r>
        <w:r w:rsidRPr="00D216BD">
          <w:rPr>
            <w:rStyle w:val="Hyperlink"/>
            <w:rFonts w:ascii="Garamond" w:hAnsi="Garamond"/>
            <w:sz w:val="24"/>
            <w:szCs w:val="24"/>
          </w:rPr>
          <w:t xml:space="preserve">: </w:t>
        </w:r>
        <w:r w:rsidR="00D216BD" w:rsidRPr="00D216BD">
          <w:rPr>
            <w:rStyle w:val="Hyperlink"/>
            <w:rFonts w:ascii="Garamond" w:hAnsi="Garamond"/>
            <w:sz w:val="24"/>
            <w:szCs w:val="24"/>
          </w:rPr>
          <w:t>Child</w:t>
        </w:r>
        <w:r w:rsidR="009511E3">
          <w:rPr>
            <w:rStyle w:val="Hyperlink"/>
            <w:rFonts w:ascii="Garamond" w:hAnsi="Garamond"/>
            <w:sz w:val="24"/>
            <w:szCs w:val="24"/>
          </w:rPr>
          <w:t xml:space="preserve"> C</w:t>
        </w:r>
        <w:r w:rsidR="00D216BD" w:rsidRPr="00D216BD">
          <w:rPr>
            <w:rStyle w:val="Hyperlink"/>
            <w:rFonts w:ascii="Garamond" w:hAnsi="Garamond"/>
            <w:sz w:val="24"/>
            <w:szCs w:val="24"/>
          </w:rPr>
          <w:t>are Assistance Program</w:t>
        </w:r>
      </w:hyperlink>
      <w:r w:rsidR="00D216BD">
        <w:rPr>
          <w:rFonts w:ascii="Garamond" w:hAnsi="Garamond"/>
          <w:sz w:val="24"/>
          <w:szCs w:val="24"/>
        </w:rPr>
        <w:t xml:space="preserve"> here</w:t>
      </w:r>
      <w:r w:rsidR="00D216BD">
        <w:rPr>
          <w:sz w:val="22"/>
          <w:szCs w:val="22"/>
        </w:rPr>
        <w:t>.</w:t>
      </w:r>
      <w:r w:rsidR="000B5CCB" w:rsidRPr="00D216BD">
        <w:rPr>
          <w:sz w:val="22"/>
          <w:szCs w:val="22"/>
        </w:rPr>
        <w:t xml:space="preserve"> </w:t>
      </w:r>
    </w:p>
    <w:p w:rsidR="00D216BD" w:rsidRPr="00D216BD" w:rsidRDefault="00D216BD" w:rsidP="00D216BD">
      <w:pPr>
        <w:rPr>
          <w:rFonts w:ascii="Garamond" w:hAnsi="Garamond"/>
          <w:sz w:val="24"/>
          <w:szCs w:val="24"/>
        </w:rPr>
      </w:pPr>
    </w:p>
    <w:p w:rsidR="00EA11C3" w:rsidRPr="00D216BD" w:rsidRDefault="00154A00" w:rsidP="00D216BD">
      <w:pPr>
        <w:numPr>
          <w:ilvl w:val="0"/>
          <w:numId w:val="8"/>
        </w:numPr>
        <w:rPr>
          <w:rFonts w:ascii="Garamond" w:hAnsi="Garamond"/>
          <w:sz w:val="24"/>
          <w:szCs w:val="24"/>
        </w:rPr>
      </w:pPr>
      <w:r>
        <w:rPr>
          <w:rFonts w:ascii="Garamond" w:hAnsi="Garamond"/>
          <w:sz w:val="24"/>
          <w:szCs w:val="24"/>
        </w:rPr>
        <w:t>The University of Washington childcare subsidy is only available to UW students.  If you are a student, you could find out more about eligibility requi</w:t>
      </w:r>
      <w:r w:rsidR="00EA11C3">
        <w:rPr>
          <w:rFonts w:ascii="Garamond" w:hAnsi="Garamond"/>
          <w:sz w:val="24"/>
          <w:szCs w:val="24"/>
        </w:rPr>
        <w:t>rements on the UW website</w:t>
      </w:r>
      <w:r w:rsidR="00F407CC">
        <w:rPr>
          <w:rFonts w:ascii="Garamond" w:hAnsi="Garamond"/>
          <w:sz w:val="24"/>
          <w:szCs w:val="24"/>
        </w:rPr>
        <w:t xml:space="preserve"> - here</w:t>
      </w:r>
      <w:r w:rsidR="00EA11C3">
        <w:rPr>
          <w:rFonts w:ascii="Garamond" w:hAnsi="Garamond"/>
          <w:sz w:val="24"/>
          <w:szCs w:val="24"/>
        </w:rPr>
        <w:t>:</w:t>
      </w:r>
      <w:r w:rsidR="00D216BD">
        <w:rPr>
          <w:rFonts w:ascii="Garamond" w:hAnsi="Garamond"/>
          <w:sz w:val="24"/>
          <w:szCs w:val="24"/>
        </w:rPr>
        <w:t xml:space="preserve"> </w:t>
      </w:r>
      <w:hyperlink r:id="rId21" w:history="1">
        <w:r w:rsidR="00D216BD" w:rsidRPr="00D216BD">
          <w:rPr>
            <w:rStyle w:val="Hyperlink"/>
            <w:rFonts w:ascii="Garamond" w:hAnsi="Garamond"/>
            <w:sz w:val="24"/>
            <w:szCs w:val="24"/>
          </w:rPr>
          <w:t>Childcare Assistance Program</w:t>
        </w:r>
      </w:hyperlink>
    </w:p>
    <w:p w:rsidR="00154A00" w:rsidRDefault="00154A00" w:rsidP="00154A00">
      <w:pPr>
        <w:rPr>
          <w:rFonts w:ascii="Garamond" w:hAnsi="Garamond"/>
          <w:sz w:val="24"/>
          <w:szCs w:val="24"/>
        </w:rPr>
      </w:pPr>
    </w:p>
    <w:p w:rsidR="00154A00" w:rsidRPr="00F01EE7" w:rsidRDefault="00154A00" w:rsidP="00154A00">
      <w:pPr>
        <w:rPr>
          <w:rFonts w:ascii="Garamond" w:hAnsi="Garamond"/>
          <w:b/>
          <w:sz w:val="24"/>
          <w:szCs w:val="24"/>
        </w:rPr>
      </w:pPr>
      <w:r w:rsidRPr="00F01EE7">
        <w:rPr>
          <w:rFonts w:ascii="Garamond" w:hAnsi="Garamond"/>
          <w:b/>
          <w:sz w:val="24"/>
          <w:szCs w:val="24"/>
        </w:rPr>
        <w:t xml:space="preserve">Policy </w:t>
      </w:r>
      <w:r>
        <w:rPr>
          <w:rFonts w:ascii="Garamond" w:hAnsi="Garamond"/>
          <w:b/>
          <w:sz w:val="24"/>
          <w:szCs w:val="24"/>
        </w:rPr>
        <w:t>561</w:t>
      </w:r>
      <w:r w:rsidRPr="00F01EE7">
        <w:rPr>
          <w:rFonts w:ascii="Garamond" w:hAnsi="Garamond"/>
          <w:b/>
          <w:sz w:val="24"/>
          <w:szCs w:val="24"/>
        </w:rPr>
        <w:t xml:space="preserve"> – Blazing Trails’ Scholarship Program</w:t>
      </w:r>
    </w:p>
    <w:p w:rsidR="00154A00" w:rsidRDefault="00154A00" w:rsidP="00154A00">
      <w:pPr>
        <w:rPr>
          <w:rFonts w:ascii="Garamond" w:hAnsi="Garamond"/>
          <w:sz w:val="24"/>
          <w:szCs w:val="24"/>
        </w:rPr>
      </w:pPr>
    </w:p>
    <w:p w:rsidR="00154A00" w:rsidRDefault="00154A00" w:rsidP="00154A00">
      <w:pPr>
        <w:rPr>
          <w:rFonts w:ascii="Garamond" w:hAnsi="Garamond"/>
          <w:sz w:val="24"/>
          <w:szCs w:val="24"/>
        </w:rPr>
      </w:pPr>
      <w:r>
        <w:rPr>
          <w:rFonts w:ascii="Garamond" w:hAnsi="Garamond"/>
          <w:sz w:val="24"/>
          <w:szCs w:val="24"/>
        </w:rPr>
        <w:t xml:space="preserve">Every year Blazing Trails budgets money to go towards in-house scholarships.  There is a limited sum of money and award amounts vary based on need and availability.  </w:t>
      </w:r>
      <w:r w:rsidRPr="00ED2BB6">
        <w:rPr>
          <w:rFonts w:ascii="Garamond" w:hAnsi="Garamond"/>
          <w:b/>
          <w:sz w:val="24"/>
          <w:szCs w:val="24"/>
        </w:rPr>
        <w:t>Scholarships will take the form of a set amount taken off the invoice each month.</w:t>
      </w:r>
      <w:r>
        <w:rPr>
          <w:rFonts w:ascii="Garamond" w:hAnsi="Garamond"/>
          <w:sz w:val="24"/>
          <w:szCs w:val="24"/>
        </w:rPr>
        <w:t xml:space="preserve">  Parents/guardians are then responsible for paying any balance.  Continuing to receive scholarships is contingent upon compliance with all Blazing Trails’ policies &amp; procedures</w:t>
      </w:r>
      <w:r w:rsidR="007E6DB2">
        <w:rPr>
          <w:rFonts w:ascii="Garamond" w:hAnsi="Garamond"/>
          <w:sz w:val="24"/>
          <w:szCs w:val="24"/>
        </w:rPr>
        <w:t xml:space="preserve">, </w:t>
      </w:r>
      <w:r>
        <w:rPr>
          <w:rFonts w:ascii="Garamond" w:hAnsi="Garamond"/>
          <w:sz w:val="24"/>
          <w:szCs w:val="24"/>
        </w:rPr>
        <w:t>successful review by the Director</w:t>
      </w:r>
      <w:r w:rsidR="007E6DB2">
        <w:rPr>
          <w:rFonts w:ascii="Garamond" w:hAnsi="Garamond"/>
          <w:sz w:val="24"/>
          <w:szCs w:val="24"/>
        </w:rPr>
        <w:t xml:space="preserve"> and the availability of scholarship funds</w:t>
      </w:r>
      <w:r>
        <w:rPr>
          <w:rFonts w:ascii="Garamond" w:hAnsi="Garamond"/>
          <w:sz w:val="24"/>
          <w:szCs w:val="24"/>
        </w:rPr>
        <w:t xml:space="preserve">.   Please ask the Director or </w:t>
      </w:r>
      <w:r w:rsidR="009511E3">
        <w:rPr>
          <w:rFonts w:ascii="Garamond" w:hAnsi="Garamond"/>
          <w:sz w:val="24"/>
          <w:szCs w:val="24"/>
        </w:rPr>
        <w:t>Office Manager</w:t>
      </w:r>
      <w:r>
        <w:rPr>
          <w:rFonts w:ascii="Garamond" w:hAnsi="Garamond"/>
          <w:sz w:val="24"/>
          <w:szCs w:val="24"/>
        </w:rPr>
        <w:t xml:space="preserve"> for an application or to answer any questions you might have.  Final decisions about scholarships are made by the Director.</w:t>
      </w:r>
    </w:p>
    <w:p w:rsidR="000A1C5D" w:rsidRDefault="000A1C5D" w:rsidP="00154A00">
      <w:pPr>
        <w:rPr>
          <w:rFonts w:ascii="Garamond" w:hAnsi="Garamond"/>
          <w:sz w:val="24"/>
          <w:szCs w:val="24"/>
        </w:rPr>
      </w:pPr>
    </w:p>
    <w:p w:rsidR="000A1C5D" w:rsidRDefault="00A81CC8">
      <w:pPr>
        <w:rPr>
          <w:rFonts w:ascii="Garamond" w:hAnsi="Garamond"/>
          <w:sz w:val="22"/>
          <w:szCs w:val="22"/>
        </w:rPr>
      </w:pPr>
      <w:r>
        <w:rPr>
          <w:rFonts w:ascii="Garamond" w:hAnsi="Garamond"/>
          <w:sz w:val="24"/>
          <w:szCs w:val="24"/>
        </w:rPr>
        <w:t xml:space="preserve">If you work in </w:t>
      </w:r>
      <w:r w:rsidR="00D13636">
        <w:rPr>
          <w:rFonts w:ascii="Garamond" w:hAnsi="Garamond"/>
          <w:sz w:val="24"/>
          <w:szCs w:val="24"/>
        </w:rPr>
        <w:t xml:space="preserve">K-12 </w:t>
      </w:r>
      <w:r w:rsidR="00926ED2">
        <w:rPr>
          <w:rFonts w:ascii="Garamond" w:hAnsi="Garamond"/>
          <w:sz w:val="24"/>
          <w:szCs w:val="24"/>
        </w:rPr>
        <w:t>education or</w:t>
      </w:r>
      <w:r>
        <w:rPr>
          <w:rFonts w:ascii="Garamond" w:hAnsi="Garamond"/>
          <w:sz w:val="24"/>
          <w:szCs w:val="24"/>
        </w:rPr>
        <w:t xml:space="preserve"> related field (e.g. teacher, school secretary, educational admin</w:t>
      </w:r>
      <w:r w:rsidR="00926ED2">
        <w:rPr>
          <w:rFonts w:ascii="Garamond" w:hAnsi="Garamond"/>
          <w:sz w:val="24"/>
          <w:szCs w:val="24"/>
        </w:rPr>
        <w:t>.</w:t>
      </w:r>
      <w:r>
        <w:rPr>
          <w:rFonts w:ascii="Garamond" w:hAnsi="Garamond"/>
          <w:sz w:val="24"/>
          <w:szCs w:val="24"/>
        </w:rPr>
        <w:t>, etc.)</w:t>
      </w:r>
      <w:r w:rsidR="000A1C5D">
        <w:rPr>
          <w:rFonts w:ascii="Garamond" w:hAnsi="Garamond"/>
          <w:sz w:val="24"/>
          <w:szCs w:val="24"/>
        </w:rPr>
        <w:t xml:space="preserve">, feel free to talk </w:t>
      </w:r>
      <w:r w:rsidR="00AA5B19">
        <w:rPr>
          <w:rFonts w:ascii="Garamond" w:hAnsi="Garamond"/>
          <w:sz w:val="24"/>
          <w:szCs w:val="24"/>
        </w:rPr>
        <w:t xml:space="preserve">specifically </w:t>
      </w:r>
      <w:r w:rsidR="000A1C5D">
        <w:rPr>
          <w:rFonts w:ascii="Garamond" w:hAnsi="Garamond"/>
          <w:sz w:val="24"/>
          <w:szCs w:val="24"/>
        </w:rPr>
        <w:t xml:space="preserve">with the Director </w:t>
      </w:r>
      <w:r w:rsidR="00AA5B19">
        <w:rPr>
          <w:rFonts w:ascii="Garamond" w:hAnsi="Garamond"/>
          <w:sz w:val="24"/>
          <w:szCs w:val="24"/>
        </w:rPr>
        <w:t>about</w:t>
      </w:r>
      <w:r>
        <w:rPr>
          <w:rFonts w:ascii="Garamond" w:hAnsi="Garamond"/>
          <w:sz w:val="24"/>
          <w:szCs w:val="24"/>
        </w:rPr>
        <w:t xml:space="preserve"> possible tuition support information</w:t>
      </w:r>
      <w:r w:rsidR="000A1C5D">
        <w:rPr>
          <w:rFonts w:ascii="Garamond" w:hAnsi="Garamond"/>
          <w:sz w:val="24"/>
          <w:szCs w:val="24"/>
        </w:rPr>
        <w:t>.</w:t>
      </w:r>
      <w:r w:rsidR="00154A00">
        <w:rPr>
          <w:rFonts w:ascii="Garamond" w:hAnsi="Garamond"/>
          <w:sz w:val="24"/>
          <w:szCs w:val="24"/>
        </w:rPr>
        <w:t xml:space="preserve">  </w:t>
      </w:r>
    </w:p>
    <w:p w:rsidR="00A20C46" w:rsidRDefault="00154A00">
      <w:pPr>
        <w:rPr>
          <w:rFonts w:ascii="Garamond" w:hAnsi="Garamond"/>
          <w:sz w:val="22"/>
          <w:szCs w:val="22"/>
        </w:rPr>
      </w:pPr>
      <w:r>
        <w:rPr>
          <w:rFonts w:ascii="Garamond" w:hAnsi="Garamond"/>
          <w:sz w:val="22"/>
          <w:szCs w:val="22"/>
        </w:rPr>
        <w:br w:type="page"/>
      </w:r>
      <w:r w:rsidR="00A20C46">
        <w:rPr>
          <w:rFonts w:ascii="Garamond" w:hAnsi="Garamond"/>
          <w:sz w:val="22"/>
          <w:szCs w:val="22"/>
        </w:rPr>
        <w:lastRenderedPageBreak/>
        <w:br w:type="page"/>
      </w:r>
    </w:p>
    <w:p w:rsidR="007A4D0C" w:rsidRPr="00154A00" w:rsidRDefault="007A4D0C" w:rsidP="00154A00">
      <w:pPr>
        <w:rPr>
          <w:rFonts w:ascii="Garamond" w:hAnsi="Garamond"/>
          <w:sz w:val="24"/>
          <w:szCs w:val="24"/>
        </w:rPr>
      </w:pPr>
    </w:p>
    <w:p w:rsidR="00154A00" w:rsidRDefault="00A20C46"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89472" behindDoc="0" locked="0" layoutInCell="1" allowOverlap="1">
            <wp:simplePos x="0" y="0"/>
            <wp:positionH relativeFrom="column">
              <wp:posOffset>508000</wp:posOffset>
            </wp:positionH>
            <wp:positionV relativeFrom="page">
              <wp:posOffset>952500</wp:posOffset>
            </wp:positionV>
            <wp:extent cx="577850" cy="393700"/>
            <wp:effectExtent l="19050" t="0" r="0" b="0"/>
            <wp:wrapNone/>
            <wp:docPr id="171"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14" cstate="print"/>
                    <a:srcRect r="17416" b="5409"/>
                    <a:stretch>
                      <a:fillRect/>
                    </a:stretch>
                  </pic:blipFill>
                  <pic:spPr bwMode="auto">
                    <a:xfrm>
                      <a:off x="0" y="0"/>
                      <a:ext cx="577850" cy="393700"/>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27F85" w:rsidRPr="009D2C6A"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600</w:t>
      </w:r>
      <w:r>
        <w:rPr>
          <w:rFonts w:ascii="Garamond" w:hAnsi="Garamond"/>
          <w:sz w:val="22"/>
          <w:szCs w:val="22"/>
          <w:u w:val="single"/>
        </w:rPr>
        <w:tab/>
      </w:r>
    </w:p>
    <w:p w:rsidR="00527F85" w:rsidRPr="009D2C6A"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Operational Policies &amp; Procedures</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963C18">
        <w:rPr>
          <w:rFonts w:ascii="Garamond" w:hAnsi="Garamond"/>
          <w:sz w:val="22"/>
          <w:szCs w:val="22"/>
          <w:u w:val="single"/>
        </w:rPr>
        <w:t>July 1, 2018</w:t>
      </w:r>
      <w:r>
        <w:rPr>
          <w:rFonts w:ascii="Garamond" w:hAnsi="Garamond"/>
          <w:sz w:val="22"/>
          <w:szCs w:val="22"/>
          <w:u w:val="single"/>
        </w:rPr>
        <w:tab/>
      </w:r>
    </w:p>
    <w:p w:rsidR="00527F85" w:rsidRPr="0008084F"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963C1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63C18">
        <w:rPr>
          <w:rFonts w:ascii="Garamond" w:hAnsi="Garamond"/>
          <w:sz w:val="22"/>
          <w:szCs w:val="22"/>
          <w:u w:val="single"/>
        </w:rPr>
        <w:t>May 2018</w:t>
      </w:r>
      <w:r>
        <w:rPr>
          <w:rFonts w:ascii="Garamond" w:hAnsi="Garamond"/>
          <w:sz w:val="22"/>
          <w:szCs w:val="22"/>
          <w:u w:val="single"/>
        </w:rPr>
        <w:tab/>
      </w:r>
    </w:p>
    <w:p w:rsidR="00527F85" w:rsidRDefault="00527F85" w:rsidP="00527F8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sidR="00ED2BB6">
        <w:rPr>
          <w:rFonts w:ascii="Garamond" w:hAnsi="Garamond"/>
          <w:sz w:val="22"/>
          <w:szCs w:val="22"/>
          <w:u w:val="single"/>
        </w:rPr>
        <w:tab/>
      </w:r>
      <w:r w:rsidR="000305E4">
        <w:rPr>
          <w:rFonts w:ascii="Garamond" w:hAnsi="Garamond"/>
          <w:sz w:val="22"/>
          <w:szCs w:val="22"/>
        </w:rPr>
        <w:tab/>
      </w:r>
      <w:r w:rsidR="000305E4">
        <w:rPr>
          <w:rFonts w:ascii="Garamond" w:hAnsi="Garamond"/>
          <w:sz w:val="22"/>
          <w:szCs w:val="22"/>
        </w:rPr>
        <w:tab/>
      </w:r>
      <w:r>
        <w:rPr>
          <w:rFonts w:ascii="Garamond" w:hAnsi="Garamond"/>
          <w:sz w:val="22"/>
          <w:szCs w:val="22"/>
        </w:rPr>
        <w:t>Page: 1 of 1</w:t>
      </w:r>
    </w:p>
    <w:p w:rsidR="007A4D0C" w:rsidRDefault="007A4D0C" w:rsidP="007A4D0C">
      <w:pPr>
        <w:rPr>
          <w:rFonts w:ascii="Garamond" w:hAnsi="Garamond"/>
          <w:sz w:val="22"/>
          <w:szCs w:val="22"/>
        </w:rPr>
      </w:pPr>
    </w:p>
    <w:p w:rsidR="007A4D0C" w:rsidRDefault="007A4D0C" w:rsidP="007A4D0C">
      <w:pPr>
        <w:rPr>
          <w:rFonts w:ascii="Garamond" w:hAnsi="Garamond"/>
          <w:sz w:val="22"/>
          <w:szCs w:val="22"/>
        </w:rPr>
      </w:pPr>
    </w:p>
    <w:p w:rsidR="00145871" w:rsidRPr="00145871" w:rsidRDefault="00520DD5" w:rsidP="00145871">
      <w:pPr>
        <w:rPr>
          <w:rFonts w:ascii="Garamond" w:hAnsi="Garamond"/>
          <w:sz w:val="24"/>
          <w:szCs w:val="24"/>
        </w:rPr>
      </w:pPr>
      <w:r>
        <w:rPr>
          <w:rFonts w:ascii="Garamond" w:hAnsi="Garamond"/>
          <w:sz w:val="24"/>
          <w:szCs w:val="24"/>
        </w:rPr>
        <w:t>Policies in this section</w:t>
      </w:r>
      <w:r w:rsidR="00767492">
        <w:rPr>
          <w:rFonts w:ascii="Garamond" w:hAnsi="Garamond"/>
          <w:sz w:val="24"/>
          <w:szCs w:val="24"/>
        </w:rPr>
        <w:t xml:space="preserve">, </w:t>
      </w:r>
      <w:r w:rsidR="00F268FA">
        <w:rPr>
          <w:rFonts w:ascii="Garamond" w:hAnsi="Garamond"/>
          <w:sz w:val="24"/>
          <w:szCs w:val="24"/>
        </w:rPr>
        <w:t>numbers</w:t>
      </w:r>
      <w:r w:rsidR="00767492">
        <w:rPr>
          <w:rFonts w:ascii="Garamond" w:hAnsi="Garamond"/>
          <w:sz w:val="24"/>
          <w:szCs w:val="24"/>
        </w:rPr>
        <w:t xml:space="preserve"> 600 – 690,</w:t>
      </w:r>
      <w:r>
        <w:rPr>
          <w:rFonts w:ascii="Garamond" w:hAnsi="Garamond"/>
          <w:sz w:val="24"/>
          <w:szCs w:val="24"/>
        </w:rPr>
        <w:t xml:space="preserve"> concern </w:t>
      </w:r>
      <w:r w:rsidRPr="00520DD5">
        <w:rPr>
          <w:rFonts w:ascii="Garamond" w:hAnsi="Garamond"/>
          <w:b/>
          <w:sz w:val="24"/>
          <w:szCs w:val="24"/>
          <w:u w:val="single"/>
        </w:rPr>
        <w:t>how</w:t>
      </w:r>
      <w:r>
        <w:rPr>
          <w:rFonts w:ascii="Garamond" w:hAnsi="Garamond"/>
          <w:sz w:val="24"/>
          <w:szCs w:val="24"/>
        </w:rPr>
        <w:t xml:space="preserve"> things work day to day at Blazing Trails.  Some of them deal with things parents</w:t>
      </w:r>
      <w:r w:rsidR="00FC5BF7">
        <w:rPr>
          <w:rFonts w:ascii="Garamond" w:hAnsi="Garamond"/>
          <w:sz w:val="24"/>
          <w:szCs w:val="24"/>
        </w:rPr>
        <w:t>/guardians or their adult designee</w:t>
      </w:r>
      <w:r>
        <w:rPr>
          <w:rFonts w:ascii="Garamond" w:hAnsi="Garamond"/>
          <w:sz w:val="24"/>
          <w:szCs w:val="24"/>
        </w:rPr>
        <w:t xml:space="preserve"> need to do</w:t>
      </w:r>
      <w:r w:rsidR="00F268FA">
        <w:rPr>
          <w:rFonts w:ascii="Garamond" w:hAnsi="Garamond"/>
          <w:sz w:val="24"/>
          <w:szCs w:val="24"/>
        </w:rPr>
        <w:t>, such as</w:t>
      </w:r>
      <w:r>
        <w:rPr>
          <w:rFonts w:ascii="Garamond" w:hAnsi="Garamond"/>
          <w:sz w:val="24"/>
          <w:szCs w:val="24"/>
        </w:rPr>
        <w:t xml:space="preserve"> signing</w:t>
      </w:r>
      <w:r w:rsidRPr="00520DD5">
        <w:rPr>
          <w:rFonts w:ascii="Garamond" w:hAnsi="Garamond"/>
          <w:sz w:val="24"/>
          <w:szCs w:val="24"/>
        </w:rPr>
        <w:t xml:space="preserve"> </w:t>
      </w:r>
      <w:r>
        <w:rPr>
          <w:rFonts w:ascii="Garamond" w:hAnsi="Garamond"/>
          <w:sz w:val="24"/>
          <w:szCs w:val="24"/>
        </w:rPr>
        <w:t xml:space="preserve">children in and out or keeping us informed of schedule changes.  Others give you information about how we interact with your child and what expectations we have for their behavior.  </w:t>
      </w:r>
      <w:r w:rsidR="00145871" w:rsidRPr="00145871">
        <w:rPr>
          <w:rFonts w:ascii="Garamond" w:hAnsi="Garamond"/>
          <w:sz w:val="24"/>
          <w:szCs w:val="24"/>
        </w:rPr>
        <w:t xml:space="preserve">Please contact us with any questions </w:t>
      </w:r>
      <w:r>
        <w:rPr>
          <w:rFonts w:ascii="Garamond" w:hAnsi="Garamond"/>
          <w:sz w:val="24"/>
          <w:szCs w:val="24"/>
        </w:rPr>
        <w:t xml:space="preserve">or suggestions </w:t>
      </w:r>
      <w:r w:rsidR="00145871" w:rsidRPr="00145871">
        <w:rPr>
          <w:rFonts w:ascii="Garamond" w:hAnsi="Garamond"/>
          <w:sz w:val="24"/>
          <w:szCs w:val="24"/>
        </w:rPr>
        <w:t>you might have concerning these policies or procedures.</w:t>
      </w:r>
    </w:p>
    <w:p w:rsidR="00E47974" w:rsidRPr="009D2C6A" w:rsidRDefault="00E47974" w:rsidP="007A4D0C">
      <w:pPr>
        <w:rPr>
          <w:rFonts w:ascii="Garamond" w:hAnsi="Garamond"/>
          <w:sz w:val="22"/>
          <w:szCs w:val="22"/>
        </w:rPr>
      </w:pPr>
    </w:p>
    <w:p w:rsidR="007A4D0C" w:rsidRDefault="007A4D0C" w:rsidP="007A4D0C">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3936" behindDoc="0" locked="0" layoutInCell="1" allowOverlap="1">
            <wp:simplePos x="0" y="0"/>
            <wp:positionH relativeFrom="column">
              <wp:posOffset>566420</wp:posOffset>
            </wp:positionH>
            <wp:positionV relativeFrom="page">
              <wp:posOffset>744220</wp:posOffset>
            </wp:positionV>
            <wp:extent cx="575945" cy="393065"/>
            <wp:effectExtent l="19050" t="0" r="0" b="0"/>
            <wp:wrapNone/>
            <wp:docPr id="143"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4"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20DD5" w:rsidRPr="009D2C6A" w:rsidRDefault="00520DD5"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FF5610">
        <w:rPr>
          <w:rFonts w:ascii="Garamond" w:hAnsi="Garamond"/>
          <w:sz w:val="22"/>
          <w:szCs w:val="22"/>
          <w:u w:val="single"/>
        </w:rPr>
        <w:tab/>
        <w:t xml:space="preserve">  </w:t>
      </w:r>
      <w:r w:rsidR="00CB5809">
        <w:rPr>
          <w:rFonts w:ascii="Garamond" w:hAnsi="Garamond"/>
          <w:sz w:val="22"/>
          <w:szCs w:val="22"/>
          <w:u w:val="single"/>
        </w:rPr>
        <w:t xml:space="preserve">      </w:t>
      </w:r>
      <w:r>
        <w:rPr>
          <w:rFonts w:ascii="Garamond" w:hAnsi="Garamond"/>
          <w:sz w:val="22"/>
          <w:szCs w:val="22"/>
          <w:u w:val="single"/>
        </w:rPr>
        <w:t>6</w:t>
      </w:r>
      <w:r w:rsidR="00EE5216">
        <w:rPr>
          <w:rFonts w:ascii="Garamond" w:hAnsi="Garamond"/>
          <w:sz w:val="22"/>
          <w:szCs w:val="22"/>
          <w:u w:val="single"/>
        </w:rPr>
        <w:t>10</w:t>
      </w:r>
      <w:r>
        <w:rPr>
          <w:rFonts w:ascii="Garamond" w:hAnsi="Garamond"/>
          <w:sz w:val="22"/>
          <w:szCs w:val="22"/>
          <w:u w:val="single"/>
        </w:rPr>
        <w:tab/>
      </w:r>
    </w:p>
    <w:p w:rsidR="00520DD5" w:rsidRPr="009D2C6A" w:rsidRDefault="00520DD5"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Arrivals</w:t>
      </w:r>
      <w:r>
        <w:rPr>
          <w:rFonts w:ascii="Garamond" w:hAnsi="Garamond"/>
          <w:b/>
          <w:sz w:val="22"/>
          <w:szCs w:val="22"/>
          <w:u w:val="single"/>
        </w:rPr>
        <w:tab/>
      </w:r>
      <w:r w:rsidR="00FF5610">
        <w:rPr>
          <w:rFonts w:ascii="Garamond" w:hAnsi="Garamond"/>
          <w:b/>
          <w:sz w:val="22"/>
          <w:szCs w:val="22"/>
          <w:u w:val="single"/>
        </w:rPr>
        <w:t xml:space="preserve"> </w:t>
      </w:r>
      <w:r w:rsidR="00CB5809">
        <w:rPr>
          <w:rFonts w:ascii="Garamond" w:hAnsi="Garamond"/>
          <w:b/>
          <w:sz w:val="22"/>
          <w:szCs w:val="22"/>
          <w:u w:val="single"/>
        </w:rPr>
        <w:tab/>
      </w:r>
      <w:r w:rsidR="00CB5809">
        <w:rPr>
          <w:rFonts w:ascii="Garamond" w:hAnsi="Garamond"/>
          <w:b/>
          <w:sz w:val="22"/>
          <w:szCs w:val="22"/>
          <w:u w:val="single"/>
        </w:rPr>
        <w:tab/>
      </w:r>
      <w:r w:rsidR="00CB5809">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963C18">
        <w:rPr>
          <w:rFonts w:ascii="Garamond" w:hAnsi="Garamond"/>
          <w:sz w:val="22"/>
          <w:szCs w:val="22"/>
          <w:u w:val="single"/>
        </w:rPr>
        <w:t>July 1, 2018</w:t>
      </w:r>
      <w:r>
        <w:rPr>
          <w:rFonts w:ascii="Garamond" w:hAnsi="Garamond"/>
          <w:sz w:val="22"/>
          <w:szCs w:val="22"/>
          <w:u w:val="single"/>
        </w:rPr>
        <w:tab/>
      </w:r>
    </w:p>
    <w:p w:rsidR="00520DD5" w:rsidRPr="0008084F" w:rsidRDefault="00520DD5"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963C1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63C18">
        <w:rPr>
          <w:rFonts w:ascii="Garamond" w:hAnsi="Garamond"/>
          <w:sz w:val="22"/>
          <w:szCs w:val="22"/>
          <w:u w:val="single"/>
        </w:rPr>
        <w:t>May 2018</w:t>
      </w:r>
      <w:r>
        <w:rPr>
          <w:rFonts w:ascii="Garamond" w:hAnsi="Garamond"/>
          <w:sz w:val="22"/>
          <w:szCs w:val="22"/>
          <w:u w:val="single"/>
        </w:rPr>
        <w:tab/>
      </w:r>
    </w:p>
    <w:p w:rsidR="00520DD5" w:rsidRDefault="002647C4" w:rsidP="00520DD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520DD5">
        <w:rPr>
          <w:rFonts w:ascii="Garamond" w:hAnsi="Garamond"/>
          <w:sz w:val="22"/>
          <w:szCs w:val="22"/>
        </w:rPr>
        <w:tab/>
      </w:r>
      <w:r w:rsidR="00520DD5">
        <w:rPr>
          <w:rFonts w:ascii="Garamond" w:hAnsi="Garamond"/>
          <w:sz w:val="22"/>
          <w:szCs w:val="22"/>
        </w:rPr>
        <w:tab/>
      </w:r>
      <w:r w:rsidR="00520DD5">
        <w:rPr>
          <w:rFonts w:ascii="Garamond" w:hAnsi="Garamond"/>
          <w:sz w:val="22"/>
          <w:szCs w:val="22"/>
        </w:rPr>
        <w:tab/>
        <w:t xml:space="preserve">Page: 1 of </w:t>
      </w:r>
      <w:r w:rsidR="006C2D9D">
        <w:rPr>
          <w:rFonts w:ascii="Garamond" w:hAnsi="Garamond"/>
          <w:sz w:val="22"/>
          <w:szCs w:val="22"/>
        </w:rPr>
        <w:t>1</w:t>
      </w:r>
    </w:p>
    <w:p w:rsidR="00E5337B" w:rsidRPr="00130019" w:rsidRDefault="00E5337B" w:rsidP="00E844BD">
      <w:pPr>
        <w:rPr>
          <w:rFonts w:ascii="Garamond" w:hAnsi="Garamond"/>
          <w:sz w:val="16"/>
          <w:szCs w:val="16"/>
        </w:rPr>
      </w:pPr>
    </w:p>
    <w:p w:rsidR="00A96C5A" w:rsidRPr="004C2AA7" w:rsidRDefault="00A96C5A" w:rsidP="00A96C5A">
      <w:pPr>
        <w:pStyle w:val="BodyTextIndent"/>
        <w:spacing w:line="240" w:lineRule="auto"/>
        <w:ind w:firstLine="0"/>
        <w:rPr>
          <w:rFonts w:ascii="Garamond" w:hAnsi="Garamond"/>
          <w:sz w:val="20"/>
        </w:rPr>
      </w:pPr>
      <w:r w:rsidRPr="004C2AA7">
        <w:rPr>
          <w:rFonts w:ascii="Garamond" w:hAnsi="Garamond"/>
          <w:b/>
          <w:sz w:val="20"/>
        </w:rPr>
        <w:t>Supervision</w:t>
      </w:r>
      <w:r w:rsidRPr="004C2AA7">
        <w:rPr>
          <w:rFonts w:ascii="Garamond" w:hAnsi="Garamond"/>
          <w:sz w:val="20"/>
        </w:rPr>
        <w:t>:  Children are required by law to be supervised at all times while at Blazing Trails.  Parents/guardians must supervise (“Supervise” means that children must be with-in sight and in compliance with Blazing Trails’ policies) their children up to the point of signing them in.  At that point, it is Blazing Trails’ responsibility for supervision.</w:t>
      </w:r>
      <w:r w:rsidR="002647C4">
        <w:rPr>
          <w:rFonts w:ascii="Garamond" w:hAnsi="Garamond"/>
          <w:sz w:val="20"/>
        </w:rPr>
        <w:t xml:space="preserve">  After signing out, it is again the parents/designee responsibility for supervision</w:t>
      </w:r>
      <w:r w:rsidR="00040A3D">
        <w:rPr>
          <w:rFonts w:ascii="Garamond" w:hAnsi="Garamond"/>
          <w:sz w:val="20"/>
        </w:rPr>
        <w:t xml:space="preserve"> whether you remain at BT or not</w:t>
      </w:r>
      <w:r w:rsidR="002647C4">
        <w:rPr>
          <w:rFonts w:ascii="Garamond" w:hAnsi="Garamond"/>
          <w:sz w:val="20"/>
        </w:rPr>
        <w:t>.</w:t>
      </w:r>
      <w:r w:rsidR="00040A3D">
        <w:rPr>
          <w:rFonts w:ascii="Garamond" w:hAnsi="Garamond"/>
          <w:sz w:val="20"/>
        </w:rPr>
        <w:t xml:space="preserve">  Please do not allow your child to leave our supervision if they are not, in fact, signed out.  If you do, you will be considered in violation of this policy and </w:t>
      </w:r>
      <w:r w:rsidR="00804980">
        <w:rPr>
          <w:rFonts w:ascii="Garamond" w:hAnsi="Garamond"/>
          <w:sz w:val="20"/>
        </w:rPr>
        <w:t xml:space="preserve">that </w:t>
      </w:r>
      <w:r w:rsidR="00040A3D">
        <w:rPr>
          <w:rFonts w:ascii="Garamond" w:hAnsi="Garamond"/>
          <w:sz w:val="20"/>
        </w:rPr>
        <w:t xml:space="preserve">could result in </w:t>
      </w:r>
      <w:r w:rsidR="00F32AAD">
        <w:rPr>
          <w:rFonts w:ascii="Garamond" w:hAnsi="Garamond"/>
          <w:sz w:val="20"/>
        </w:rPr>
        <w:t xml:space="preserve">a </w:t>
      </w:r>
      <w:r w:rsidR="00040A3D">
        <w:rPr>
          <w:rFonts w:ascii="Garamond" w:hAnsi="Garamond"/>
          <w:sz w:val="20"/>
        </w:rPr>
        <w:t>review of your enrollment</w:t>
      </w:r>
      <w:r w:rsidR="00804980">
        <w:rPr>
          <w:rFonts w:ascii="Garamond" w:hAnsi="Garamond"/>
          <w:sz w:val="20"/>
        </w:rPr>
        <w:t xml:space="preserve"> status</w:t>
      </w:r>
      <w:r w:rsidR="00040A3D">
        <w:rPr>
          <w:rFonts w:ascii="Garamond" w:hAnsi="Garamond"/>
          <w:sz w:val="20"/>
        </w:rPr>
        <w:t>.</w:t>
      </w:r>
    </w:p>
    <w:p w:rsidR="00A96C5A" w:rsidRPr="006E7EC6" w:rsidRDefault="00A96C5A" w:rsidP="00A96C5A">
      <w:pPr>
        <w:pStyle w:val="BodyTextIndent"/>
        <w:spacing w:line="240" w:lineRule="auto"/>
        <w:ind w:firstLine="0"/>
        <w:rPr>
          <w:rFonts w:ascii="Garamond" w:hAnsi="Garamond"/>
          <w:sz w:val="16"/>
          <w:szCs w:val="16"/>
        </w:rPr>
      </w:pPr>
    </w:p>
    <w:p w:rsidR="00A96C5A" w:rsidRPr="00DE354D" w:rsidRDefault="004C2AA7" w:rsidP="00636FCE">
      <w:pPr>
        <w:pStyle w:val="BodyTextIndent"/>
        <w:spacing w:line="240" w:lineRule="auto"/>
        <w:ind w:firstLine="0"/>
        <w:rPr>
          <w:rFonts w:ascii="Garamond" w:hAnsi="Garamond"/>
          <w:b/>
          <w:sz w:val="20"/>
          <w:u w:val="single"/>
        </w:rPr>
      </w:pPr>
      <w:r w:rsidRPr="004C2AA7">
        <w:rPr>
          <w:rFonts w:ascii="Garamond" w:hAnsi="Garamond"/>
          <w:b/>
          <w:sz w:val="20"/>
        </w:rPr>
        <w:t>Signing In</w:t>
      </w:r>
      <w:r w:rsidR="00B41F36">
        <w:rPr>
          <w:rFonts w:ascii="Garamond" w:hAnsi="Garamond"/>
          <w:b/>
          <w:sz w:val="20"/>
        </w:rPr>
        <w:t xml:space="preserve">:  </w:t>
      </w:r>
      <w:r w:rsidR="00E844BD" w:rsidRPr="004C2AA7">
        <w:rPr>
          <w:rFonts w:ascii="Garamond" w:hAnsi="Garamond"/>
          <w:sz w:val="20"/>
        </w:rPr>
        <w:t>Before school and during the summer, all parents/guardians or other designated adult</w:t>
      </w:r>
      <w:r w:rsidR="004434B1">
        <w:rPr>
          <w:rFonts w:ascii="Garamond" w:hAnsi="Garamond"/>
          <w:sz w:val="20"/>
        </w:rPr>
        <w:t>s</w:t>
      </w:r>
      <w:r w:rsidR="00E844BD" w:rsidRPr="004C2AA7">
        <w:rPr>
          <w:rFonts w:ascii="Garamond" w:hAnsi="Garamond"/>
          <w:sz w:val="20"/>
        </w:rPr>
        <w:t xml:space="preserve"> (over 18) </w:t>
      </w:r>
      <w:r w:rsidRPr="004C2AA7">
        <w:rPr>
          <w:rFonts w:ascii="Garamond" w:hAnsi="Garamond"/>
          <w:sz w:val="20"/>
          <w:u w:val="single"/>
        </w:rPr>
        <w:t>must</w:t>
      </w:r>
      <w:r w:rsidR="00E844BD" w:rsidRPr="004C2AA7">
        <w:rPr>
          <w:rFonts w:ascii="Garamond" w:hAnsi="Garamond"/>
          <w:sz w:val="20"/>
        </w:rPr>
        <w:t xml:space="preserve"> sign-in their child/children upon arr</w:t>
      </w:r>
      <w:r w:rsidR="00DE354D">
        <w:rPr>
          <w:rFonts w:ascii="Garamond" w:hAnsi="Garamond"/>
          <w:sz w:val="20"/>
        </w:rPr>
        <w:t xml:space="preserve">ival.  This adult must sign </w:t>
      </w:r>
      <w:r w:rsidR="004434B1">
        <w:rPr>
          <w:rFonts w:ascii="Garamond" w:hAnsi="Garamond"/>
          <w:sz w:val="20"/>
        </w:rPr>
        <w:t>their</w:t>
      </w:r>
      <w:r w:rsidR="00E844BD" w:rsidRPr="004C2AA7">
        <w:rPr>
          <w:rFonts w:ascii="Garamond" w:hAnsi="Garamond"/>
          <w:sz w:val="20"/>
        </w:rPr>
        <w:t xml:space="preserve"> full name on the sign-in sheet </w:t>
      </w:r>
      <w:r w:rsidR="00DE354D">
        <w:rPr>
          <w:rFonts w:ascii="Garamond" w:hAnsi="Garamond"/>
          <w:sz w:val="20"/>
        </w:rPr>
        <w:t>in the space provided on the same line as</w:t>
      </w:r>
      <w:r w:rsidR="00E844BD" w:rsidRPr="004C2AA7">
        <w:rPr>
          <w:rFonts w:ascii="Garamond" w:hAnsi="Garamond"/>
          <w:sz w:val="20"/>
        </w:rPr>
        <w:t xml:space="preserve"> the student’s full name or print the child’s full name on an open line </w:t>
      </w:r>
      <w:r w:rsidR="006E7EC6">
        <w:rPr>
          <w:rFonts w:ascii="Garamond" w:hAnsi="Garamond"/>
          <w:sz w:val="20"/>
        </w:rPr>
        <w:t xml:space="preserve">in the “Drop-in” section </w:t>
      </w:r>
      <w:r w:rsidR="00E844BD" w:rsidRPr="004C2AA7">
        <w:rPr>
          <w:rFonts w:ascii="Garamond" w:hAnsi="Garamond"/>
          <w:sz w:val="20"/>
        </w:rPr>
        <w:t xml:space="preserve">and sign there.  The space for arrival time also must be filled out correctly as children are not legally in our care unless they’re signed in properly.  </w:t>
      </w:r>
      <w:r w:rsidR="00F32AAD" w:rsidRPr="000E252A">
        <w:rPr>
          <w:rFonts w:ascii="Garamond" w:hAnsi="Garamond"/>
          <w:b/>
          <w:sz w:val="20"/>
          <w:highlight w:val="yellow"/>
          <w:u w:val="single"/>
        </w:rPr>
        <w:t>We’d appreciate if you would p</w:t>
      </w:r>
      <w:r w:rsidR="001524A2" w:rsidRPr="000E252A">
        <w:rPr>
          <w:rFonts w:ascii="Garamond" w:hAnsi="Garamond"/>
          <w:b/>
          <w:sz w:val="20"/>
          <w:highlight w:val="yellow"/>
          <w:u w:val="single"/>
        </w:rPr>
        <w:t>lease keep children from writing</w:t>
      </w:r>
      <w:r w:rsidR="00F32AAD" w:rsidRPr="000E252A">
        <w:rPr>
          <w:rFonts w:ascii="Garamond" w:hAnsi="Garamond"/>
          <w:b/>
          <w:sz w:val="20"/>
          <w:highlight w:val="yellow"/>
          <w:u w:val="single"/>
        </w:rPr>
        <w:t xml:space="preserve"> or drawing</w:t>
      </w:r>
      <w:r w:rsidR="001524A2" w:rsidRPr="000E252A">
        <w:rPr>
          <w:rFonts w:ascii="Garamond" w:hAnsi="Garamond"/>
          <w:b/>
          <w:sz w:val="20"/>
          <w:highlight w:val="yellow"/>
          <w:u w:val="single"/>
        </w:rPr>
        <w:t xml:space="preserve"> on the sign-in/sign-out sheet</w:t>
      </w:r>
      <w:r w:rsidR="006E7EC6" w:rsidRPr="000E252A">
        <w:rPr>
          <w:rFonts w:ascii="Garamond" w:hAnsi="Garamond"/>
          <w:b/>
          <w:sz w:val="20"/>
          <w:highlight w:val="yellow"/>
          <w:u w:val="single"/>
        </w:rPr>
        <w:t>s</w:t>
      </w:r>
      <w:r w:rsidR="00DE354D" w:rsidRPr="000E252A">
        <w:rPr>
          <w:rFonts w:ascii="Garamond" w:hAnsi="Garamond"/>
          <w:b/>
          <w:sz w:val="20"/>
          <w:highlight w:val="yellow"/>
          <w:u w:val="single"/>
        </w:rPr>
        <w:t>.  It’s a legal document</w:t>
      </w:r>
      <w:r w:rsidR="00F32AAD" w:rsidRPr="000E252A">
        <w:rPr>
          <w:rFonts w:ascii="Garamond" w:hAnsi="Garamond"/>
          <w:b/>
          <w:sz w:val="20"/>
          <w:highlight w:val="yellow"/>
          <w:u w:val="single"/>
        </w:rPr>
        <w:t xml:space="preserve"> and sometimes we have to submit them to the </w:t>
      </w:r>
      <w:r w:rsidR="006E7EC6" w:rsidRPr="000E252A">
        <w:rPr>
          <w:rFonts w:ascii="Garamond" w:hAnsi="Garamond"/>
          <w:b/>
          <w:sz w:val="20"/>
          <w:highlight w:val="yellow"/>
          <w:u w:val="single"/>
        </w:rPr>
        <w:t xml:space="preserve">WA State </w:t>
      </w:r>
      <w:r w:rsidR="00F32AAD" w:rsidRPr="000E252A">
        <w:rPr>
          <w:rFonts w:ascii="Garamond" w:hAnsi="Garamond"/>
          <w:b/>
          <w:sz w:val="20"/>
          <w:highlight w:val="yellow"/>
          <w:u w:val="single"/>
        </w:rPr>
        <w:t>D</w:t>
      </w:r>
      <w:r w:rsidR="004434B1">
        <w:rPr>
          <w:rFonts w:ascii="Garamond" w:hAnsi="Garamond"/>
          <w:b/>
          <w:sz w:val="20"/>
          <w:highlight w:val="yellow"/>
          <w:u w:val="single"/>
        </w:rPr>
        <w:t>CYF</w:t>
      </w:r>
      <w:r w:rsidR="00DE354D" w:rsidRPr="000E252A">
        <w:rPr>
          <w:rFonts w:ascii="Garamond" w:hAnsi="Garamond"/>
          <w:b/>
          <w:sz w:val="20"/>
          <w:highlight w:val="yellow"/>
          <w:u w:val="single"/>
        </w:rPr>
        <w:t>.</w:t>
      </w:r>
    </w:p>
    <w:p w:rsidR="00A96C5A" w:rsidRPr="006E7EC6" w:rsidRDefault="00A96C5A" w:rsidP="00636FCE">
      <w:pPr>
        <w:pStyle w:val="BodyTextIndent"/>
        <w:spacing w:line="240" w:lineRule="auto"/>
        <w:ind w:firstLine="0"/>
        <w:rPr>
          <w:rFonts w:ascii="Garamond" w:hAnsi="Garamond"/>
          <w:sz w:val="16"/>
          <w:szCs w:val="16"/>
        </w:rPr>
      </w:pPr>
    </w:p>
    <w:p w:rsidR="004C2AA7" w:rsidRPr="004C2AA7" w:rsidRDefault="004C2AA7" w:rsidP="00636FCE">
      <w:pPr>
        <w:pStyle w:val="BodyTextIndent"/>
        <w:spacing w:line="240" w:lineRule="auto"/>
        <w:ind w:firstLine="0"/>
        <w:rPr>
          <w:rFonts w:ascii="Garamond" w:hAnsi="Garamond"/>
          <w:sz w:val="20"/>
        </w:rPr>
      </w:pPr>
      <w:r w:rsidRPr="004C2AA7">
        <w:rPr>
          <w:rFonts w:ascii="Garamond" w:hAnsi="Garamond"/>
          <w:b/>
          <w:sz w:val="20"/>
        </w:rPr>
        <w:t>Hand washing</w:t>
      </w:r>
      <w:r w:rsidRPr="004C2AA7">
        <w:rPr>
          <w:rFonts w:ascii="Garamond" w:hAnsi="Garamond"/>
          <w:sz w:val="20"/>
        </w:rPr>
        <w:t>:  BT follows the WA State D</w:t>
      </w:r>
      <w:r w:rsidR="004434B1">
        <w:rPr>
          <w:rFonts w:ascii="Garamond" w:hAnsi="Garamond"/>
          <w:sz w:val="20"/>
        </w:rPr>
        <w:t>CYF</w:t>
      </w:r>
      <w:r w:rsidRPr="004C2AA7">
        <w:rPr>
          <w:rFonts w:ascii="Garamond" w:hAnsi="Garamond"/>
          <w:sz w:val="20"/>
        </w:rPr>
        <w:t xml:space="preserve"> &amp; King County Health requirement to have each child wash their hands well upon arrival.  Please make sure this is a part of your arrival routine.</w:t>
      </w:r>
    </w:p>
    <w:p w:rsidR="00636FCE" w:rsidRPr="006E7EC6" w:rsidRDefault="00636FCE" w:rsidP="006E7EC6">
      <w:pPr>
        <w:pStyle w:val="BodyTextIndent"/>
        <w:spacing w:line="240" w:lineRule="auto"/>
        <w:ind w:firstLine="0"/>
        <w:rPr>
          <w:rFonts w:ascii="Garamond" w:hAnsi="Garamond"/>
          <w:sz w:val="16"/>
          <w:szCs w:val="16"/>
        </w:rPr>
      </w:pPr>
    </w:p>
    <w:p w:rsidR="004C2AA7" w:rsidRPr="004C2AA7" w:rsidRDefault="004C2AA7" w:rsidP="004C2AA7">
      <w:pPr>
        <w:pStyle w:val="BodyTextIndent"/>
        <w:spacing w:line="240" w:lineRule="auto"/>
        <w:ind w:firstLine="0"/>
        <w:rPr>
          <w:rFonts w:ascii="Garamond" w:hAnsi="Garamond"/>
          <w:sz w:val="20"/>
        </w:rPr>
      </w:pPr>
      <w:r w:rsidRPr="004C2AA7">
        <w:rPr>
          <w:rFonts w:ascii="Garamond" w:hAnsi="Garamond"/>
          <w:b/>
          <w:sz w:val="20"/>
        </w:rPr>
        <w:t>Special Instructions</w:t>
      </w:r>
      <w:r>
        <w:rPr>
          <w:rFonts w:ascii="Garamond" w:hAnsi="Garamond"/>
          <w:sz w:val="20"/>
        </w:rPr>
        <w:t xml:space="preserve">:  </w:t>
      </w:r>
      <w:r w:rsidRPr="004C2AA7">
        <w:rPr>
          <w:rFonts w:ascii="Garamond" w:hAnsi="Garamond"/>
          <w:sz w:val="20"/>
        </w:rPr>
        <w:t>Please discuss with a Blazing Trails’ staff person directly</w:t>
      </w:r>
      <w:r w:rsidR="00CE6D02">
        <w:rPr>
          <w:rFonts w:ascii="Garamond" w:hAnsi="Garamond"/>
          <w:sz w:val="20"/>
        </w:rPr>
        <w:t xml:space="preserve">, e-mail </w:t>
      </w:r>
      <w:r w:rsidR="004434B1">
        <w:rPr>
          <w:rFonts w:ascii="Garamond" w:hAnsi="Garamond"/>
          <w:sz w:val="20"/>
        </w:rPr>
        <w:t xml:space="preserve">the </w:t>
      </w:r>
      <w:r w:rsidR="00CE6D02">
        <w:rPr>
          <w:rFonts w:ascii="Garamond" w:hAnsi="Garamond"/>
          <w:sz w:val="20"/>
        </w:rPr>
        <w:t xml:space="preserve">BT office </w:t>
      </w:r>
      <w:r w:rsidRPr="004C2AA7">
        <w:rPr>
          <w:rFonts w:ascii="Garamond" w:hAnsi="Garamond"/>
          <w:sz w:val="20"/>
        </w:rPr>
        <w:t xml:space="preserve">or write any special instructions or needs for your child’s day in the </w:t>
      </w:r>
      <w:r w:rsidR="00EA4F77">
        <w:rPr>
          <w:rFonts w:ascii="Garamond" w:hAnsi="Garamond"/>
          <w:sz w:val="20"/>
        </w:rPr>
        <w:t xml:space="preserve">communication </w:t>
      </w:r>
      <w:r w:rsidRPr="004C2AA7">
        <w:rPr>
          <w:rFonts w:ascii="Garamond" w:hAnsi="Garamond"/>
          <w:sz w:val="20"/>
        </w:rPr>
        <w:t xml:space="preserve">notebook on the Family Information Table provided for that purpose.  </w:t>
      </w:r>
      <w:r w:rsidR="00F32AAD" w:rsidRPr="00F32AAD">
        <w:rPr>
          <w:rFonts w:ascii="Garamond" w:hAnsi="Garamond"/>
          <w:sz w:val="20"/>
          <w:u w:val="single"/>
        </w:rPr>
        <w:t>MAKE SURE YOU USE THE PAGE</w:t>
      </w:r>
      <w:r w:rsidR="00F32AAD">
        <w:rPr>
          <w:rFonts w:ascii="Garamond" w:hAnsi="Garamond"/>
          <w:sz w:val="20"/>
          <w:u w:val="single"/>
        </w:rPr>
        <w:t xml:space="preserve"> WITH THE CORRECT DATE</w:t>
      </w:r>
      <w:r w:rsidR="00F32AAD" w:rsidRPr="00F32AAD">
        <w:rPr>
          <w:rFonts w:ascii="Garamond" w:hAnsi="Garamond"/>
          <w:sz w:val="20"/>
          <w:u w:val="single"/>
        </w:rPr>
        <w:t xml:space="preserve"> for your </w:t>
      </w:r>
      <w:r w:rsidR="006E7EC6">
        <w:rPr>
          <w:rFonts w:ascii="Garamond" w:hAnsi="Garamond"/>
          <w:sz w:val="20"/>
          <w:u w:val="single"/>
        </w:rPr>
        <w:t>note</w:t>
      </w:r>
      <w:r w:rsidR="00F32AAD" w:rsidRPr="00F32AAD">
        <w:rPr>
          <w:rFonts w:ascii="Garamond" w:hAnsi="Garamond"/>
          <w:sz w:val="20"/>
          <w:u w:val="single"/>
        </w:rPr>
        <w:t>s.</w:t>
      </w:r>
      <w:r w:rsidR="00F32AAD">
        <w:rPr>
          <w:rFonts w:ascii="Garamond" w:hAnsi="Garamond"/>
          <w:sz w:val="20"/>
        </w:rPr>
        <w:t xml:space="preserve">  We use one page per day.  </w:t>
      </w:r>
      <w:r w:rsidRPr="004C2AA7">
        <w:rPr>
          <w:rFonts w:ascii="Garamond" w:hAnsi="Garamond"/>
          <w:sz w:val="20"/>
        </w:rPr>
        <w:t xml:space="preserve">You may also choose to drop a note into the </w:t>
      </w:r>
      <w:r w:rsidR="00CE6D02">
        <w:rPr>
          <w:rFonts w:ascii="Garamond" w:hAnsi="Garamond"/>
          <w:sz w:val="20"/>
        </w:rPr>
        <w:t xml:space="preserve">green </w:t>
      </w:r>
      <w:r w:rsidRPr="004C2AA7">
        <w:rPr>
          <w:rFonts w:ascii="Garamond" w:hAnsi="Garamond"/>
          <w:b/>
          <w:sz w:val="20"/>
        </w:rPr>
        <w:t>Drop Box</w:t>
      </w:r>
      <w:r w:rsidRPr="004C2AA7">
        <w:rPr>
          <w:rFonts w:ascii="Garamond" w:hAnsi="Garamond"/>
          <w:sz w:val="20"/>
        </w:rPr>
        <w:t xml:space="preserve"> located </w:t>
      </w:r>
      <w:r w:rsidR="006E7EC6">
        <w:rPr>
          <w:rFonts w:ascii="Garamond" w:hAnsi="Garamond"/>
          <w:sz w:val="20"/>
        </w:rPr>
        <w:t xml:space="preserve">on the wall </w:t>
      </w:r>
      <w:r w:rsidRPr="004C2AA7">
        <w:rPr>
          <w:rFonts w:ascii="Garamond" w:hAnsi="Garamond"/>
          <w:sz w:val="20"/>
        </w:rPr>
        <w:t xml:space="preserve">by the Family Information Table.  These special instructions could include but are not limited to: </w:t>
      </w:r>
    </w:p>
    <w:p w:rsidR="004C2AA7" w:rsidRPr="006E7EC6" w:rsidRDefault="004C2AA7" w:rsidP="006E7EC6">
      <w:pPr>
        <w:pStyle w:val="BodyTextIndent"/>
        <w:spacing w:line="240" w:lineRule="auto"/>
        <w:ind w:firstLine="0"/>
        <w:rPr>
          <w:rFonts w:ascii="Garamond" w:hAnsi="Garamond"/>
          <w:sz w:val="16"/>
          <w:szCs w:val="16"/>
        </w:rPr>
      </w:pPr>
    </w:p>
    <w:p w:rsidR="004C2AA7" w:rsidRPr="004C2AA7" w:rsidRDefault="004C2AA7" w:rsidP="004C2AA7">
      <w:pPr>
        <w:pStyle w:val="BodyTextIndent"/>
        <w:numPr>
          <w:ilvl w:val="0"/>
          <w:numId w:val="9"/>
        </w:numPr>
        <w:spacing w:line="240" w:lineRule="auto"/>
        <w:rPr>
          <w:rFonts w:ascii="Garamond" w:hAnsi="Garamond"/>
          <w:sz w:val="20"/>
        </w:rPr>
      </w:pPr>
      <w:r w:rsidRPr="004C2AA7">
        <w:rPr>
          <w:rFonts w:ascii="Garamond" w:hAnsi="Garamond"/>
          <w:sz w:val="20"/>
        </w:rPr>
        <w:t xml:space="preserve">Picking up your child </w:t>
      </w:r>
      <w:r w:rsidR="00DE354D">
        <w:rPr>
          <w:rFonts w:ascii="Garamond" w:hAnsi="Garamond"/>
          <w:sz w:val="20"/>
        </w:rPr>
        <w:t>early or having an alternative pick-up p</w:t>
      </w:r>
      <w:r w:rsidRPr="004C2AA7">
        <w:rPr>
          <w:rFonts w:ascii="Garamond" w:hAnsi="Garamond"/>
          <w:sz w:val="20"/>
        </w:rPr>
        <w:t>erson</w:t>
      </w:r>
      <w:r w:rsidR="006E7EC6">
        <w:rPr>
          <w:rFonts w:ascii="Garamond" w:hAnsi="Garamond"/>
          <w:sz w:val="20"/>
        </w:rPr>
        <w:t xml:space="preserve"> – either from your list or not</w:t>
      </w:r>
    </w:p>
    <w:p w:rsidR="004C2AA7" w:rsidRPr="004C2AA7" w:rsidRDefault="00F32AAD" w:rsidP="004C2AA7">
      <w:pPr>
        <w:pStyle w:val="BodyTextIndent"/>
        <w:numPr>
          <w:ilvl w:val="0"/>
          <w:numId w:val="9"/>
        </w:numPr>
        <w:spacing w:line="240" w:lineRule="auto"/>
        <w:rPr>
          <w:rFonts w:ascii="Garamond" w:hAnsi="Garamond"/>
          <w:sz w:val="20"/>
        </w:rPr>
      </w:pPr>
      <w:r>
        <w:rPr>
          <w:rFonts w:ascii="Garamond" w:hAnsi="Garamond"/>
          <w:sz w:val="20"/>
        </w:rPr>
        <w:t>Absences, trade requests</w:t>
      </w:r>
      <w:r w:rsidR="004C2AA7" w:rsidRPr="004C2AA7">
        <w:rPr>
          <w:rFonts w:ascii="Garamond" w:hAnsi="Garamond"/>
          <w:sz w:val="20"/>
        </w:rPr>
        <w:t xml:space="preserve"> or other schedule changes</w:t>
      </w:r>
    </w:p>
    <w:p w:rsidR="004C2AA7" w:rsidRPr="004C2AA7" w:rsidRDefault="004C2AA7" w:rsidP="004C2AA7">
      <w:pPr>
        <w:pStyle w:val="BodyTextIndent"/>
        <w:numPr>
          <w:ilvl w:val="0"/>
          <w:numId w:val="9"/>
        </w:numPr>
        <w:spacing w:line="240" w:lineRule="auto"/>
        <w:rPr>
          <w:rFonts w:ascii="Garamond" w:hAnsi="Garamond"/>
          <w:sz w:val="20"/>
        </w:rPr>
      </w:pPr>
      <w:r w:rsidRPr="004C2AA7">
        <w:rPr>
          <w:rFonts w:ascii="Garamond" w:hAnsi="Garamond"/>
          <w:sz w:val="20"/>
        </w:rPr>
        <w:t xml:space="preserve">Health issues over the previous night </w:t>
      </w:r>
      <w:r w:rsidR="00DE354D">
        <w:rPr>
          <w:rFonts w:ascii="Garamond" w:hAnsi="Garamond"/>
          <w:sz w:val="20"/>
        </w:rPr>
        <w:t>or special participation limits that</w:t>
      </w:r>
      <w:r w:rsidRPr="004C2AA7">
        <w:rPr>
          <w:rFonts w:ascii="Garamond" w:hAnsi="Garamond"/>
          <w:sz w:val="20"/>
        </w:rPr>
        <w:t xml:space="preserve"> need to be observed</w:t>
      </w:r>
    </w:p>
    <w:p w:rsidR="004C2AA7" w:rsidRPr="004C2AA7" w:rsidRDefault="004C2AA7" w:rsidP="004C2AA7">
      <w:pPr>
        <w:pStyle w:val="BodyTextIndent"/>
        <w:numPr>
          <w:ilvl w:val="0"/>
          <w:numId w:val="9"/>
        </w:numPr>
        <w:spacing w:line="240" w:lineRule="auto"/>
        <w:rPr>
          <w:rFonts w:ascii="Garamond" w:hAnsi="Garamond"/>
          <w:sz w:val="20"/>
        </w:rPr>
      </w:pPr>
      <w:r w:rsidRPr="004C2AA7">
        <w:rPr>
          <w:rFonts w:ascii="Garamond" w:hAnsi="Garamond"/>
          <w:sz w:val="20"/>
        </w:rPr>
        <w:t xml:space="preserve">Any issues of concern </w:t>
      </w:r>
      <w:r w:rsidR="00A96C5A">
        <w:rPr>
          <w:rFonts w:ascii="Garamond" w:hAnsi="Garamond"/>
          <w:sz w:val="20"/>
        </w:rPr>
        <w:t xml:space="preserve">to </w:t>
      </w:r>
      <w:r w:rsidRPr="004C2AA7">
        <w:rPr>
          <w:rFonts w:ascii="Garamond" w:hAnsi="Garamond"/>
          <w:sz w:val="20"/>
        </w:rPr>
        <w:t xml:space="preserve">which </w:t>
      </w:r>
      <w:r w:rsidR="00A96C5A">
        <w:rPr>
          <w:rFonts w:ascii="Garamond" w:hAnsi="Garamond"/>
          <w:sz w:val="20"/>
        </w:rPr>
        <w:t>our staff</w:t>
      </w:r>
      <w:r w:rsidRPr="004C2AA7">
        <w:rPr>
          <w:rFonts w:ascii="Garamond" w:hAnsi="Garamond"/>
          <w:sz w:val="20"/>
        </w:rPr>
        <w:t xml:space="preserve"> should be </w:t>
      </w:r>
      <w:r w:rsidR="00A96C5A">
        <w:rPr>
          <w:rFonts w:ascii="Garamond" w:hAnsi="Garamond"/>
          <w:sz w:val="20"/>
        </w:rPr>
        <w:t xml:space="preserve">made </w:t>
      </w:r>
      <w:r w:rsidRPr="004C2AA7">
        <w:rPr>
          <w:rFonts w:ascii="Garamond" w:hAnsi="Garamond"/>
          <w:sz w:val="20"/>
        </w:rPr>
        <w:t>aware to best meet the needs of your child while at Blazing Trails</w:t>
      </w:r>
    </w:p>
    <w:p w:rsidR="004C2AA7" w:rsidRPr="006E7EC6" w:rsidRDefault="004C2AA7" w:rsidP="006E7EC6">
      <w:pPr>
        <w:pStyle w:val="BodyTextIndent"/>
        <w:spacing w:line="240" w:lineRule="auto"/>
        <w:ind w:firstLine="0"/>
        <w:rPr>
          <w:rFonts w:ascii="Garamond" w:hAnsi="Garamond"/>
          <w:sz w:val="16"/>
          <w:szCs w:val="16"/>
        </w:rPr>
      </w:pPr>
    </w:p>
    <w:p w:rsidR="004C2AA7" w:rsidRPr="004C2AA7" w:rsidRDefault="004C2AA7" w:rsidP="004C2AA7">
      <w:pPr>
        <w:pStyle w:val="BodyTextIndent"/>
        <w:spacing w:line="240" w:lineRule="auto"/>
        <w:ind w:firstLine="0"/>
        <w:rPr>
          <w:rFonts w:ascii="Garamond" w:hAnsi="Garamond"/>
          <w:sz w:val="20"/>
        </w:rPr>
      </w:pPr>
      <w:r w:rsidRPr="004C2AA7">
        <w:rPr>
          <w:rFonts w:ascii="Garamond" w:hAnsi="Garamond"/>
          <w:b/>
          <w:sz w:val="20"/>
        </w:rPr>
        <w:t>Your Anxious Child</w:t>
      </w:r>
      <w:r w:rsidRPr="004C2AA7">
        <w:rPr>
          <w:rFonts w:ascii="Garamond" w:hAnsi="Garamond"/>
          <w:sz w:val="20"/>
        </w:rPr>
        <w:t>:  Blazing Trails believes it is best in these circumstances for you to create a “goodbye” routine with your child and follow it exactly</w:t>
      </w:r>
      <w:r w:rsidR="00CE6D02">
        <w:rPr>
          <w:rFonts w:ascii="Garamond" w:hAnsi="Garamond"/>
          <w:sz w:val="20"/>
        </w:rPr>
        <w:t xml:space="preserve"> every day</w:t>
      </w:r>
      <w:r w:rsidRPr="004C2AA7">
        <w:rPr>
          <w:rFonts w:ascii="Garamond" w:hAnsi="Garamond"/>
          <w:sz w:val="20"/>
        </w:rPr>
        <w:t xml:space="preserve">.  </w:t>
      </w:r>
      <w:r w:rsidR="006E7EC6">
        <w:rPr>
          <w:rFonts w:ascii="Garamond" w:hAnsi="Garamond"/>
          <w:sz w:val="20"/>
        </w:rPr>
        <w:t xml:space="preserve">This could include reading a short book or a hug then a wave goodbye from the window.  </w:t>
      </w:r>
      <w:r w:rsidRPr="004C2AA7">
        <w:rPr>
          <w:rFonts w:ascii="Garamond" w:hAnsi="Garamond"/>
          <w:sz w:val="20"/>
        </w:rPr>
        <w:t>This prepares your child for you to leave and gives the comfort of predictability</w:t>
      </w:r>
      <w:r w:rsidR="00860135">
        <w:rPr>
          <w:rFonts w:ascii="Garamond" w:hAnsi="Garamond"/>
          <w:sz w:val="20"/>
        </w:rPr>
        <w:t xml:space="preserve"> and routine</w:t>
      </w:r>
      <w:r w:rsidRPr="004C2AA7">
        <w:rPr>
          <w:rFonts w:ascii="Garamond" w:hAnsi="Garamond"/>
          <w:sz w:val="20"/>
        </w:rPr>
        <w:t xml:space="preserve">.  Parents/guardians are asked to leave directly after saying goodbye.  It is important for your child that goodbyes not drag on.  The longer the parent of an anxious child drags out the departure, the more anxiety the child is likely to feel and/or express.  The staff member present in the classroom will comfort and assist the child through any anxious </w:t>
      </w:r>
      <w:r w:rsidR="00A430FA" w:rsidRPr="004C2AA7">
        <w:rPr>
          <w:rFonts w:ascii="Garamond" w:hAnsi="Garamond"/>
          <w:sz w:val="20"/>
        </w:rPr>
        <w:t>time;</w:t>
      </w:r>
      <w:r w:rsidRPr="004C2AA7">
        <w:rPr>
          <w:rFonts w:ascii="Garamond" w:hAnsi="Garamond"/>
          <w:sz w:val="20"/>
        </w:rPr>
        <w:t xml:space="preserve"> usually </w:t>
      </w:r>
      <w:r w:rsidR="00DE354D">
        <w:rPr>
          <w:rFonts w:ascii="Garamond" w:hAnsi="Garamond"/>
          <w:sz w:val="20"/>
        </w:rPr>
        <w:t>it’s</w:t>
      </w:r>
      <w:r w:rsidR="00CE6D02">
        <w:rPr>
          <w:rFonts w:ascii="Garamond" w:hAnsi="Garamond"/>
          <w:sz w:val="20"/>
        </w:rPr>
        <w:t xml:space="preserve"> </w:t>
      </w:r>
      <w:r w:rsidRPr="004C2AA7">
        <w:rPr>
          <w:rFonts w:ascii="Garamond" w:hAnsi="Garamond"/>
          <w:sz w:val="20"/>
        </w:rPr>
        <w:t xml:space="preserve">just long enough for the parent to be out of earshot.  </w:t>
      </w:r>
      <w:r w:rsidRPr="004C2AA7">
        <w:rPr>
          <w:rFonts w:ascii="Garamond" w:hAnsi="Garamond"/>
          <w:sz w:val="20"/>
        </w:rPr>
        <w:sym w:font="Wingdings" w:char="F04A"/>
      </w:r>
      <w:r w:rsidRPr="004C2AA7">
        <w:rPr>
          <w:rFonts w:ascii="Garamond" w:hAnsi="Garamond"/>
          <w:sz w:val="20"/>
        </w:rPr>
        <w:t xml:space="preserve">  Our Blazing Trails’ staff members are always available to discuss other options or be a part of your routine</w:t>
      </w:r>
      <w:r w:rsidR="008F5056">
        <w:rPr>
          <w:rFonts w:ascii="Garamond" w:hAnsi="Garamond"/>
          <w:sz w:val="20"/>
        </w:rPr>
        <w:t>,</w:t>
      </w:r>
      <w:r w:rsidRPr="004C2AA7">
        <w:rPr>
          <w:rFonts w:ascii="Garamond" w:hAnsi="Garamond"/>
          <w:sz w:val="20"/>
        </w:rPr>
        <w:t xml:space="preserve"> if your child does not settle</w:t>
      </w:r>
      <w:r w:rsidR="00F32AAD">
        <w:rPr>
          <w:rFonts w:ascii="Garamond" w:hAnsi="Garamond"/>
          <w:sz w:val="20"/>
        </w:rPr>
        <w:t xml:space="preserve"> easily</w:t>
      </w:r>
      <w:r w:rsidRPr="004C2AA7">
        <w:rPr>
          <w:rFonts w:ascii="Garamond" w:hAnsi="Garamond"/>
          <w:sz w:val="20"/>
        </w:rPr>
        <w:t xml:space="preserve">.  </w:t>
      </w:r>
    </w:p>
    <w:p w:rsidR="004C2AA7" w:rsidRPr="006E7EC6" w:rsidRDefault="004C2AA7" w:rsidP="006E7EC6">
      <w:pPr>
        <w:pStyle w:val="BodyTextIndent"/>
        <w:spacing w:line="240" w:lineRule="auto"/>
        <w:ind w:firstLine="0"/>
        <w:rPr>
          <w:rFonts w:ascii="Garamond" w:hAnsi="Garamond"/>
          <w:sz w:val="16"/>
          <w:szCs w:val="16"/>
        </w:rPr>
      </w:pPr>
    </w:p>
    <w:p w:rsidR="004C2AA7" w:rsidRDefault="004C2AA7" w:rsidP="004C2AA7">
      <w:pPr>
        <w:pStyle w:val="BodyTextIndent"/>
        <w:spacing w:line="240" w:lineRule="auto"/>
        <w:ind w:firstLine="0"/>
        <w:rPr>
          <w:rFonts w:ascii="Garamond" w:hAnsi="Garamond"/>
          <w:sz w:val="20"/>
        </w:rPr>
      </w:pPr>
      <w:r w:rsidRPr="004C2AA7">
        <w:rPr>
          <w:rFonts w:ascii="Garamond" w:hAnsi="Garamond"/>
          <w:b/>
          <w:sz w:val="20"/>
        </w:rPr>
        <w:t>Your Child’s Medication</w:t>
      </w:r>
      <w:r w:rsidRPr="004C2AA7">
        <w:rPr>
          <w:rFonts w:ascii="Garamond" w:hAnsi="Garamond"/>
          <w:sz w:val="20"/>
        </w:rPr>
        <w:t xml:space="preserve">:  At arrival, parents are required to follow the </w:t>
      </w:r>
      <w:r w:rsidRPr="004C2AA7">
        <w:rPr>
          <w:rFonts w:ascii="Garamond" w:hAnsi="Garamond"/>
          <w:b/>
          <w:sz w:val="20"/>
        </w:rPr>
        <w:t>Dispensing Medication Policy</w:t>
      </w:r>
      <w:r w:rsidRPr="004C2AA7">
        <w:rPr>
          <w:rFonts w:ascii="Garamond" w:hAnsi="Garamond"/>
          <w:sz w:val="20"/>
        </w:rPr>
        <w:t xml:space="preserve"> (722) if their child must receive medication during the course of the day</w:t>
      </w:r>
      <w:r w:rsidR="000A1C5D">
        <w:rPr>
          <w:rFonts w:ascii="Garamond" w:hAnsi="Garamond"/>
          <w:sz w:val="20"/>
        </w:rPr>
        <w:t xml:space="preserve"> at BT</w:t>
      </w:r>
      <w:r w:rsidRPr="004C2AA7">
        <w:rPr>
          <w:rFonts w:ascii="Garamond" w:hAnsi="Garamond"/>
          <w:sz w:val="20"/>
        </w:rPr>
        <w:t xml:space="preserve">.  </w:t>
      </w:r>
      <w:r w:rsidR="004434B1">
        <w:rPr>
          <w:rFonts w:ascii="Garamond" w:hAnsi="Garamond"/>
          <w:sz w:val="20"/>
        </w:rPr>
        <w:t>A</w:t>
      </w:r>
      <w:r w:rsidRPr="004C2AA7">
        <w:rPr>
          <w:rFonts w:ascii="Garamond" w:hAnsi="Garamond"/>
          <w:sz w:val="20"/>
        </w:rPr>
        <w:t>lways talk to a</w:t>
      </w:r>
      <w:r w:rsidRPr="004C2AA7">
        <w:rPr>
          <w:rFonts w:ascii="Garamond" w:hAnsi="Garamond"/>
          <w:sz w:val="22"/>
          <w:szCs w:val="22"/>
        </w:rPr>
        <w:t xml:space="preserve"> </w:t>
      </w:r>
      <w:r w:rsidRPr="004C2AA7">
        <w:rPr>
          <w:rFonts w:ascii="Garamond" w:hAnsi="Garamond"/>
          <w:sz w:val="20"/>
        </w:rPr>
        <w:t>staff person directly about any medication or changes to current medication for that day and fill out any paperwork</w:t>
      </w:r>
      <w:r w:rsidR="008F5056">
        <w:rPr>
          <w:rFonts w:ascii="Garamond" w:hAnsi="Garamond"/>
          <w:sz w:val="20"/>
        </w:rPr>
        <w:t xml:space="preserve"> </w:t>
      </w:r>
      <w:r w:rsidR="00DE354D">
        <w:rPr>
          <w:rFonts w:ascii="Garamond" w:hAnsi="Garamond"/>
          <w:sz w:val="20"/>
        </w:rPr>
        <w:t xml:space="preserve">fully </w:t>
      </w:r>
      <w:r w:rsidR="008F5056">
        <w:rPr>
          <w:rFonts w:ascii="Garamond" w:hAnsi="Garamond"/>
          <w:sz w:val="20"/>
        </w:rPr>
        <w:t>before you leave</w:t>
      </w:r>
      <w:r w:rsidRPr="004C2AA7">
        <w:rPr>
          <w:rFonts w:ascii="Garamond" w:hAnsi="Garamond"/>
          <w:sz w:val="20"/>
        </w:rPr>
        <w:t>.</w:t>
      </w:r>
    </w:p>
    <w:p w:rsidR="004C2AA7" w:rsidRPr="006E7EC6" w:rsidRDefault="004C2AA7" w:rsidP="004C2AA7">
      <w:pPr>
        <w:pStyle w:val="BodyTextIndent"/>
        <w:spacing w:line="240" w:lineRule="auto"/>
        <w:ind w:firstLine="0"/>
        <w:rPr>
          <w:rFonts w:ascii="Garamond" w:hAnsi="Garamond"/>
          <w:sz w:val="16"/>
          <w:szCs w:val="16"/>
        </w:rPr>
      </w:pPr>
    </w:p>
    <w:p w:rsidR="009D50D4" w:rsidRPr="004C2AA7" w:rsidRDefault="004C2AA7" w:rsidP="009D50D4">
      <w:pPr>
        <w:pStyle w:val="BodyTextIndent"/>
        <w:spacing w:line="240" w:lineRule="auto"/>
        <w:ind w:firstLine="0"/>
        <w:rPr>
          <w:rFonts w:ascii="Garamond" w:hAnsi="Garamond"/>
          <w:sz w:val="20"/>
        </w:rPr>
      </w:pPr>
      <w:r w:rsidRPr="004C2AA7">
        <w:rPr>
          <w:rFonts w:ascii="Garamond" w:hAnsi="Garamond"/>
          <w:b/>
          <w:sz w:val="20"/>
        </w:rPr>
        <w:t>Goodbyes</w:t>
      </w:r>
      <w:r>
        <w:rPr>
          <w:rFonts w:ascii="Garamond" w:hAnsi="Garamond"/>
          <w:sz w:val="20"/>
        </w:rPr>
        <w:t xml:space="preserve">:  </w:t>
      </w:r>
      <w:r w:rsidR="00636FCE" w:rsidRPr="004C2AA7">
        <w:rPr>
          <w:rFonts w:ascii="Garamond" w:hAnsi="Garamond"/>
          <w:sz w:val="20"/>
        </w:rPr>
        <w:t>Please take the time to say good-bye to your child and to chat with a teacher.  This helps your child with the transition from home to Blaz</w:t>
      </w:r>
      <w:r w:rsidR="008F5056">
        <w:rPr>
          <w:rFonts w:ascii="Garamond" w:hAnsi="Garamond"/>
          <w:sz w:val="20"/>
        </w:rPr>
        <w:t>ing Trails and helps the staff connect with you</w:t>
      </w:r>
      <w:r w:rsidR="00636FCE" w:rsidRPr="004C2AA7">
        <w:rPr>
          <w:rFonts w:ascii="Garamond" w:hAnsi="Garamond"/>
          <w:sz w:val="20"/>
        </w:rPr>
        <w:t xml:space="preserve">.  </w:t>
      </w:r>
      <w:r w:rsidR="009D50D4" w:rsidRPr="004C2AA7">
        <w:rPr>
          <w:rFonts w:ascii="Garamond" w:hAnsi="Garamond"/>
          <w:sz w:val="20"/>
        </w:rPr>
        <w:t>Please help your child</w:t>
      </w:r>
      <w:r w:rsidR="001524A2" w:rsidRPr="004C2AA7">
        <w:rPr>
          <w:rFonts w:ascii="Garamond" w:hAnsi="Garamond"/>
          <w:sz w:val="20"/>
        </w:rPr>
        <w:t>/children</w:t>
      </w:r>
      <w:r w:rsidR="009D50D4" w:rsidRPr="004C2AA7">
        <w:rPr>
          <w:rFonts w:ascii="Garamond" w:hAnsi="Garamond"/>
          <w:sz w:val="20"/>
        </w:rPr>
        <w:t xml:space="preserve"> put away their things in their cubby</w:t>
      </w:r>
      <w:r w:rsidR="00DE354D">
        <w:rPr>
          <w:rFonts w:ascii="Garamond" w:hAnsi="Garamond"/>
          <w:sz w:val="20"/>
        </w:rPr>
        <w:t xml:space="preserve"> </w:t>
      </w:r>
      <w:r w:rsidR="00893801" w:rsidRPr="004C2AA7">
        <w:rPr>
          <w:rFonts w:ascii="Garamond" w:hAnsi="Garamond"/>
          <w:sz w:val="20"/>
        </w:rPr>
        <w:t>basket</w:t>
      </w:r>
      <w:r w:rsidR="009D50D4" w:rsidRPr="004C2AA7">
        <w:rPr>
          <w:rFonts w:ascii="Garamond" w:hAnsi="Garamond"/>
          <w:sz w:val="20"/>
        </w:rPr>
        <w:t xml:space="preserve"> and get settled.  </w:t>
      </w:r>
    </w:p>
    <w:p w:rsidR="009D50D4" w:rsidRPr="006E7EC6" w:rsidRDefault="009D50D4" w:rsidP="006E7EC6">
      <w:pPr>
        <w:pStyle w:val="BodyTextIndent"/>
        <w:spacing w:line="240" w:lineRule="auto"/>
        <w:ind w:firstLine="0"/>
        <w:rPr>
          <w:rFonts w:ascii="Garamond" w:hAnsi="Garamond"/>
          <w:sz w:val="16"/>
          <w:szCs w:val="16"/>
        </w:rPr>
      </w:pPr>
    </w:p>
    <w:p w:rsidR="00CB5809" w:rsidRPr="00F32AAD" w:rsidRDefault="00F33EA0" w:rsidP="007C0C07">
      <w:pPr>
        <w:rPr>
          <w:rFonts w:ascii="Garamond" w:hAnsi="Garamond"/>
          <w:b/>
          <w:u w:val="single"/>
        </w:rPr>
      </w:pPr>
      <w:r w:rsidRPr="004C2AA7">
        <w:rPr>
          <w:rFonts w:ascii="Garamond" w:hAnsi="Garamond"/>
        </w:rPr>
        <w:t xml:space="preserve">A Blazing Trails’ staff person will sign-in children who come to us directly from school.  </w:t>
      </w:r>
    </w:p>
    <w:p w:rsidR="00FB05DB" w:rsidRDefault="00FB05DB" w:rsidP="00A430FA">
      <w:pPr>
        <w:pBdr>
          <w:top w:val="single" w:sz="4" w:space="1" w:color="auto"/>
          <w:left w:val="single" w:sz="4" w:space="4" w:color="auto"/>
          <w:bottom w:val="single" w:sz="4" w:space="1" w:color="auto"/>
          <w:right w:val="single" w:sz="4" w:space="4" w:color="auto"/>
        </w:pBdr>
        <w:rPr>
          <w:rFonts w:ascii="Garamond" w:hAnsi="Garamond"/>
          <w:sz w:val="28"/>
          <w:szCs w:val="28"/>
        </w:rPr>
      </w:pPr>
      <w:r>
        <w:rPr>
          <w:rFonts w:ascii="Garamond" w:hAnsi="Garamond"/>
          <w:sz w:val="28"/>
          <w:szCs w:val="28"/>
        </w:rPr>
        <w:br w:type="page"/>
      </w:r>
    </w:p>
    <w:p w:rsidR="00F50EA1" w:rsidRDefault="00F50EA1" w:rsidP="00CB580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82304" behindDoc="0" locked="0" layoutInCell="1" allowOverlap="1">
            <wp:simplePos x="0" y="0"/>
            <wp:positionH relativeFrom="column">
              <wp:posOffset>544830</wp:posOffset>
            </wp:positionH>
            <wp:positionV relativeFrom="page">
              <wp:posOffset>744220</wp:posOffset>
            </wp:positionV>
            <wp:extent cx="575945" cy="403860"/>
            <wp:effectExtent l="19050" t="0" r="0" b="0"/>
            <wp:wrapNone/>
            <wp:docPr id="139"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CB5809" w:rsidRPr="009D2C6A" w:rsidRDefault="00CB5809" w:rsidP="00CB580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CB5809" w:rsidRPr="009D2C6A" w:rsidRDefault="00CB5809" w:rsidP="00CB5809">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CB5809" w:rsidRPr="009D2C6A" w:rsidRDefault="00CB5809"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6C2D9D">
        <w:rPr>
          <w:rFonts w:ascii="Garamond" w:hAnsi="Garamond"/>
          <w:sz w:val="22"/>
          <w:szCs w:val="22"/>
          <w:u w:val="single"/>
        </w:rPr>
        <w:t xml:space="preserve">  </w:t>
      </w:r>
      <w:r w:rsidR="00722E1B">
        <w:rPr>
          <w:rFonts w:ascii="Garamond" w:hAnsi="Garamond"/>
          <w:sz w:val="22"/>
          <w:szCs w:val="22"/>
          <w:u w:val="single"/>
        </w:rPr>
        <w:t>611</w:t>
      </w:r>
      <w:r w:rsidR="00D65C1C">
        <w:rPr>
          <w:rFonts w:ascii="Garamond" w:hAnsi="Garamond"/>
          <w:sz w:val="22"/>
          <w:szCs w:val="22"/>
          <w:u w:val="single"/>
        </w:rPr>
        <w:tab/>
      </w:r>
      <w:r>
        <w:rPr>
          <w:rFonts w:ascii="Garamond" w:hAnsi="Garamond"/>
          <w:sz w:val="22"/>
          <w:szCs w:val="22"/>
          <w:u w:val="single"/>
        </w:rPr>
        <w:tab/>
      </w:r>
    </w:p>
    <w:p w:rsidR="00CB5809" w:rsidRPr="009D2C6A" w:rsidRDefault="00CB5809"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6C2D9D">
        <w:rPr>
          <w:rFonts w:ascii="Garamond" w:hAnsi="Garamond"/>
          <w:sz w:val="22"/>
          <w:szCs w:val="22"/>
          <w:u w:val="single"/>
        </w:rPr>
        <w:t xml:space="preserve">        </w:t>
      </w:r>
      <w:r>
        <w:rPr>
          <w:rFonts w:ascii="Garamond" w:hAnsi="Garamond"/>
          <w:b/>
          <w:sz w:val="22"/>
          <w:szCs w:val="22"/>
          <w:u w:val="single"/>
        </w:rPr>
        <w:t>Absences &amp; Kid Searches</w:t>
      </w:r>
      <w:r w:rsidR="00D65C1C">
        <w:rPr>
          <w:rFonts w:ascii="Garamond" w:hAnsi="Garamond"/>
          <w:b/>
          <w:sz w:val="22"/>
          <w:szCs w:val="22"/>
          <w:u w:val="single"/>
        </w:rPr>
        <w:tab/>
      </w:r>
      <w:r w:rsidR="00D65C1C">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963C18">
        <w:rPr>
          <w:rFonts w:ascii="Garamond" w:hAnsi="Garamond"/>
          <w:sz w:val="22"/>
          <w:szCs w:val="22"/>
          <w:u w:val="single"/>
        </w:rPr>
        <w:t>July 1, 2018</w:t>
      </w:r>
      <w:r>
        <w:rPr>
          <w:rFonts w:ascii="Garamond" w:hAnsi="Garamond"/>
          <w:sz w:val="22"/>
          <w:szCs w:val="22"/>
          <w:u w:val="single"/>
        </w:rPr>
        <w:tab/>
      </w:r>
    </w:p>
    <w:p w:rsidR="00CB5809" w:rsidRPr="0008084F" w:rsidRDefault="00CB5809"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963C1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63C18">
        <w:rPr>
          <w:rFonts w:ascii="Garamond" w:hAnsi="Garamond"/>
          <w:sz w:val="22"/>
          <w:szCs w:val="22"/>
          <w:u w:val="single"/>
        </w:rPr>
        <w:t>May 2018</w:t>
      </w:r>
      <w:r>
        <w:rPr>
          <w:rFonts w:ascii="Garamond" w:hAnsi="Garamond"/>
          <w:sz w:val="22"/>
          <w:szCs w:val="22"/>
          <w:u w:val="single"/>
        </w:rPr>
        <w:tab/>
      </w:r>
    </w:p>
    <w:p w:rsidR="00CB5809" w:rsidRDefault="00D30B33" w:rsidP="00CB580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D0C1A">
        <w:rPr>
          <w:rFonts w:ascii="Garamond" w:hAnsi="Garamond"/>
          <w:sz w:val="22"/>
          <w:szCs w:val="22"/>
          <w:u w:val="single"/>
        </w:rPr>
        <w:t>January 2023</w:t>
      </w:r>
      <w:r w:rsidR="00963C18">
        <w:rPr>
          <w:rFonts w:ascii="Garamond" w:hAnsi="Garamond"/>
          <w:sz w:val="22"/>
          <w:szCs w:val="22"/>
          <w:u w:val="single"/>
        </w:rPr>
        <w:tab/>
      </w:r>
      <w:r w:rsidR="00963C18">
        <w:rPr>
          <w:rFonts w:ascii="Garamond" w:hAnsi="Garamond"/>
          <w:sz w:val="22"/>
          <w:szCs w:val="22"/>
          <w:u w:val="single"/>
        </w:rPr>
        <w:tab/>
      </w:r>
      <w:r w:rsidR="00963C18">
        <w:rPr>
          <w:rFonts w:ascii="Garamond" w:hAnsi="Garamond"/>
          <w:sz w:val="22"/>
          <w:szCs w:val="22"/>
          <w:u w:val="single"/>
        </w:rPr>
        <w:tab/>
      </w:r>
      <w:r>
        <w:rPr>
          <w:rFonts w:ascii="Garamond" w:hAnsi="Garamond"/>
          <w:sz w:val="22"/>
          <w:szCs w:val="22"/>
          <w:u w:val="single"/>
        </w:rPr>
        <w:tab/>
      </w:r>
      <w:r w:rsidR="00CB5809">
        <w:rPr>
          <w:rFonts w:ascii="Garamond" w:hAnsi="Garamond"/>
          <w:sz w:val="22"/>
          <w:szCs w:val="22"/>
        </w:rPr>
        <w:tab/>
      </w:r>
      <w:r w:rsidR="00CB5809">
        <w:rPr>
          <w:rFonts w:ascii="Garamond" w:hAnsi="Garamond"/>
          <w:sz w:val="22"/>
          <w:szCs w:val="22"/>
        </w:rPr>
        <w:tab/>
      </w:r>
      <w:r w:rsidR="00CB5809">
        <w:rPr>
          <w:rFonts w:ascii="Garamond" w:hAnsi="Garamond"/>
          <w:sz w:val="22"/>
          <w:szCs w:val="22"/>
        </w:rPr>
        <w:tab/>
        <w:t xml:space="preserve">Page: 1 of </w:t>
      </w:r>
      <w:r w:rsidR="00D65C1C">
        <w:rPr>
          <w:rFonts w:ascii="Garamond" w:hAnsi="Garamond"/>
          <w:sz w:val="22"/>
          <w:szCs w:val="22"/>
        </w:rPr>
        <w:t>2</w:t>
      </w:r>
    </w:p>
    <w:p w:rsidR="00CB5809" w:rsidRDefault="00CB5809" w:rsidP="009D50D4">
      <w:pPr>
        <w:rPr>
          <w:rFonts w:ascii="Garamond" w:hAnsi="Garamond"/>
          <w:b/>
          <w:sz w:val="24"/>
          <w:szCs w:val="24"/>
        </w:rPr>
      </w:pPr>
    </w:p>
    <w:p w:rsidR="00D65C1C" w:rsidRDefault="00D65C1C" w:rsidP="009D50D4">
      <w:pPr>
        <w:rPr>
          <w:rFonts w:ascii="Garamond" w:hAnsi="Garamond"/>
          <w:b/>
          <w:sz w:val="24"/>
          <w:szCs w:val="24"/>
        </w:rPr>
      </w:pPr>
    </w:p>
    <w:p w:rsidR="006D42ED" w:rsidRPr="009D50D4" w:rsidRDefault="006D42ED" w:rsidP="009D50D4">
      <w:pPr>
        <w:rPr>
          <w:rFonts w:ascii="Garamond" w:hAnsi="Garamond"/>
          <w:b/>
          <w:sz w:val="24"/>
          <w:szCs w:val="24"/>
        </w:rPr>
      </w:pPr>
      <w:r w:rsidRPr="009D50D4">
        <w:rPr>
          <w:rFonts w:ascii="Garamond" w:hAnsi="Garamond"/>
          <w:b/>
          <w:sz w:val="24"/>
          <w:szCs w:val="24"/>
        </w:rPr>
        <w:t xml:space="preserve">Policy </w:t>
      </w:r>
      <w:r w:rsidR="00722E1B">
        <w:rPr>
          <w:rFonts w:ascii="Garamond" w:hAnsi="Garamond"/>
          <w:b/>
          <w:sz w:val="24"/>
          <w:szCs w:val="24"/>
        </w:rPr>
        <w:t>611</w:t>
      </w:r>
      <w:r w:rsidRPr="009D50D4">
        <w:rPr>
          <w:rFonts w:ascii="Garamond" w:hAnsi="Garamond"/>
          <w:b/>
          <w:sz w:val="24"/>
          <w:szCs w:val="24"/>
        </w:rPr>
        <w:t xml:space="preserve"> – Absences &amp; Kid Searches</w:t>
      </w:r>
    </w:p>
    <w:p w:rsidR="006D42ED" w:rsidRPr="001524A2" w:rsidRDefault="006D42ED" w:rsidP="007A4D0C">
      <w:pPr>
        <w:rPr>
          <w:rFonts w:ascii="Garamond" w:hAnsi="Garamond"/>
          <w:sz w:val="24"/>
          <w:szCs w:val="24"/>
        </w:rPr>
      </w:pPr>
    </w:p>
    <w:p w:rsidR="006D42ED" w:rsidRPr="001524A2" w:rsidRDefault="0007581C" w:rsidP="006D42ED">
      <w:pPr>
        <w:rPr>
          <w:rFonts w:ascii="Garamond" w:hAnsi="Garamond"/>
          <w:sz w:val="24"/>
          <w:szCs w:val="24"/>
        </w:rPr>
      </w:pPr>
      <w:r w:rsidRPr="001524A2">
        <w:rPr>
          <w:rFonts w:ascii="Garamond" w:hAnsi="Garamond"/>
          <w:sz w:val="24"/>
          <w:szCs w:val="24"/>
        </w:rPr>
        <w:t xml:space="preserve">Your child’s safety could depend on Blazing Trails having </w:t>
      </w:r>
      <w:r>
        <w:rPr>
          <w:rFonts w:ascii="Garamond" w:hAnsi="Garamond"/>
          <w:sz w:val="24"/>
          <w:szCs w:val="24"/>
        </w:rPr>
        <w:t>a</w:t>
      </w:r>
      <w:r w:rsidR="00526272">
        <w:rPr>
          <w:rFonts w:ascii="Garamond" w:hAnsi="Garamond"/>
          <w:sz w:val="24"/>
          <w:szCs w:val="24"/>
        </w:rPr>
        <w:t>ccurate schedule information so</w:t>
      </w:r>
      <w:r>
        <w:rPr>
          <w:rFonts w:ascii="Garamond" w:hAnsi="Garamond"/>
          <w:sz w:val="24"/>
          <w:szCs w:val="24"/>
        </w:rPr>
        <w:t xml:space="preserve"> p</w:t>
      </w:r>
      <w:r w:rsidR="006D42ED" w:rsidRPr="001524A2">
        <w:rPr>
          <w:rFonts w:ascii="Garamond" w:hAnsi="Garamond"/>
          <w:sz w:val="24"/>
          <w:szCs w:val="24"/>
        </w:rPr>
        <w:t xml:space="preserve">lease, contact Blazing Trails </w:t>
      </w:r>
      <w:r w:rsidR="006D42ED" w:rsidRPr="001524A2">
        <w:rPr>
          <w:rFonts w:ascii="Garamond" w:hAnsi="Garamond"/>
          <w:sz w:val="24"/>
          <w:szCs w:val="24"/>
          <w:u w:val="single"/>
        </w:rPr>
        <w:t>directly</w:t>
      </w:r>
      <w:r w:rsidR="006D42ED" w:rsidRPr="001524A2">
        <w:rPr>
          <w:rFonts w:ascii="Garamond" w:hAnsi="Garamond"/>
          <w:sz w:val="24"/>
          <w:szCs w:val="24"/>
        </w:rPr>
        <w:t xml:space="preserve"> </w:t>
      </w:r>
      <w:r w:rsidR="008F5056">
        <w:rPr>
          <w:rFonts w:ascii="Garamond" w:hAnsi="Garamond"/>
          <w:sz w:val="24"/>
          <w:szCs w:val="24"/>
        </w:rPr>
        <w:t xml:space="preserve">by phone, fax, email or note </w:t>
      </w:r>
      <w:r w:rsidR="006D42ED" w:rsidRPr="001524A2">
        <w:rPr>
          <w:rFonts w:ascii="Garamond" w:hAnsi="Garamond"/>
          <w:sz w:val="24"/>
          <w:szCs w:val="24"/>
        </w:rPr>
        <w:t xml:space="preserve">about any absences </w:t>
      </w:r>
      <w:r>
        <w:rPr>
          <w:rFonts w:ascii="Garamond" w:hAnsi="Garamond"/>
          <w:sz w:val="24"/>
          <w:szCs w:val="24"/>
        </w:rPr>
        <w:t>from</w:t>
      </w:r>
      <w:r w:rsidR="006D42ED" w:rsidRPr="001524A2">
        <w:rPr>
          <w:rFonts w:ascii="Garamond" w:hAnsi="Garamond"/>
          <w:sz w:val="24"/>
          <w:szCs w:val="24"/>
        </w:rPr>
        <w:t xml:space="preserve"> </w:t>
      </w:r>
      <w:r w:rsidR="00D30B33">
        <w:rPr>
          <w:rFonts w:ascii="Garamond" w:hAnsi="Garamond"/>
          <w:sz w:val="24"/>
          <w:szCs w:val="24"/>
        </w:rPr>
        <w:t>your child’s regular</w:t>
      </w:r>
      <w:r>
        <w:rPr>
          <w:rFonts w:ascii="Garamond" w:hAnsi="Garamond"/>
          <w:sz w:val="24"/>
          <w:szCs w:val="24"/>
        </w:rPr>
        <w:t xml:space="preserve"> schedule</w:t>
      </w:r>
      <w:r w:rsidR="006D42ED" w:rsidRPr="001524A2">
        <w:rPr>
          <w:rFonts w:ascii="Garamond" w:hAnsi="Garamond"/>
          <w:sz w:val="24"/>
          <w:szCs w:val="24"/>
        </w:rPr>
        <w:t xml:space="preserve">.  </w:t>
      </w:r>
      <w:r w:rsidRPr="001524A2">
        <w:rPr>
          <w:rFonts w:ascii="Garamond" w:hAnsi="Garamond"/>
          <w:b/>
          <w:sz w:val="24"/>
          <w:szCs w:val="24"/>
        </w:rPr>
        <w:t xml:space="preserve">We are separate from Pathfinder </w:t>
      </w:r>
      <w:r w:rsidR="005C3BF2">
        <w:rPr>
          <w:rFonts w:ascii="Garamond" w:hAnsi="Garamond"/>
          <w:b/>
          <w:sz w:val="24"/>
          <w:szCs w:val="24"/>
        </w:rPr>
        <w:t xml:space="preserve">K-8 </w:t>
      </w:r>
      <w:r w:rsidRPr="001524A2">
        <w:rPr>
          <w:rFonts w:ascii="Garamond" w:hAnsi="Garamond"/>
          <w:b/>
          <w:sz w:val="24"/>
          <w:szCs w:val="24"/>
        </w:rPr>
        <w:t xml:space="preserve">School, so any messages sent there </w:t>
      </w:r>
      <w:r w:rsidRPr="009B669E">
        <w:rPr>
          <w:rFonts w:ascii="Garamond" w:hAnsi="Garamond"/>
          <w:b/>
          <w:sz w:val="24"/>
          <w:szCs w:val="24"/>
        </w:rPr>
        <w:t xml:space="preserve">will </w:t>
      </w:r>
      <w:r w:rsidRPr="001524A2">
        <w:rPr>
          <w:rFonts w:ascii="Garamond" w:hAnsi="Garamond"/>
          <w:b/>
          <w:sz w:val="24"/>
          <w:szCs w:val="24"/>
          <w:u w:val="single"/>
        </w:rPr>
        <w:t>not</w:t>
      </w:r>
      <w:r w:rsidRPr="001524A2">
        <w:rPr>
          <w:rFonts w:ascii="Garamond" w:hAnsi="Garamond"/>
          <w:b/>
          <w:sz w:val="24"/>
          <w:szCs w:val="24"/>
        </w:rPr>
        <w:t xml:space="preserve"> make it to us.</w:t>
      </w:r>
      <w:r>
        <w:rPr>
          <w:rFonts w:ascii="Garamond" w:hAnsi="Garamond"/>
          <w:b/>
          <w:sz w:val="24"/>
          <w:szCs w:val="24"/>
        </w:rPr>
        <w:t xml:space="preserve">  </w:t>
      </w:r>
      <w:r>
        <w:rPr>
          <w:rFonts w:ascii="Garamond" w:hAnsi="Garamond"/>
          <w:sz w:val="24"/>
          <w:szCs w:val="24"/>
        </w:rPr>
        <w:t>The</w:t>
      </w:r>
      <w:r w:rsidR="006D42ED" w:rsidRPr="001524A2">
        <w:rPr>
          <w:rFonts w:ascii="Garamond" w:hAnsi="Garamond"/>
          <w:sz w:val="24"/>
          <w:szCs w:val="24"/>
        </w:rPr>
        <w:t xml:space="preserve"> </w:t>
      </w:r>
      <w:r w:rsidR="004E64A2">
        <w:rPr>
          <w:rFonts w:ascii="Garamond" w:hAnsi="Garamond"/>
          <w:sz w:val="24"/>
          <w:szCs w:val="24"/>
        </w:rPr>
        <w:t>C</w:t>
      </w:r>
      <w:r w:rsidR="00D30B33">
        <w:rPr>
          <w:rFonts w:ascii="Garamond" w:hAnsi="Garamond"/>
          <w:sz w:val="24"/>
          <w:szCs w:val="24"/>
        </w:rPr>
        <w:t xml:space="preserve">ommunication </w:t>
      </w:r>
      <w:r w:rsidR="004E64A2">
        <w:rPr>
          <w:rFonts w:ascii="Garamond" w:hAnsi="Garamond"/>
          <w:sz w:val="24"/>
          <w:szCs w:val="24"/>
        </w:rPr>
        <w:t>N</w:t>
      </w:r>
      <w:r w:rsidR="006D42ED" w:rsidRPr="001524A2">
        <w:rPr>
          <w:rFonts w:ascii="Garamond" w:hAnsi="Garamond"/>
          <w:sz w:val="24"/>
          <w:szCs w:val="24"/>
        </w:rPr>
        <w:t xml:space="preserve">otebook </w:t>
      </w:r>
      <w:r w:rsidR="004E64A2">
        <w:rPr>
          <w:rFonts w:ascii="Garamond" w:hAnsi="Garamond"/>
          <w:sz w:val="24"/>
          <w:szCs w:val="24"/>
        </w:rPr>
        <w:t xml:space="preserve">- </w:t>
      </w:r>
      <w:r w:rsidR="006D42ED" w:rsidRPr="001524A2">
        <w:rPr>
          <w:rFonts w:ascii="Garamond" w:hAnsi="Garamond"/>
          <w:sz w:val="24"/>
          <w:szCs w:val="24"/>
        </w:rPr>
        <w:t xml:space="preserve">by the </w:t>
      </w:r>
      <w:r w:rsidR="00684625">
        <w:rPr>
          <w:rFonts w:ascii="Garamond" w:hAnsi="Garamond"/>
          <w:sz w:val="24"/>
          <w:szCs w:val="24"/>
        </w:rPr>
        <w:t>sign-in/</w:t>
      </w:r>
      <w:r w:rsidR="006D42ED" w:rsidRPr="001524A2">
        <w:rPr>
          <w:rFonts w:ascii="Garamond" w:hAnsi="Garamond"/>
          <w:sz w:val="24"/>
          <w:szCs w:val="24"/>
        </w:rPr>
        <w:t>sign-out</w:t>
      </w:r>
      <w:r w:rsidR="00A430FA">
        <w:rPr>
          <w:rFonts w:ascii="Garamond" w:hAnsi="Garamond"/>
          <w:sz w:val="24"/>
          <w:szCs w:val="24"/>
        </w:rPr>
        <w:t xml:space="preserve"> </w:t>
      </w:r>
      <w:r w:rsidR="000E252A">
        <w:rPr>
          <w:rFonts w:ascii="Garamond" w:hAnsi="Garamond"/>
          <w:sz w:val="24"/>
          <w:szCs w:val="24"/>
        </w:rPr>
        <w:t>binder</w:t>
      </w:r>
      <w:r w:rsidR="006D42ED" w:rsidRPr="001524A2">
        <w:rPr>
          <w:rFonts w:ascii="Garamond" w:hAnsi="Garamond"/>
          <w:sz w:val="24"/>
          <w:szCs w:val="24"/>
        </w:rPr>
        <w:t xml:space="preserve"> with a different date on each page</w:t>
      </w:r>
      <w:r>
        <w:rPr>
          <w:rFonts w:ascii="Garamond" w:hAnsi="Garamond"/>
          <w:sz w:val="24"/>
          <w:szCs w:val="24"/>
        </w:rPr>
        <w:t xml:space="preserve"> </w:t>
      </w:r>
      <w:r w:rsidR="00A430FA">
        <w:rPr>
          <w:rFonts w:ascii="Garamond" w:hAnsi="Garamond"/>
          <w:sz w:val="24"/>
          <w:szCs w:val="24"/>
        </w:rPr>
        <w:t xml:space="preserve">- </w:t>
      </w:r>
      <w:r>
        <w:rPr>
          <w:rFonts w:ascii="Garamond" w:hAnsi="Garamond"/>
          <w:sz w:val="24"/>
          <w:szCs w:val="24"/>
        </w:rPr>
        <w:t>is a great way to notify us i</w:t>
      </w:r>
      <w:r w:rsidR="006D42ED" w:rsidRPr="001524A2">
        <w:rPr>
          <w:rFonts w:ascii="Garamond" w:hAnsi="Garamond"/>
          <w:sz w:val="24"/>
          <w:szCs w:val="24"/>
        </w:rPr>
        <w:t>f you know ahead of time about an ab</w:t>
      </w:r>
      <w:r>
        <w:rPr>
          <w:rFonts w:ascii="Garamond" w:hAnsi="Garamond"/>
          <w:sz w:val="24"/>
          <w:szCs w:val="24"/>
        </w:rPr>
        <w:t xml:space="preserve">sence or schedule change.  </w:t>
      </w:r>
      <w:r w:rsidR="003B799F">
        <w:rPr>
          <w:rFonts w:ascii="Garamond" w:hAnsi="Garamond"/>
          <w:sz w:val="24"/>
          <w:szCs w:val="24"/>
        </w:rPr>
        <w:t>W</w:t>
      </w:r>
      <w:r w:rsidR="006D42ED" w:rsidRPr="001524A2">
        <w:rPr>
          <w:rFonts w:ascii="Garamond" w:hAnsi="Garamond"/>
          <w:sz w:val="24"/>
          <w:szCs w:val="24"/>
        </w:rPr>
        <w:t xml:space="preserve">rite </w:t>
      </w:r>
      <w:r w:rsidR="003D6247">
        <w:rPr>
          <w:rFonts w:ascii="Garamond" w:hAnsi="Garamond"/>
          <w:sz w:val="24"/>
          <w:szCs w:val="24"/>
        </w:rPr>
        <w:t>your message</w:t>
      </w:r>
      <w:r w:rsidR="006D42ED" w:rsidRPr="001524A2">
        <w:rPr>
          <w:rFonts w:ascii="Garamond" w:hAnsi="Garamond"/>
          <w:sz w:val="24"/>
          <w:szCs w:val="24"/>
        </w:rPr>
        <w:t xml:space="preserve"> down on the </w:t>
      </w:r>
      <w:r w:rsidRPr="001524A2">
        <w:rPr>
          <w:rFonts w:ascii="Garamond" w:hAnsi="Garamond"/>
          <w:sz w:val="24"/>
          <w:szCs w:val="24"/>
        </w:rPr>
        <w:t xml:space="preserve">page </w:t>
      </w:r>
      <w:r>
        <w:rPr>
          <w:rFonts w:ascii="Garamond" w:hAnsi="Garamond"/>
          <w:sz w:val="24"/>
          <w:szCs w:val="24"/>
        </w:rPr>
        <w:t xml:space="preserve">with the </w:t>
      </w:r>
      <w:r w:rsidR="006D42ED" w:rsidRPr="001524A2">
        <w:rPr>
          <w:rFonts w:ascii="Garamond" w:hAnsi="Garamond"/>
          <w:sz w:val="24"/>
          <w:szCs w:val="24"/>
        </w:rPr>
        <w:t>appropriate</w:t>
      </w:r>
      <w:r>
        <w:rPr>
          <w:rFonts w:ascii="Garamond" w:hAnsi="Garamond"/>
          <w:sz w:val="24"/>
          <w:szCs w:val="24"/>
        </w:rPr>
        <w:t xml:space="preserve"> date of the change</w:t>
      </w:r>
      <w:r w:rsidR="006D42ED" w:rsidRPr="001524A2">
        <w:rPr>
          <w:rFonts w:ascii="Garamond" w:hAnsi="Garamond"/>
          <w:sz w:val="24"/>
          <w:szCs w:val="24"/>
        </w:rPr>
        <w:t xml:space="preserve">.  </w:t>
      </w:r>
      <w:r w:rsidR="001008D1">
        <w:rPr>
          <w:rFonts w:ascii="Garamond" w:hAnsi="Garamond"/>
          <w:sz w:val="24"/>
          <w:szCs w:val="24"/>
        </w:rPr>
        <w:t>Otherwise, please use our office</w:t>
      </w:r>
      <w:r w:rsidR="00D80080">
        <w:rPr>
          <w:rFonts w:ascii="Garamond" w:hAnsi="Garamond"/>
          <w:sz w:val="24"/>
          <w:szCs w:val="24"/>
        </w:rPr>
        <w:t xml:space="preserve"> phone</w:t>
      </w:r>
      <w:r w:rsidR="001008D1">
        <w:rPr>
          <w:rFonts w:ascii="Garamond" w:hAnsi="Garamond"/>
          <w:sz w:val="24"/>
          <w:szCs w:val="24"/>
        </w:rPr>
        <w:t xml:space="preserve"> line or email </w:t>
      </w:r>
      <w:r w:rsidR="001008D1" w:rsidRPr="00D30B33">
        <w:rPr>
          <w:rFonts w:ascii="Garamond" w:hAnsi="Garamond"/>
          <w:b/>
          <w:sz w:val="24"/>
          <w:szCs w:val="24"/>
          <w:u w:val="single"/>
        </w:rPr>
        <w:t>before</w:t>
      </w:r>
      <w:r w:rsidR="001008D1">
        <w:rPr>
          <w:rFonts w:ascii="Garamond" w:hAnsi="Garamond"/>
          <w:sz w:val="24"/>
          <w:szCs w:val="24"/>
        </w:rPr>
        <w:t xml:space="preserve"> </w:t>
      </w:r>
      <w:r w:rsidR="001008D1" w:rsidRPr="00D30B33">
        <w:rPr>
          <w:rFonts w:ascii="Garamond" w:hAnsi="Garamond"/>
          <w:b/>
          <w:sz w:val="24"/>
          <w:szCs w:val="24"/>
          <w:u w:val="single"/>
        </w:rPr>
        <w:t>2:</w:t>
      </w:r>
      <w:r w:rsidR="005C3BF2">
        <w:rPr>
          <w:rFonts w:ascii="Garamond" w:hAnsi="Garamond"/>
          <w:b/>
          <w:sz w:val="24"/>
          <w:szCs w:val="24"/>
          <w:u w:val="single"/>
        </w:rPr>
        <w:t>45</w:t>
      </w:r>
      <w:r w:rsidR="001008D1" w:rsidRPr="00D30B33">
        <w:rPr>
          <w:rFonts w:ascii="Garamond" w:hAnsi="Garamond"/>
          <w:b/>
          <w:sz w:val="24"/>
          <w:szCs w:val="24"/>
          <w:u w:val="single"/>
        </w:rPr>
        <w:t xml:space="preserve"> PM</w:t>
      </w:r>
      <w:r w:rsidR="001008D1">
        <w:rPr>
          <w:rFonts w:ascii="Garamond" w:hAnsi="Garamond"/>
          <w:sz w:val="24"/>
          <w:szCs w:val="24"/>
        </w:rPr>
        <w:t xml:space="preserve">.  </w:t>
      </w:r>
      <w:r w:rsidR="006D42ED" w:rsidRPr="001524A2">
        <w:rPr>
          <w:rFonts w:ascii="Garamond" w:hAnsi="Garamond"/>
          <w:sz w:val="24"/>
          <w:szCs w:val="24"/>
        </w:rPr>
        <w:t>If your child attends a school other than Pathfind</w:t>
      </w:r>
      <w:r w:rsidR="001524A2">
        <w:rPr>
          <w:rFonts w:ascii="Garamond" w:hAnsi="Garamond"/>
          <w:sz w:val="24"/>
          <w:szCs w:val="24"/>
        </w:rPr>
        <w:t xml:space="preserve">er, please make sure </w:t>
      </w:r>
      <w:r w:rsidR="006D42ED" w:rsidRPr="001524A2">
        <w:rPr>
          <w:rFonts w:ascii="Garamond" w:hAnsi="Garamond"/>
          <w:sz w:val="24"/>
          <w:szCs w:val="24"/>
        </w:rPr>
        <w:t>your child’s bus</w:t>
      </w:r>
      <w:r w:rsidR="001524A2">
        <w:rPr>
          <w:rFonts w:ascii="Garamond" w:hAnsi="Garamond"/>
          <w:sz w:val="24"/>
          <w:szCs w:val="24"/>
        </w:rPr>
        <w:t xml:space="preserve"> number</w:t>
      </w:r>
      <w:r w:rsidR="006D42ED" w:rsidRPr="001524A2">
        <w:rPr>
          <w:rFonts w:ascii="Garamond" w:hAnsi="Garamond"/>
          <w:sz w:val="24"/>
          <w:szCs w:val="24"/>
        </w:rPr>
        <w:t xml:space="preserve">, schedule and contact information </w:t>
      </w:r>
      <w:r w:rsidR="001008D1">
        <w:rPr>
          <w:rFonts w:ascii="Garamond" w:hAnsi="Garamond"/>
          <w:sz w:val="24"/>
          <w:szCs w:val="24"/>
        </w:rPr>
        <w:t>is</w:t>
      </w:r>
      <w:r w:rsidR="006D42ED" w:rsidRPr="001524A2">
        <w:rPr>
          <w:rFonts w:ascii="Garamond" w:hAnsi="Garamond"/>
          <w:sz w:val="24"/>
          <w:szCs w:val="24"/>
        </w:rPr>
        <w:t xml:space="preserve"> complete and accurate.  </w:t>
      </w:r>
    </w:p>
    <w:p w:rsidR="0019176C" w:rsidRPr="001524A2" w:rsidRDefault="0019176C" w:rsidP="0019176C">
      <w:pPr>
        <w:pStyle w:val="BodyText"/>
        <w:spacing w:after="0"/>
        <w:rPr>
          <w:rFonts w:ascii="Garamond" w:hAnsi="Garamond"/>
          <w:sz w:val="24"/>
          <w:szCs w:val="24"/>
        </w:rPr>
      </w:pPr>
    </w:p>
    <w:p w:rsidR="001008D1" w:rsidRPr="0019176C" w:rsidRDefault="001008D1" w:rsidP="001008D1">
      <w:pPr>
        <w:pStyle w:val="BodyText"/>
        <w:spacing w:after="0"/>
        <w:rPr>
          <w:rFonts w:ascii="Garamond" w:hAnsi="Garamond"/>
          <w:sz w:val="24"/>
          <w:szCs w:val="24"/>
        </w:rPr>
      </w:pPr>
      <w:r w:rsidRPr="0019176C">
        <w:rPr>
          <w:rFonts w:ascii="Garamond" w:hAnsi="Garamond"/>
          <w:sz w:val="24"/>
          <w:szCs w:val="24"/>
        </w:rPr>
        <w:t xml:space="preserve">If your child is </w:t>
      </w:r>
      <w:r>
        <w:rPr>
          <w:rFonts w:ascii="Garamond" w:hAnsi="Garamond"/>
          <w:sz w:val="24"/>
          <w:szCs w:val="24"/>
        </w:rPr>
        <w:t>sick</w:t>
      </w:r>
      <w:r w:rsidRPr="0019176C">
        <w:rPr>
          <w:rFonts w:ascii="Garamond" w:hAnsi="Garamond"/>
          <w:sz w:val="24"/>
          <w:szCs w:val="24"/>
        </w:rPr>
        <w:t xml:space="preserve">, we </w:t>
      </w:r>
      <w:r>
        <w:rPr>
          <w:rFonts w:ascii="Garamond" w:hAnsi="Garamond"/>
          <w:sz w:val="24"/>
          <w:szCs w:val="24"/>
        </w:rPr>
        <w:t>ask</w:t>
      </w:r>
      <w:r w:rsidRPr="0019176C">
        <w:rPr>
          <w:rFonts w:ascii="Garamond" w:hAnsi="Garamond"/>
          <w:sz w:val="24"/>
          <w:szCs w:val="24"/>
        </w:rPr>
        <w:t xml:space="preserve"> that you notify the </w:t>
      </w:r>
      <w:r>
        <w:rPr>
          <w:rFonts w:ascii="Garamond" w:hAnsi="Garamond"/>
          <w:sz w:val="24"/>
          <w:szCs w:val="24"/>
        </w:rPr>
        <w:t xml:space="preserve">B.T. office </w:t>
      </w:r>
      <w:r w:rsidRPr="0019176C">
        <w:rPr>
          <w:rFonts w:ascii="Garamond" w:hAnsi="Garamond"/>
          <w:sz w:val="24"/>
          <w:szCs w:val="24"/>
        </w:rPr>
        <w:t xml:space="preserve">not only of the absence, but also of the nature of the illness.  This enables </w:t>
      </w:r>
      <w:r>
        <w:rPr>
          <w:rFonts w:ascii="Garamond" w:hAnsi="Garamond"/>
          <w:sz w:val="24"/>
          <w:szCs w:val="24"/>
        </w:rPr>
        <w:t>us to track patterns and types of illnesses that</w:t>
      </w:r>
      <w:r w:rsidRPr="0019176C">
        <w:rPr>
          <w:rFonts w:ascii="Garamond" w:hAnsi="Garamond"/>
          <w:sz w:val="24"/>
          <w:szCs w:val="24"/>
        </w:rPr>
        <w:t xml:space="preserve"> occur.  This information will only be shared with staff on a “need to know” basis.  If your child has a communicable disease, we ask that you share the diagnosis with </w:t>
      </w:r>
      <w:r>
        <w:rPr>
          <w:rFonts w:ascii="Garamond" w:hAnsi="Garamond"/>
          <w:sz w:val="24"/>
          <w:szCs w:val="24"/>
        </w:rPr>
        <w:t>us</w:t>
      </w:r>
      <w:r w:rsidRPr="0019176C">
        <w:rPr>
          <w:rFonts w:ascii="Garamond" w:hAnsi="Garamond"/>
          <w:sz w:val="24"/>
          <w:szCs w:val="24"/>
        </w:rPr>
        <w:t>, so that the parents</w:t>
      </w:r>
      <w:r>
        <w:rPr>
          <w:rFonts w:ascii="Garamond" w:hAnsi="Garamond"/>
          <w:sz w:val="24"/>
          <w:szCs w:val="24"/>
        </w:rPr>
        <w:t>/guardians</w:t>
      </w:r>
      <w:r w:rsidRPr="0019176C">
        <w:rPr>
          <w:rFonts w:ascii="Garamond" w:hAnsi="Garamond"/>
          <w:sz w:val="24"/>
          <w:szCs w:val="24"/>
        </w:rPr>
        <w:t xml:space="preserve"> of </w:t>
      </w:r>
      <w:r>
        <w:rPr>
          <w:rFonts w:ascii="Garamond" w:hAnsi="Garamond"/>
          <w:sz w:val="24"/>
          <w:szCs w:val="24"/>
        </w:rPr>
        <w:t>other</w:t>
      </w:r>
      <w:r w:rsidRPr="0019176C">
        <w:rPr>
          <w:rFonts w:ascii="Garamond" w:hAnsi="Garamond"/>
          <w:sz w:val="24"/>
          <w:szCs w:val="24"/>
        </w:rPr>
        <w:t xml:space="preserve"> children </w:t>
      </w:r>
      <w:r>
        <w:rPr>
          <w:rFonts w:ascii="Garamond" w:hAnsi="Garamond"/>
          <w:sz w:val="24"/>
          <w:szCs w:val="24"/>
        </w:rPr>
        <w:t>at Blazing Trails</w:t>
      </w:r>
      <w:r w:rsidRPr="0019176C">
        <w:rPr>
          <w:rFonts w:ascii="Garamond" w:hAnsi="Garamond"/>
          <w:sz w:val="24"/>
          <w:szCs w:val="24"/>
        </w:rPr>
        <w:t xml:space="preserve"> may</w:t>
      </w:r>
      <w:r>
        <w:rPr>
          <w:rFonts w:ascii="Garamond" w:hAnsi="Garamond"/>
          <w:sz w:val="24"/>
          <w:szCs w:val="24"/>
        </w:rPr>
        <w:t xml:space="preserve"> </w:t>
      </w:r>
      <w:r w:rsidRPr="0019176C">
        <w:rPr>
          <w:rFonts w:ascii="Garamond" w:hAnsi="Garamond"/>
          <w:sz w:val="24"/>
          <w:szCs w:val="24"/>
        </w:rPr>
        <w:t xml:space="preserve">be notified that a communicable disease is present.  </w:t>
      </w:r>
      <w:r>
        <w:rPr>
          <w:rFonts w:ascii="Garamond" w:hAnsi="Garamond"/>
          <w:sz w:val="24"/>
          <w:szCs w:val="24"/>
        </w:rPr>
        <w:t>We are also required to report certain diseases (See posted list</w:t>
      </w:r>
      <w:r w:rsidR="001F49E7">
        <w:rPr>
          <w:rFonts w:ascii="Garamond" w:hAnsi="Garamond"/>
          <w:sz w:val="24"/>
          <w:szCs w:val="24"/>
        </w:rPr>
        <w:t xml:space="preserve"> or </w:t>
      </w:r>
      <w:r w:rsidR="001F49E7" w:rsidRPr="001F49E7">
        <w:rPr>
          <w:rFonts w:ascii="Garamond" w:hAnsi="Garamond"/>
          <w:b/>
          <w:sz w:val="24"/>
          <w:szCs w:val="24"/>
          <w:u w:val="single"/>
        </w:rPr>
        <w:t>BT Health Policy</w:t>
      </w:r>
      <w:r w:rsidR="001F49E7">
        <w:rPr>
          <w:rFonts w:ascii="Garamond" w:hAnsi="Garamond"/>
          <w:sz w:val="24"/>
          <w:szCs w:val="24"/>
        </w:rPr>
        <w:t xml:space="preserve"> on our website</w:t>
      </w:r>
      <w:r>
        <w:rPr>
          <w:rFonts w:ascii="Garamond" w:hAnsi="Garamond"/>
          <w:sz w:val="24"/>
          <w:szCs w:val="24"/>
        </w:rPr>
        <w:t>) to King County Public Health</w:t>
      </w:r>
      <w:r w:rsidR="009B669E">
        <w:rPr>
          <w:rFonts w:ascii="Garamond" w:hAnsi="Garamond"/>
          <w:sz w:val="24"/>
          <w:szCs w:val="24"/>
        </w:rPr>
        <w:t xml:space="preserve">.  This helps to </w:t>
      </w:r>
      <w:r>
        <w:rPr>
          <w:rFonts w:ascii="Garamond" w:hAnsi="Garamond"/>
          <w:sz w:val="24"/>
          <w:szCs w:val="24"/>
        </w:rPr>
        <w:t>keep our community</w:t>
      </w:r>
      <w:r w:rsidR="00516EF5">
        <w:rPr>
          <w:rFonts w:ascii="Garamond" w:hAnsi="Garamond"/>
          <w:sz w:val="24"/>
          <w:szCs w:val="24"/>
        </w:rPr>
        <w:t xml:space="preserve"> </w:t>
      </w:r>
      <w:r w:rsidR="003B799F">
        <w:rPr>
          <w:rFonts w:ascii="Garamond" w:hAnsi="Garamond"/>
          <w:sz w:val="24"/>
          <w:szCs w:val="24"/>
        </w:rPr>
        <w:t>healthy</w:t>
      </w:r>
      <w:r>
        <w:rPr>
          <w:rFonts w:ascii="Garamond" w:hAnsi="Garamond"/>
          <w:sz w:val="24"/>
          <w:szCs w:val="24"/>
        </w:rPr>
        <w:t xml:space="preserve">.  </w:t>
      </w:r>
      <w:r w:rsidRPr="0019176C">
        <w:rPr>
          <w:rFonts w:ascii="Garamond" w:hAnsi="Garamond"/>
          <w:sz w:val="24"/>
          <w:szCs w:val="24"/>
        </w:rPr>
        <w:t>Once again, only the communicable disease information will be shared</w:t>
      </w:r>
      <w:r>
        <w:rPr>
          <w:rFonts w:ascii="Garamond" w:hAnsi="Garamond"/>
          <w:sz w:val="24"/>
          <w:szCs w:val="24"/>
        </w:rPr>
        <w:t>, not personal information</w:t>
      </w:r>
      <w:r w:rsidR="004E64A2">
        <w:rPr>
          <w:rFonts w:ascii="Garamond" w:hAnsi="Garamond"/>
          <w:sz w:val="24"/>
          <w:szCs w:val="24"/>
        </w:rPr>
        <w:t xml:space="preserve"> unless required by law</w:t>
      </w:r>
      <w:r w:rsidRPr="0019176C">
        <w:rPr>
          <w:rFonts w:ascii="Garamond" w:hAnsi="Garamond"/>
          <w:sz w:val="24"/>
          <w:szCs w:val="24"/>
        </w:rPr>
        <w:t xml:space="preserve">.  </w:t>
      </w:r>
      <w:r>
        <w:rPr>
          <w:rFonts w:ascii="Garamond" w:hAnsi="Garamond"/>
          <w:sz w:val="24"/>
          <w:szCs w:val="24"/>
        </w:rPr>
        <w:t xml:space="preserve">Please see </w:t>
      </w:r>
      <w:r w:rsidRPr="0019176C">
        <w:rPr>
          <w:rFonts w:ascii="Garamond" w:hAnsi="Garamond"/>
          <w:b/>
          <w:sz w:val="24"/>
          <w:szCs w:val="24"/>
        </w:rPr>
        <w:t xml:space="preserve">Confidentiality </w:t>
      </w:r>
      <w:r>
        <w:rPr>
          <w:rFonts w:ascii="Garamond" w:hAnsi="Garamond"/>
          <w:sz w:val="24"/>
          <w:szCs w:val="24"/>
        </w:rPr>
        <w:t>(402) for more information.  You</w:t>
      </w:r>
      <w:r w:rsidRPr="0019176C">
        <w:rPr>
          <w:rFonts w:ascii="Garamond" w:hAnsi="Garamond"/>
          <w:sz w:val="24"/>
          <w:szCs w:val="24"/>
        </w:rPr>
        <w:t xml:space="preserve"> are not required</w:t>
      </w:r>
      <w:r>
        <w:rPr>
          <w:rFonts w:ascii="Garamond" w:hAnsi="Garamond"/>
          <w:sz w:val="24"/>
          <w:szCs w:val="24"/>
        </w:rPr>
        <w:t>, just encouraged</w:t>
      </w:r>
      <w:r w:rsidRPr="0019176C">
        <w:rPr>
          <w:rFonts w:ascii="Garamond" w:hAnsi="Garamond"/>
          <w:sz w:val="24"/>
          <w:szCs w:val="24"/>
        </w:rPr>
        <w:t xml:space="preserve"> to </w:t>
      </w:r>
      <w:r>
        <w:rPr>
          <w:rFonts w:ascii="Garamond" w:hAnsi="Garamond"/>
          <w:sz w:val="24"/>
          <w:szCs w:val="24"/>
        </w:rPr>
        <w:t>share</w:t>
      </w:r>
      <w:r w:rsidRPr="0019176C">
        <w:rPr>
          <w:rFonts w:ascii="Garamond" w:hAnsi="Garamond"/>
          <w:sz w:val="24"/>
          <w:szCs w:val="24"/>
        </w:rPr>
        <w:t xml:space="preserve"> this information.</w:t>
      </w:r>
    </w:p>
    <w:p w:rsidR="001008D1" w:rsidRPr="0019176C" w:rsidRDefault="001008D1" w:rsidP="001008D1">
      <w:pPr>
        <w:pStyle w:val="BodyTextIndent"/>
        <w:spacing w:line="240" w:lineRule="auto"/>
        <w:ind w:firstLine="0"/>
        <w:rPr>
          <w:rFonts w:ascii="Garamond" w:hAnsi="Garamond"/>
          <w:sz w:val="24"/>
          <w:szCs w:val="24"/>
        </w:rPr>
      </w:pPr>
    </w:p>
    <w:p w:rsidR="003D6247" w:rsidRDefault="003D6247" w:rsidP="003D6247">
      <w:pPr>
        <w:rPr>
          <w:rFonts w:ascii="Garamond" w:hAnsi="Garamond"/>
          <w:sz w:val="24"/>
          <w:szCs w:val="24"/>
        </w:rPr>
      </w:pPr>
      <w:r w:rsidRPr="006D42ED">
        <w:rPr>
          <w:rFonts w:ascii="Garamond" w:hAnsi="Garamond"/>
          <w:sz w:val="24"/>
          <w:szCs w:val="24"/>
        </w:rPr>
        <w:t>Our phone number (</w:t>
      </w:r>
      <w:r w:rsidRPr="006D42ED">
        <w:rPr>
          <w:rFonts w:ascii="Garamond" w:hAnsi="Garamond"/>
          <w:b/>
          <w:sz w:val="24"/>
          <w:szCs w:val="24"/>
        </w:rPr>
        <w:t>206-937-5160</w:t>
      </w:r>
      <w:r w:rsidRPr="006D42ED">
        <w:rPr>
          <w:rFonts w:ascii="Garamond" w:hAnsi="Garamond"/>
          <w:sz w:val="24"/>
          <w:szCs w:val="24"/>
        </w:rPr>
        <w:t xml:space="preserve">) has voice mail if you can not reach us directly.  We check messages frequently, so please leave one.  We suggest that you keep our </w:t>
      </w:r>
      <w:r w:rsidR="00A430FA">
        <w:rPr>
          <w:rFonts w:ascii="Garamond" w:hAnsi="Garamond"/>
          <w:sz w:val="24"/>
          <w:szCs w:val="24"/>
        </w:rPr>
        <w:t>contact information</w:t>
      </w:r>
      <w:r w:rsidRPr="006D42ED">
        <w:rPr>
          <w:rFonts w:ascii="Garamond" w:hAnsi="Garamond"/>
          <w:sz w:val="24"/>
          <w:szCs w:val="24"/>
        </w:rPr>
        <w:t xml:space="preserve"> by</w:t>
      </w:r>
      <w:r w:rsidR="009B669E">
        <w:rPr>
          <w:rFonts w:ascii="Garamond" w:hAnsi="Garamond"/>
          <w:sz w:val="24"/>
          <w:szCs w:val="24"/>
        </w:rPr>
        <w:t>/on</w:t>
      </w:r>
      <w:r w:rsidRPr="006D42ED">
        <w:rPr>
          <w:rFonts w:ascii="Garamond" w:hAnsi="Garamond"/>
          <w:sz w:val="24"/>
          <w:szCs w:val="24"/>
        </w:rPr>
        <w:t xml:space="preserve"> your phone and in your wallet in case you </w:t>
      </w:r>
      <w:r>
        <w:rPr>
          <w:rFonts w:ascii="Garamond" w:hAnsi="Garamond"/>
          <w:sz w:val="24"/>
          <w:szCs w:val="24"/>
        </w:rPr>
        <w:t>need it.  You may reach us by e</w:t>
      </w:r>
      <w:r w:rsidRPr="006D42ED">
        <w:rPr>
          <w:rFonts w:ascii="Garamond" w:hAnsi="Garamond"/>
          <w:sz w:val="24"/>
          <w:szCs w:val="24"/>
        </w:rPr>
        <w:t xml:space="preserve">mail at any time up to </w:t>
      </w:r>
      <w:r>
        <w:rPr>
          <w:rFonts w:ascii="Garamond" w:hAnsi="Garamond"/>
          <w:sz w:val="24"/>
          <w:szCs w:val="24"/>
        </w:rPr>
        <w:t>2:</w:t>
      </w:r>
      <w:r w:rsidR="005C3BF2">
        <w:rPr>
          <w:rFonts w:ascii="Garamond" w:hAnsi="Garamond"/>
          <w:sz w:val="24"/>
          <w:szCs w:val="24"/>
        </w:rPr>
        <w:t>45</w:t>
      </w:r>
      <w:r w:rsidRPr="006D42ED">
        <w:rPr>
          <w:rFonts w:ascii="Garamond" w:hAnsi="Garamond"/>
          <w:sz w:val="24"/>
          <w:szCs w:val="24"/>
        </w:rPr>
        <w:t xml:space="preserve"> PM for af</w:t>
      </w:r>
      <w:r>
        <w:rPr>
          <w:rFonts w:ascii="Garamond" w:hAnsi="Garamond"/>
          <w:sz w:val="24"/>
          <w:szCs w:val="24"/>
        </w:rPr>
        <w:t xml:space="preserve">ter-school schedule changes at </w:t>
      </w:r>
      <w:hyperlink r:id="rId22" w:history="1">
        <w:r w:rsidRPr="006D42ED">
          <w:rPr>
            <w:rStyle w:val="Hyperlink"/>
            <w:rFonts w:ascii="Garamond" w:hAnsi="Garamond"/>
            <w:sz w:val="24"/>
            <w:szCs w:val="24"/>
          </w:rPr>
          <w:t>blazingtrails@blazingtrails.org</w:t>
        </w:r>
      </w:hyperlink>
      <w:r>
        <w:rPr>
          <w:rFonts w:ascii="Garamond" w:hAnsi="Garamond"/>
          <w:sz w:val="24"/>
          <w:szCs w:val="24"/>
        </w:rPr>
        <w:t xml:space="preserve"> </w:t>
      </w:r>
      <w:r w:rsidRPr="006D42ED">
        <w:rPr>
          <w:rFonts w:ascii="Garamond" w:hAnsi="Garamond"/>
          <w:sz w:val="24"/>
          <w:szCs w:val="24"/>
        </w:rPr>
        <w:t>.  Our Director also has a cell phone (</w:t>
      </w:r>
      <w:r w:rsidRPr="006D42ED">
        <w:rPr>
          <w:rFonts w:ascii="Garamond" w:hAnsi="Garamond"/>
          <w:b/>
          <w:sz w:val="24"/>
          <w:szCs w:val="24"/>
        </w:rPr>
        <w:t>206-459-4976</w:t>
      </w:r>
      <w:r w:rsidRPr="006D42ED">
        <w:rPr>
          <w:rFonts w:ascii="Garamond" w:hAnsi="Garamond"/>
          <w:sz w:val="24"/>
          <w:szCs w:val="24"/>
        </w:rPr>
        <w:t xml:space="preserve">) for fieldtrips and emergencies.  </w:t>
      </w:r>
      <w:r w:rsidR="003B799F">
        <w:rPr>
          <w:rFonts w:ascii="Garamond" w:hAnsi="Garamond"/>
          <w:sz w:val="24"/>
          <w:szCs w:val="24"/>
        </w:rPr>
        <w:t>S</w:t>
      </w:r>
      <w:r w:rsidRPr="006D42ED">
        <w:rPr>
          <w:rFonts w:ascii="Garamond" w:hAnsi="Garamond"/>
          <w:sz w:val="24"/>
          <w:szCs w:val="24"/>
        </w:rPr>
        <w:t xml:space="preserve">ee </w:t>
      </w:r>
      <w:r>
        <w:rPr>
          <w:rFonts w:ascii="Garamond" w:hAnsi="Garamond"/>
          <w:b/>
          <w:sz w:val="24"/>
          <w:szCs w:val="24"/>
        </w:rPr>
        <w:t>Contact Information</w:t>
      </w:r>
      <w:r w:rsidRPr="006D42ED">
        <w:rPr>
          <w:rFonts w:ascii="Garamond" w:hAnsi="Garamond"/>
          <w:sz w:val="24"/>
          <w:szCs w:val="24"/>
        </w:rPr>
        <w:t xml:space="preserve"> </w:t>
      </w:r>
      <w:r>
        <w:rPr>
          <w:rFonts w:ascii="Garamond" w:hAnsi="Garamond"/>
          <w:sz w:val="24"/>
          <w:szCs w:val="24"/>
        </w:rPr>
        <w:t xml:space="preserve">(110) </w:t>
      </w:r>
      <w:r w:rsidRPr="006D42ED">
        <w:rPr>
          <w:rFonts w:ascii="Garamond" w:hAnsi="Garamond"/>
          <w:sz w:val="24"/>
          <w:szCs w:val="24"/>
        </w:rPr>
        <w:t xml:space="preserve">for more information.  </w:t>
      </w:r>
      <w:r>
        <w:rPr>
          <w:rFonts w:ascii="Garamond" w:hAnsi="Garamond"/>
          <w:sz w:val="24"/>
          <w:szCs w:val="24"/>
        </w:rPr>
        <w:t>Please see</w:t>
      </w:r>
      <w:r w:rsidRPr="006D42ED">
        <w:rPr>
          <w:rFonts w:ascii="Garamond" w:hAnsi="Garamond"/>
          <w:sz w:val="24"/>
          <w:szCs w:val="24"/>
        </w:rPr>
        <w:t xml:space="preserve"> </w:t>
      </w:r>
      <w:r w:rsidRPr="006D42ED">
        <w:rPr>
          <w:rFonts w:ascii="Garamond" w:hAnsi="Garamond"/>
          <w:b/>
          <w:sz w:val="24"/>
          <w:szCs w:val="24"/>
        </w:rPr>
        <w:t>Tuition</w:t>
      </w:r>
      <w:r>
        <w:rPr>
          <w:rFonts w:ascii="Garamond" w:hAnsi="Garamond"/>
          <w:b/>
          <w:sz w:val="24"/>
          <w:szCs w:val="24"/>
        </w:rPr>
        <w:t xml:space="preserve"> &amp; Fees</w:t>
      </w:r>
      <w:r w:rsidRPr="006D42ED">
        <w:rPr>
          <w:rFonts w:ascii="Garamond" w:hAnsi="Garamond"/>
          <w:sz w:val="24"/>
          <w:szCs w:val="24"/>
        </w:rPr>
        <w:t xml:space="preserve"> </w:t>
      </w:r>
      <w:r>
        <w:rPr>
          <w:rFonts w:ascii="Garamond" w:hAnsi="Garamond"/>
          <w:sz w:val="24"/>
          <w:szCs w:val="24"/>
        </w:rPr>
        <w:t xml:space="preserve">(500) </w:t>
      </w:r>
      <w:r w:rsidRPr="006D42ED">
        <w:rPr>
          <w:rFonts w:ascii="Garamond" w:hAnsi="Garamond"/>
          <w:sz w:val="24"/>
          <w:szCs w:val="24"/>
        </w:rPr>
        <w:t>for more information concerning unscheduled absences and schedule changes.</w:t>
      </w:r>
    </w:p>
    <w:p w:rsidR="003D6247" w:rsidRPr="006D42ED" w:rsidRDefault="003D6247" w:rsidP="003D6247">
      <w:pPr>
        <w:rPr>
          <w:rFonts w:ascii="Garamond" w:hAnsi="Garamond"/>
          <w:sz w:val="24"/>
          <w:szCs w:val="24"/>
        </w:rPr>
      </w:pPr>
    </w:p>
    <w:p w:rsidR="00792FA2" w:rsidRDefault="00792FA2" w:rsidP="00D65C1C">
      <w:pPr>
        <w:rPr>
          <w:rFonts w:ascii="Garamond" w:hAnsi="Garamond"/>
          <w:sz w:val="24"/>
          <w:szCs w:val="24"/>
        </w:rPr>
      </w:pPr>
      <w:r>
        <w:rPr>
          <w:rFonts w:ascii="Garamond" w:hAnsi="Garamond"/>
          <w:sz w:val="24"/>
          <w:szCs w:val="24"/>
        </w:rPr>
        <w:t>Remember - w</w:t>
      </w:r>
      <w:r w:rsidR="00D65C1C" w:rsidRPr="006D42ED">
        <w:rPr>
          <w:rFonts w:ascii="Garamond" w:hAnsi="Garamond"/>
          <w:sz w:val="24"/>
          <w:szCs w:val="24"/>
        </w:rPr>
        <w:t>e are not legally responsible for your child</w:t>
      </w:r>
      <w:r w:rsidR="00D65C1C">
        <w:rPr>
          <w:rFonts w:ascii="Garamond" w:hAnsi="Garamond"/>
          <w:sz w:val="24"/>
          <w:szCs w:val="24"/>
        </w:rPr>
        <w:t>(ren)</w:t>
      </w:r>
      <w:r w:rsidR="00D65C1C" w:rsidRPr="006D42ED">
        <w:rPr>
          <w:rFonts w:ascii="Garamond" w:hAnsi="Garamond"/>
          <w:sz w:val="24"/>
          <w:szCs w:val="24"/>
        </w:rPr>
        <w:t xml:space="preserve"> unless they are signed in.</w:t>
      </w:r>
      <w:r>
        <w:rPr>
          <w:rFonts w:ascii="Garamond" w:hAnsi="Garamond"/>
          <w:sz w:val="24"/>
          <w:szCs w:val="24"/>
        </w:rPr>
        <w:t xml:space="preserve"> </w:t>
      </w:r>
      <w:r w:rsidR="00D65C1C" w:rsidRPr="006D42ED">
        <w:rPr>
          <w:rFonts w:ascii="Garamond" w:hAnsi="Garamond"/>
          <w:sz w:val="24"/>
          <w:szCs w:val="24"/>
        </w:rPr>
        <w:t xml:space="preserve"> If we expect </w:t>
      </w:r>
      <w:r w:rsidR="00D65C1C">
        <w:rPr>
          <w:rFonts w:ascii="Garamond" w:hAnsi="Garamond"/>
          <w:sz w:val="24"/>
          <w:szCs w:val="24"/>
        </w:rPr>
        <w:t>your child</w:t>
      </w:r>
      <w:r w:rsidR="00D65C1C" w:rsidRPr="006D42ED">
        <w:rPr>
          <w:rFonts w:ascii="Garamond" w:hAnsi="Garamond"/>
          <w:sz w:val="24"/>
          <w:szCs w:val="24"/>
        </w:rPr>
        <w:t xml:space="preserve">, do NOT hear from you </w:t>
      </w:r>
      <w:r w:rsidR="00D65C1C" w:rsidRPr="006D42ED">
        <w:rPr>
          <w:rFonts w:ascii="Garamond" w:hAnsi="Garamond"/>
          <w:b/>
          <w:sz w:val="24"/>
          <w:szCs w:val="24"/>
          <w:u w:val="single"/>
        </w:rPr>
        <w:t>and</w:t>
      </w:r>
      <w:r w:rsidR="00D65C1C" w:rsidRPr="006D42ED">
        <w:rPr>
          <w:rFonts w:ascii="Garamond" w:hAnsi="Garamond"/>
          <w:sz w:val="24"/>
          <w:szCs w:val="24"/>
        </w:rPr>
        <w:t xml:space="preserve"> your child is absent from the afternoon program (</w:t>
      </w:r>
      <w:r w:rsidR="005C3BF2">
        <w:rPr>
          <w:rFonts w:ascii="Garamond" w:hAnsi="Garamond"/>
          <w:sz w:val="24"/>
          <w:szCs w:val="24"/>
        </w:rPr>
        <w:t>3:</w:t>
      </w:r>
      <w:r w:rsidR="003B799F">
        <w:rPr>
          <w:rFonts w:ascii="Garamond" w:hAnsi="Garamond"/>
          <w:sz w:val="24"/>
          <w:szCs w:val="24"/>
        </w:rPr>
        <w:t>15</w:t>
      </w:r>
      <w:r w:rsidR="00D65C1C" w:rsidRPr="006D42ED">
        <w:rPr>
          <w:rFonts w:ascii="Garamond" w:hAnsi="Garamond"/>
          <w:sz w:val="24"/>
          <w:szCs w:val="24"/>
        </w:rPr>
        <w:t xml:space="preserve"> – 6:00 PM), we will automatically begin calling your </w:t>
      </w:r>
      <w:r w:rsidR="001524A2">
        <w:rPr>
          <w:rFonts w:ascii="Garamond" w:hAnsi="Garamond"/>
          <w:sz w:val="24"/>
          <w:szCs w:val="24"/>
        </w:rPr>
        <w:t xml:space="preserve">contact numbers, </w:t>
      </w:r>
      <w:r w:rsidR="00D65C1C" w:rsidRPr="006D42ED">
        <w:rPr>
          <w:rFonts w:ascii="Garamond" w:hAnsi="Garamond"/>
          <w:sz w:val="24"/>
          <w:szCs w:val="24"/>
        </w:rPr>
        <w:t xml:space="preserve">emergency numbers and school </w:t>
      </w:r>
      <w:r w:rsidR="003D6247">
        <w:rPr>
          <w:rFonts w:ascii="Garamond" w:hAnsi="Garamond"/>
          <w:sz w:val="24"/>
          <w:szCs w:val="24"/>
        </w:rPr>
        <w:t>personnel</w:t>
      </w:r>
      <w:r w:rsidR="00D65C1C" w:rsidRPr="006D42ED">
        <w:rPr>
          <w:rFonts w:ascii="Garamond" w:hAnsi="Garamond"/>
          <w:sz w:val="24"/>
          <w:szCs w:val="24"/>
        </w:rPr>
        <w:t xml:space="preserve"> to locate your child. </w:t>
      </w:r>
      <w:r>
        <w:rPr>
          <w:rFonts w:ascii="Garamond" w:hAnsi="Garamond"/>
          <w:sz w:val="24"/>
          <w:szCs w:val="24"/>
        </w:rPr>
        <w:t xml:space="preserve"> </w:t>
      </w:r>
      <w:r w:rsidR="00D65C1C" w:rsidRPr="006D42ED">
        <w:rPr>
          <w:rFonts w:ascii="Garamond" w:hAnsi="Garamond"/>
          <w:sz w:val="24"/>
          <w:szCs w:val="24"/>
        </w:rPr>
        <w:t xml:space="preserve">We will also charge a “Kid Search” fee of $5.00 on your next bill for the time it takes our staff to search.  </w:t>
      </w:r>
      <w:r w:rsidR="00526272">
        <w:rPr>
          <w:rFonts w:ascii="Garamond" w:hAnsi="Garamond"/>
          <w:sz w:val="24"/>
          <w:szCs w:val="24"/>
        </w:rPr>
        <w:t xml:space="preserve">This fee applies to everyone in the program and is </w:t>
      </w:r>
      <w:r w:rsidR="00860135">
        <w:rPr>
          <w:rFonts w:ascii="Garamond" w:hAnsi="Garamond"/>
          <w:sz w:val="24"/>
          <w:szCs w:val="24"/>
        </w:rPr>
        <w:t>an “</w:t>
      </w:r>
      <w:r w:rsidR="00526272">
        <w:rPr>
          <w:rFonts w:ascii="Garamond" w:hAnsi="Garamond"/>
          <w:sz w:val="24"/>
          <w:szCs w:val="24"/>
        </w:rPr>
        <w:t xml:space="preserve">allowed </w:t>
      </w:r>
      <w:r w:rsidR="00684625">
        <w:rPr>
          <w:rFonts w:ascii="Garamond" w:hAnsi="Garamond"/>
          <w:sz w:val="24"/>
          <w:szCs w:val="24"/>
        </w:rPr>
        <w:t>charge</w:t>
      </w:r>
      <w:r w:rsidR="00860135">
        <w:rPr>
          <w:rFonts w:ascii="Garamond" w:hAnsi="Garamond"/>
          <w:sz w:val="24"/>
          <w:szCs w:val="24"/>
        </w:rPr>
        <w:t>” to</w:t>
      </w:r>
      <w:r w:rsidR="00684625">
        <w:rPr>
          <w:rFonts w:ascii="Garamond" w:hAnsi="Garamond"/>
          <w:sz w:val="24"/>
          <w:szCs w:val="24"/>
        </w:rPr>
        <w:t xml:space="preserve"> students with subsidy </w:t>
      </w:r>
      <w:r w:rsidR="00526272">
        <w:rPr>
          <w:rFonts w:ascii="Garamond" w:hAnsi="Garamond"/>
          <w:sz w:val="24"/>
          <w:szCs w:val="24"/>
        </w:rPr>
        <w:t xml:space="preserve">by WA State Dept. of </w:t>
      </w:r>
      <w:r w:rsidR="003B799F">
        <w:rPr>
          <w:rFonts w:ascii="Garamond" w:hAnsi="Garamond"/>
          <w:sz w:val="24"/>
          <w:szCs w:val="24"/>
        </w:rPr>
        <w:t>Children, Youth and Families</w:t>
      </w:r>
      <w:r w:rsidR="00684625">
        <w:rPr>
          <w:rFonts w:ascii="Garamond" w:hAnsi="Garamond"/>
          <w:sz w:val="24"/>
          <w:szCs w:val="24"/>
        </w:rPr>
        <w:t>.</w:t>
      </w:r>
      <w:r w:rsidR="00526272">
        <w:rPr>
          <w:rFonts w:ascii="Garamond" w:hAnsi="Garamond"/>
          <w:sz w:val="24"/>
          <w:szCs w:val="24"/>
        </w:rPr>
        <w:t xml:space="preserve"> </w:t>
      </w:r>
    </w:p>
    <w:p w:rsidR="00DB5494" w:rsidRDefault="00DB5494" w:rsidP="00D65C1C">
      <w:pPr>
        <w:rPr>
          <w:rFonts w:ascii="Garamond" w:hAnsi="Garamond"/>
          <w:sz w:val="24"/>
          <w:szCs w:val="24"/>
        </w:rPr>
      </w:pPr>
    </w:p>
    <w:p w:rsidR="00DB5494" w:rsidRDefault="00DB5494" w:rsidP="00D65C1C">
      <w:pPr>
        <w:rPr>
          <w:rFonts w:ascii="Garamond" w:hAnsi="Garamond"/>
          <w:sz w:val="24"/>
          <w:szCs w:val="24"/>
        </w:rPr>
      </w:pPr>
    </w:p>
    <w:p w:rsidR="00DB5494" w:rsidRDefault="00DB5494" w:rsidP="00D65C1C">
      <w:pPr>
        <w:rPr>
          <w:rFonts w:ascii="Garamond" w:hAnsi="Garamond"/>
          <w:sz w:val="24"/>
          <w:szCs w:val="24"/>
        </w:rPr>
      </w:pPr>
    </w:p>
    <w:p w:rsidR="00DB5494" w:rsidRDefault="00DB5494" w:rsidP="00D65C1C">
      <w:pPr>
        <w:rPr>
          <w:rFonts w:ascii="Garamond" w:hAnsi="Garamond"/>
          <w:sz w:val="24"/>
          <w:szCs w:val="24"/>
        </w:rPr>
      </w:pPr>
    </w:p>
    <w:p w:rsidR="00D65C1C" w:rsidRPr="00792FA2" w:rsidRDefault="00D65C1C" w:rsidP="00792FA2">
      <w:pPr>
        <w:pStyle w:val="BodyTextIndent"/>
        <w:spacing w:line="240" w:lineRule="auto"/>
        <w:ind w:firstLine="0"/>
        <w:rPr>
          <w:rFonts w:ascii="Garamond" w:hAnsi="Garamond"/>
          <w:sz w:val="24"/>
          <w:szCs w:val="24"/>
        </w:rPr>
      </w:pPr>
    </w:p>
    <w:p w:rsidR="00FB05DB" w:rsidRDefault="00F50EA1" w:rsidP="00F50EA1">
      <w:pPr>
        <w:pBdr>
          <w:top w:val="single" w:sz="4" w:space="1" w:color="auto"/>
          <w:left w:val="single" w:sz="4" w:space="4" w:color="auto"/>
          <w:bottom w:val="single" w:sz="4" w:space="1" w:color="auto"/>
          <w:right w:val="single" w:sz="4" w:space="4" w:color="auto"/>
        </w:pBdr>
        <w:rPr>
          <w:rFonts w:ascii="Garamond" w:hAnsi="Garamond"/>
          <w:sz w:val="28"/>
          <w:szCs w:val="28"/>
        </w:rPr>
      </w:pPr>
      <w:r>
        <w:rPr>
          <w:rFonts w:ascii="Garamond" w:hAnsi="Garamond"/>
          <w:noProof/>
          <w:sz w:val="28"/>
          <w:szCs w:val="28"/>
        </w:rPr>
        <w:lastRenderedPageBreak/>
        <w:drawing>
          <wp:anchor distT="0" distB="0" distL="114300" distR="114300" simplePos="0" relativeHeight="251640320" behindDoc="0" locked="0" layoutInCell="1" allowOverlap="1">
            <wp:simplePos x="0" y="0"/>
            <wp:positionH relativeFrom="column">
              <wp:posOffset>555994</wp:posOffset>
            </wp:positionH>
            <wp:positionV relativeFrom="page">
              <wp:posOffset>754911</wp:posOffset>
            </wp:positionV>
            <wp:extent cx="576373" cy="404037"/>
            <wp:effectExtent l="19050" t="0" r="0" b="0"/>
            <wp:wrapNone/>
            <wp:docPr id="141" name="Picture 4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D65C1C" w:rsidRPr="009D2C6A" w:rsidRDefault="00D65C1C" w:rsidP="00D65C1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65C1C" w:rsidRPr="009D2C6A" w:rsidRDefault="00D65C1C" w:rsidP="00D65C1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65C1C" w:rsidRPr="009D2C6A" w:rsidRDefault="00D65C1C"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722E1B">
        <w:rPr>
          <w:rFonts w:ascii="Garamond" w:hAnsi="Garamond"/>
          <w:sz w:val="22"/>
          <w:szCs w:val="22"/>
          <w:u w:val="single"/>
        </w:rPr>
        <w:t>611</w:t>
      </w:r>
      <w:r>
        <w:rPr>
          <w:rFonts w:ascii="Garamond" w:hAnsi="Garamond"/>
          <w:sz w:val="22"/>
          <w:szCs w:val="22"/>
          <w:u w:val="single"/>
        </w:rPr>
        <w:t xml:space="preserve">, </w:t>
      </w:r>
      <w:r w:rsidR="00722E1B">
        <w:rPr>
          <w:rFonts w:ascii="Garamond" w:hAnsi="Garamond"/>
          <w:sz w:val="22"/>
          <w:szCs w:val="22"/>
          <w:u w:val="single"/>
        </w:rPr>
        <w:t>612</w:t>
      </w:r>
      <w:r>
        <w:rPr>
          <w:rFonts w:ascii="Garamond" w:hAnsi="Garamond"/>
          <w:sz w:val="22"/>
          <w:szCs w:val="22"/>
          <w:u w:val="single"/>
        </w:rPr>
        <w:tab/>
      </w:r>
    </w:p>
    <w:p w:rsidR="00D65C1C" w:rsidRPr="009D2C6A" w:rsidRDefault="00D65C1C"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Absences &amp; Kid Searches</w:t>
      </w:r>
      <w:r>
        <w:rPr>
          <w:rFonts w:ascii="Garamond" w:hAnsi="Garamond"/>
          <w:b/>
          <w:sz w:val="22"/>
          <w:szCs w:val="22"/>
          <w:u w:val="single"/>
        </w:rPr>
        <w:tab/>
        <w:t>, Drop-ins</w:t>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81360">
        <w:rPr>
          <w:rFonts w:ascii="Garamond" w:hAnsi="Garamond"/>
          <w:sz w:val="22"/>
          <w:szCs w:val="22"/>
          <w:u w:val="single"/>
        </w:rPr>
        <w:t>July 1, 2018</w:t>
      </w:r>
      <w:r>
        <w:rPr>
          <w:rFonts w:ascii="Garamond" w:hAnsi="Garamond"/>
          <w:sz w:val="22"/>
          <w:szCs w:val="22"/>
          <w:u w:val="single"/>
        </w:rPr>
        <w:tab/>
      </w:r>
    </w:p>
    <w:p w:rsidR="00D65C1C" w:rsidRPr="0008084F" w:rsidRDefault="00D65C1C"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81360">
        <w:rPr>
          <w:rFonts w:ascii="Garamond" w:hAnsi="Garamond"/>
          <w:sz w:val="22"/>
          <w:szCs w:val="22"/>
          <w:u w:val="single"/>
        </w:rPr>
        <w:t>Interim Board</w:t>
      </w:r>
      <w:r>
        <w:rPr>
          <w:rFonts w:ascii="Garamond" w:hAnsi="Garamond"/>
          <w:sz w:val="22"/>
          <w:szCs w:val="22"/>
          <w:u w:val="single"/>
        </w:rPr>
        <w:tab/>
      </w:r>
      <w:r w:rsidRPr="009D2C6A">
        <w:rPr>
          <w:rFonts w:ascii="Garamond" w:hAnsi="Garamond"/>
          <w:sz w:val="22"/>
          <w:szCs w:val="22"/>
          <w:u w:val="single"/>
        </w:rPr>
        <w:tab/>
      </w:r>
      <w:r w:rsidR="00281360">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81360">
        <w:rPr>
          <w:rFonts w:ascii="Garamond" w:hAnsi="Garamond"/>
          <w:sz w:val="22"/>
          <w:szCs w:val="22"/>
          <w:u w:val="single"/>
        </w:rPr>
        <w:t>May 2018</w:t>
      </w:r>
      <w:r>
        <w:rPr>
          <w:rFonts w:ascii="Garamond" w:hAnsi="Garamond"/>
          <w:sz w:val="22"/>
          <w:szCs w:val="22"/>
          <w:u w:val="single"/>
        </w:rPr>
        <w:tab/>
      </w:r>
    </w:p>
    <w:p w:rsidR="00D65C1C" w:rsidRDefault="004A7258" w:rsidP="00D65C1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C0A65">
        <w:rPr>
          <w:rFonts w:ascii="Garamond" w:hAnsi="Garamond"/>
          <w:sz w:val="22"/>
          <w:szCs w:val="22"/>
          <w:u w:val="single"/>
        </w:rPr>
        <w:t>January 2023</w:t>
      </w:r>
      <w:r w:rsidR="00281360">
        <w:rPr>
          <w:rFonts w:ascii="Garamond" w:hAnsi="Garamond"/>
          <w:sz w:val="22"/>
          <w:szCs w:val="22"/>
          <w:u w:val="single"/>
        </w:rPr>
        <w:tab/>
      </w:r>
      <w:r w:rsidR="00281360">
        <w:rPr>
          <w:rFonts w:ascii="Garamond" w:hAnsi="Garamond"/>
          <w:sz w:val="22"/>
          <w:szCs w:val="22"/>
          <w:u w:val="single"/>
        </w:rPr>
        <w:tab/>
      </w:r>
      <w:r w:rsidR="00281360">
        <w:rPr>
          <w:rFonts w:ascii="Garamond" w:hAnsi="Garamond"/>
          <w:sz w:val="22"/>
          <w:szCs w:val="22"/>
          <w:u w:val="single"/>
        </w:rPr>
        <w:tab/>
      </w:r>
      <w:r>
        <w:rPr>
          <w:rFonts w:ascii="Garamond" w:hAnsi="Garamond"/>
          <w:sz w:val="22"/>
          <w:szCs w:val="22"/>
          <w:u w:val="single"/>
        </w:rPr>
        <w:tab/>
      </w:r>
      <w:r w:rsidR="00D65C1C">
        <w:rPr>
          <w:rFonts w:ascii="Garamond" w:hAnsi="Garamond"/>
          <w:sz w:val="22"/>
          <w:szCs w:val="22"/>
        </w:rPr>
        <w:tab/>
      </w:r>
      <w:r w:rsidR="00D65C1C">
        <w:rPr>
          <w:rFonts w:ascii="Garamond" w:hAnsi="Garamond"/>
          <w:sz w:val="22"/>
          <w:szCs w:val="22"/>
        </w:rPr>
        <w:tab/>
      </w:r>
      <w:r w:rsidR="00D65C1C">
        <w:rPr>
          <w:rFonts w:ascii="Garamond" w:hAnsi="Garamond"/>
          <w:sz w:val="22"/>
          <w:szCs w:val="22"/>
        </w:rPr>
        <w:tab/>
        <w:t xml:space="preserve">Page: </w:t>
      </w:r>
      <w:r w:rsidR="00517DB1">
        <w:rPr>
          <w:rFonts w:ascii="Garamond" w:hAnsi="Garamond"/>
          <w:sz w:val="22"/>
          <w:szCs w:val="22"/>
        </w:rPr>
        <w:t>2</w:t>
      </w:r>
      <w:r w:rsidR="00D65C1C">
        <w:rPr>
          <w:rFonts w:ascii="Garamond" w:hAnsi="Garamond"/>
          <w:sz w:val="22"/>
          <w:szCs w:val="22"/>
        </w:rPr>
        <w:t xml:space="preserve"> of 2</w:t>
      </w:r>
    </w:p>
    <w:p w:rsidR="00D65C1C" w:rsidRDefault="00D65C1C" w:rsidP="00D65C1C">
      <w:pPr>
        <w:pStyle w:val="BodyTextIndent"/>
        <w:spacing w:line="240" w:lineRule="auto"/>
        <w:ind w:firstLine="0"/>
        <w:rPr>
          <w:rFonts w:ascii="Garamond" w:hAnsi="Garamond"/>
          <w:sz w:val="24"/>
          <w:szCs w:val="24"/>
        </w:rPr>
      </w:pPr>
    </w:p>
    <w:p w:rsidR="00D65C1C" w:rsidRPr="009D50D4" w:rsidRDefault="00D65C1C" w:rsidP="00D65C1C">
      <w:pPr>
        <w:rPr>
          <w:rFonts w:ascii="Garamond" w:hAnsi="Garamond"/>
          <w:b/>
          <w:sz w:val="24"/>
          <w:szCs w:val="24"/>
        </w:rPr>
      </w:pPr>
      <w:r w:rsidRPr="009D50D4">
        <w:rPr>
          <w:rFonts w:ascii="Garamond" w:hAnsi="Garamond"/>
          <w:b/>
          <w:sz w:val="24"/>
          <w:szCs w:val="24"/>
        </w:rPr>
        <w:t xml:space="preserve">Policy </w:t>
      </w:r>
      <w:r w:rsidR="00722E1B">
        <w:rPr>
          <w:rFonts w:ascii="Garamond" w:hAnsi="Garamond"/>
          <w:b/>
          <w:sz w:val="24"/>
          <w:szCs w:val="24"/>
        </w:rPr>
        <w:t>611</w:t>
      </w:r>
      <w:r w:rsidRPr="009D50D4">
        <w:rPr>
          <w:rFonts w:ascii="Garamond" w:hAnsi="Garamond"/>
          <w:b/>
          <w:sz w:val="24"/>
          <w:szCs w:val="24"/>
        </w:rPr>
        <w:t xml:space="preserve"> – Absences &amp; Kid Searches</w:t>
      </w:r>
      <w:r>
        <w:rPr>
          <w:rFonts w:ascii="Garamond" w:hAnsi="Garamond"/>
          <w:b/>
          <w:sz w:val="24"/>
          <w:szCs w:val="24"/>
        </w:rPr>
        <w:t xml:space="preserve"> (continued)</w:t>
      </w:r>
    </w:p>
    <w:p w:rsidR="00D65C1C" w:rsidRDefault="00D65C1C" w:rsidP="00D65C1C">
      <w:pPr>
        <w:pStyle w:val="BodyTextIndent"/>
        <w:spacing w:line="240" w:lineRule="auto"/>
        <w:ind w:firstLine="0"/>
        <w:rPr>
          <w:rFonts w:ascii="Garamond" w:hAnsi="Garamond"/>
          <w:sz w:val="24"/>
          <w:szCs w:val="24"/>
        </w:rPr>
      </w:pPr>
    </w:p>
    <w:p w:rsidR="00D65C1C" w:rsidRDefault="00792FA2" w:rsidP="00D65C1C">
      <w:pPr>
        <w:pStyle w:val="BodyTextIndent"/>
        <w:spacing w:line="240" w:lineRule="auto"/>
        <w:ind w:firstLine="0"/>
        <w:rPr>
          <w:rFonts w:ascii="Garamond" w:hAnsi="Garamond"/>
          <w:sz w:val="24"/>
          <w:szCs w:val="24"/>
        </w:rPr>
      </w:pPr>
      <w:r>
        <w:rPr>
          <w:rFonts w:ascii="Garamond" w:hAnsi="Garamond"/>
          <w:sz w:val="24"/>
          <w:szCs w:val="24"/>
        </w:rPr>
        <w:t>Blazing Trails</w:t>
      </w:r>
      <w:r w:rsidRPr="0019176C">
        <w:rPr>
          <w:rFonts w:ascii="Garamond" w:hAnsi="Garamond"/>
          <w:sz w:val="24"/>
          <w:szCs w:val="24"/>
        </w:rPr>
        <w:t xml:space="preserve"> reserves the right to refuse admission to any child at any time</w:t>
      </w:r>
      <w:r w:rsidR="00D702D9">
        <w:rPr>
          <w:rFonts w:ascii="Garamond" w:hAnsi="Garamond"/>
          <w:sz w:val="24"/>
          <w:szCs w:val="24"/>
        </w:rPr>
        <w:t>, with or without a stated reason</w:t>
      </w:r>
      <w:r w:rsidRPr="0019176C">
        <w:rPr>
          <w:rFonts w:ascii="Garamond" w:hAnsi="Garamond"/>
          <w:sz w:val="24"/>
          <w:szCs w:val="24"/>
        </w:rPr>
        <w:t>.</w:t>
      </w:r>
      <w:r>
        <w:rPr>
          <w:rFonts w:ascii="Garamond" w:hAnsi="Garamond"/>
          <w:sz w:val="24"/>
          <w:szCs w:val="24"/>
        </w:rPr>
        <w:t xml:space="preserve">  </w:t>
      </w:r>
      <w:r w:rsidR="00D65C1C" w:rsidRPr="0019176C">
        <w:rPr>
          <w:rFonts w:ascii="Garamond" w:hAnsi="Garamond"/>
          <w:sz w:val="24"/>
          <w:szCs w:val="24"/>
        </w:rPr>
        <w:t>Possible reasons for the refusal of admission include but are not limited to:</w:t>
      </w:r>
    </w:p>
    <w:p w:rsidR="00D65C1C" w:rsidRPr="0019176C" w:rsidRDefault="00D65C1C" w:rsidP="0019176C">
      <w:pPr>
        <w:pStyle w:val="BodyTextIndent"/>
        <w:spacing w:line="240" w:lineRule="auto"/>
        <w:ind w:firstLine="0"/>
        <w:rPr>
          <w:rFonts w:ascii="Garamond" w:hAnsi="Garamond"/>
          <w:sz w:val="24"/>
          <w:szCs w:val="24"/>
        </w:rPr>
      </w:pPr>
    </w:p>
    <w:p w:rsidR="0060496F" w:rsidRPr="0019176C" w:rsidRDefault="0060496F" w:rsidP="00D03166">
      <w:pPr>
        <w:pStyle w:val="BodyTextIndent"/>
        <w:numPr>
          <w:ilvl w:val="0"/>
          <w:numId w:val="11"/>
        </w:numPr>
        <w:spacing w:line="240" w:lineRule="auto"/>
        <w:rPr>
          <w:rFonts w:ascii="Garamond" w:hAnsi="Garamond"/>
          <w:sz w:val="24"/>
          <w:szCs w:val="24"/>
        </w:rPr>
      </w:pPr>
      <w:r>
        <w:rPr>
          <w:rFonts w:ascii="Garamond" w:hAnsi="Garamond"/>
          <w:sz w:val="24"/>
          <w:szCs w:val="24"/>
        </w:rPr>
        <w:t>Severe weather or other emergency situation that results in closure of the facility</w:t>
      </w:r>
      <w:r w:rsidR="00D03166">
        <w:rPr>
          <w:rFonts w:ascii="Garamond" w:hAnsi="Garamond"/>
          <w:sz w:val="24"/>
          <w:szCs w:val="24"/>
        </w:rPr>
        <w:t xml:space="preserve"> – see  </w:t>
      </w:r>
      <w:r w:rsidR="00D03166" w:rsidRPr="006C31DB">
        <w:rPr>
          <w:rFonts w:ascii="Garamond" w:hAnsi="Garamond"/>
          <w:b/>
          <w:sz w:val="24"/>
          <w:szCs w:val="24"/>
        </w:rPr>
        <w:t>Emergency School Closures and Late Openings</w:t>
      </w:r>
      <w:r w:rsidR="00D03166">
        <w:rPr>
          <w:rFonts w:ascii="Garamond" w:hAnsi="Garamond"/>
          <w:b/>
          <w:sz w:val="24"/>
          <w:szCs w:val="24"/>
        </w:rPr>
        <w:t xml:space="preserve"> </w:t>
      </w:r>
      <w:r w:rsidR="00D03166" w:rsidRPr="00D03166">
        <w:rPr>
          <w:rFonts w:ascii="Garamond" w:hAnsi="Garamond"/>
          <w:sz w:val="24"/>
          <w:szCs w:val="24"/>
        </w:rPr>
        <w:t>(630)</w:t>
      </w:r>
      <w:r w:rsidR="00D03166">
        <w:rPr>
          <w:rFonts w:ascii="Garamond" w:hAnsi="Garamond"/>
          <w:b/>
          <w:sz w:val="24"/>
          <w:szCs w:val="24"/>
        </w:rPr>
        <w:t xml:space="preserve"> </w:t>
      </w:r>
      <w:r w:rsidR="00D03166" w:rsidRPr="00D03166">
        <w:rPr>
          <w:rFonts w:ascii="Garamond" w:hAnsi="Garamond"/>
          <w:sz w:val="24"/>
          <w:szCs w:val="24"/>
        </w:rPr>
        <w:t>for more information</w:t>
      </w:r>
    </w:p>
    <w:p w:rsidR="00715AB3"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Lack of</w:t>
      </w:r>
      <w:r w:rsidR="00715AB3">
        <w:rPr>
          <w:rFonts w:ascii="Garamond" w:hAnsi="Garamond"/>
          <w:sz w:val="24"/>
          <w:szCs w:val="24"/>
        </w:rPr>
        <w:t xml:space="preserve"> staff to maintain </w:t>
      </w:r>
      <w:r w:rsidR="00D702D9">
        <w:rPr>
          <w:rFonts w:ascii="Garamond" w:hAnsi="Garamond"/>
          <w:sz w:val="24"/>
          <w:szCs w:val="24"/>
        </w:rPr>
        <w:t>required</w:t>
      </w:r>
      <w:r w:rsidR="00715AB3">
        <w:rPr>
          <w:rFonts w:ascii="Garamond" w:hAnsi="Garamond"/>
          <w:sz w:val="24"/>
          <w:szCs w:val="24"/>
        </w:rPr>
        <w:t xml:space="preserve"> staff to child ratios as determined by WA state </w:t>
      </w:r>
      <w:r w:rsidR="001F49E7">
        <w:rPr>
          <w:rFonts w:ascii="Garamond" w:hAnsi="Garamond"/>
          <w:sz w:val="24"/>
          <w:szCs w:val="24"/>
        </w:rPr>
        <w:t>D</w:t>
      </w:r>
      <w:r w:rsidR="00DC0A65">
        <w:rPr>
          <w:rFonts w:ascii="Garamond" w:hAnsi="Garamond"/>
          <w:sz w:val="24"/>
          <w:szCs w:val="24"/>
        </w:rPr>
        <w:t>CYF</w:t>
      </w:r>
    </w:p>
    <w:p w:rsidR="0019176C" w:rsidRDefault="00715AB3" w:rsidP="00715AB3">
      <w:pPr>
        <w:pStyle w:val="BodyTextIndent"/>
        <w:tabs>
          <w:tab w:val="left" w:pos="360"/>
        </w:tabs>
        <w:spacing w:line="240" w:lineRule="auto"/>
        <w:ind w:firstLine="0"/>
        <w:rPr>
          <w:rFonts w:ascii="Garamond" w:hAnsi="Garamond"/>
          <w:sz w:val="24"/>
          <w:szCs w:val="24"/>
        </w:rPr>
      </w:pPr>
      <w:r>
        <w:rPr>
          <w:rFonts w:ascii="Garamond" w:hAnsi="Garamond"/>
          <w:sz w:val="24"/>
          <w:szCs w:val="24"/>
        </w:rPr>
        <w:tab/>
        <w:t>licensing r</w:t>
      </w:r>
      <w:r w:rsidR="0096776C">
        <w:rPr>
          <w:rFonts w:ascii="Garamond" w:hAnsi="Garamond"/>
          <w:sz w:val="24"/>
          <w:szCs w:val="24"/>
        </w:rPr>
        <w:t>egulations</w:t>
      </w:r>
      <w:r w:rsidR="001F49E7">
        <w:rPr>
          <w:rFonts w:ascii="Garamond" w:hAnsi="Garamond"/>
          <w:sz w:val="24"/>
          <w:szCs w:val="24"/>
        </w:rPr>
        <w:t xml:space="preserve"> </w:t>
      </w:r>
    </w:p>
    <w:p w:rsidR="0019176C" w:rsidRPr="0019176C"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The ne</w:t>
      </w:r>
      <w:r w:rsidR="00715AB3">
        <w:rPr>
          <w:rFonts w:ascii="Garamond" w:hAnsi="Garamond"/>
          <w:sz w:val="24"/>
          <w:szCs w:val="24"/>
        </w:rPr>
        <w:t>ed to maintain compliance with licensing r</w:t>
      </w:r>
      <w:r w:rsidR="0096776C">
        <w:rPr>
          <w:rFonts w:ascii="Garamond" w:hAnsi="Garamond"/>
          <w:sz w:val="24"/>
          <w:szCs w:val="24"/>
        </w:rPr>
        <w:t>egulations</w:t>
      </w:r>
      <w:r w:rsidR="00B6075E">
        <w:rPr>
          <w:rFonts w:ascii="Garamond" w:hAnsi="Garamond"/>
          <w:sz w:val="24"/>
          <w:szCs w:val="24"/>
        </w:rPr>
        <w:t xml:space="preserve"> (i.e. power or water outage, etc.)</w:t>
      </w:r>
    </w:p>
    <w:p w:rsidR="0019176C" w:rsidRPr="0019176C"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Staff deems the child to</w:t>
      </w:r>
      <w:r w:rsidR="00EE5216">
        <w:rPr>
          <w:rFonts w:ascii="Garamond" w:hAnsi="Garamond"/>
          <w:sz w:val="24"/>
          <w:szCs w:val="24"/>
        </w:rPr>
        <w:t>o</w:t>
      </w:r>
      <w:r w:rsidR="0096776C">
        <w:rPr>
          <w:rFonts w:ascii="Garamond" w:hAnsi="Garamond"/>
          <w:sz w:val="24"/>
          <w:szCs w:val="24"/>
        </w:rPr>
        <w:t xml:space="preserve"> ill to attend</w:t>
      </w:r>
    </w:p>
    <w:p w:rsidR="0096776C" w:rsidRDefault="00715AB3" w:rsidP="0096776C">
      <w:pPr>
        <w:pStyle w:val="BodyTextIndent"/>
        <w:numPr>
          <w:ilvl w:val="0"/>
          <w:numId w:val="11"/>
        </w:numPr>
        <w:spacing w:line="240" w:lineRule="auto"/>
        <w:ind w:left="0" w:firstLine="0"/>
        <w:rPr>
          <w:rFonts w:ascii="Garamond" w:hAnsi="Garamond"/>
          <w:sz w:val="24"/>
          <w:szCs w:val="24"/>
        </w:rPr>
      </w:pPr>
      <w:r>
        <w:rPr>
          <w:rFonts w:ascii="Garamond" w:hAnsi="Garamond"/>
          <w:sz w:val="24"/>
          <w:szCs w:val="24"/>
        </w:rPr>
        <w:t>Domestic s</w:t>
      </w:r>
      <w:r w:rsidR="0019176C" w:rsidRPr="0019176C">
        <w:rPr>
          <w:rFonts w:ascii="Garamond" w:hAnsi="Garamond"/>
          <w:sz w:val="24"/>
          <w:szCs w:val="24"/>
        </w:rPr>
        <w:t>ituations that present a safety risk to the</w:t>
      </w:r>
      <w:r w:rsidR="0096776C">
        <w:rPr>
          <w:rFonts w:ascii="Garamond" w:hAnsi="Garamond"/>
          <w:sz w:val="24"/>
          <w:szCs w:val="24"/>
        </w:rPr>
        <w:t xml:space="preserve"> child, staff or other children</w:t>
      </w:r>
      <w:r w:rsidR="0019176C">
        <w:rPr>
          <w:rFonts w:ascii="Garamond" w:hAnsi="Garamond"/>
          <w:sz w:val="24"/>
          <w:szCs w:val="24"/>
        </w:rPr>
        <w:tab/>
      </w:r>
      <w:r w:rsidR="0019176C" w:rsidRPr="0019176C">
        <w:rPr>
          <w:rFonts w:ascii="Garamond" w:hAnsi="Garamond"/>
          <w:sz w:val="24"/>
          <w:szCs w:val="24"/>
        </w:rPr>
        <w:t xml:space="preserve">enrolled at </w:t>
      </w:r>
    </w:p>
    <w:p w:rsidR="0019176C" w:rsidRPr="0019176C" w:rsidRDefault="0096776C" w:rsidP="0096776C">
      <w:pPr>
        <w:pStyle w:val="BodyTextIndent"/>
        <w:tabs>
          <w:tab w:val="left" w:pos="360"/>
        </w:tabs>
        <w:spacing w:line="240" w:lineRule="auto"/>
        <w:ind w:firstLine="0"/>
        <w:rPr>
          <w:rFonts w:ascii="Garamond" w:hAnsi="Garamond"/>
          <w:sz w:val="24"/>
          <w:szCs w:val="24"/>
        </w:rPr>
      </w:pPr>
      <w:r>
        <w:rPr>
          <w:rFonts w:ascii="Garamond" w:hAnsi="Garamond"/>
          <w:sz w:val="24"/>
          <w:szCs w:val="24"/>
        </w:rPr>
        <w:tab/>
      </w:r>
      <w:r w:rsidR="0019176C">
        <w:rPr>
          <w:rFonts w:ascii="Garamond" w:hAnsi="Garamond"/>
          <w:sz w:val="24"/>
          <w:szCs w:val="24"/>
        </w:rPr>
        <w:t>Blazing Trails</w:t>
      </w:r>
      <w:r>
        <w:rPr>
          <w:rFonts w:ascii="Garamond" w:hAnsi="Garamond"/>
          <w:sz w:val="24"/>
          <w:szCs w:val="24"/>
        </w:rPr>
        <w:t xml:space="preserve">, </w:t>
      </w:r>
      <w:r w:rsidR="0019176C" w:rsidRPr="0019176C">
        <w:rPr>
          <w:rFonts w:ascii="Garamond" w:hAnsi="Garamond"/>
          <w:sz w:val="24"/>
          <w:szCs w:val="24"/>
        </w:rPr>
        <w:t>if the child w</w:t>
      </w:r>
      <w:r>
        <w:rPr>
          <w:rFonts w:ascii="Garamond" w:hAnsi="Garamond"/>
          <w:sz w:val="24"/>
          <w:szCs w:val="24"/>
        </w:rPr>
        <w:t>ere to be present at the center</w:t>
      </w:r>
    </w:p>
    <w:p w:rsidR="0019176C" w:rsidRPr="0019176C" w:rsidRDefault="0019176C" w:rsidP="0019176C">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Parents’</w:t>
      </w:r>
      <w:r w:rsidR="00FC5BF7">
        <w:rPr>
          <w:rFonts w:ascii="Garamond" w:hAnsi="Garamond"/>
          <w:sz w:val="24"/>
          <w:szCs w:val="24"/>
        </w:rPr>
        <w:t>/guardians’</w:t>
      </w:r>
      <w:r w:rsidR="0096776C">
        <w:rPr>
          <w:rFonts w:ascii="Garamond" w:hAnsi="Garamond"/>
          <w:sz w:val="24"/>
          <w:szCs w:val="24"/>
        </w:rPr>
        <w:t xml:space="preserve"> failure to maintain accurate and up to date records</w:t>
      </w:r>
    </w:p>
    <w:p w:rsidR="00B6075E" w:rsidRDefault="0019176C" w:rsidP="00B6075E">
      <w:pPr>
        <w:pStyle w:val="BodyTextIndent"/>
        <w:numPr>
          <w:ilvl w:val="0"/>
          <w:numId w:val="11"/>
        </w:numPr>
        <w:spacing w:line="240" w:lineRule="auto"/>
        <w:ind w:left="0" w:firstLine="0"/>
        <w:rPr>
          <w:rFonts w:ascii="Garamond" w:hAnsi="Garamond"/>
          <w:sz w:val="24"/>
          <w:szCs w:val="24"/>
        </w:rPr>
      </w:pPr>
      <w:r w:rsidRPr="0019176C">
        <w:rPr>
          <w:rFonts w:ascii="Garamond" w:hAnsi="Garamond"/>
          <w:sz w:val="24"/>
          <w:szCs w:val="24"/>
        </w:rPr>
        <w:t>Parents’</w:t>
      </w:r>
      <w:r w:rsidR="00FC5BF7">
        <w:rPr>
          <w:rFonts w:ascii="Garamond" w:hAnsi="Garamond"/>
          <w:sz w:val="24"/>
          <w:szCs w:val="24"/>
        </w:rPr>
        <w:t>/guardians’</w:t>
      </w:r>
      <w:r w:rsidRPr="0019176C">
        <w:rPr>
          <w:rFonts w:ascii="Garamond" w:hAnsi="Garamond"/>
          <w:sz w:val="24"/>
          <w:szCs w:val="24"/>
        </w:rPr>
        <w:t xml:space="preserve"> failure to complete and return req</w:t>
      </w:r>
      <w:r w:rsidR="00EE5216">
        <w:rPr>
          <w:rFonts w:ascii="Garamond" w:hAnsi="Garamond"/>
          <w:sz w:val="24"/>
          <w:szCs w:val="24"/>
        </w:rPr>
        <w:t>uire</w:t>
      </w:r>
      <w:r w:rsidR="0096776C">
        <w:rPr>
          <w:rFonts w:ascii="Garamond" w:hAnsi="Garamond"/>
          <w:sz w:val="24"/>
          <w:szCs w:val="24"/>
        </w:rPr>
        <w:t>d documentation on time</w:t>
      </w:r>
    </w:p>
    <w:p w:rsidR="00B6075E" w:rsidRPr="00B6075E" w:rsidRDefault="00B6075E" w:rsidP="00B6075E">
      <w:pPr>
        <w:pStyle w:val="BodyTextIndent"/>
        <w:numPr>
          <w:ilvl w:val="0"/>
          <w:numId w:val="11"/>
        </w:numPr>
        <w:spacing w:line="240" w:lineRule="auto"/>
        <w:ind w:left="0" w:firstLine="0"/>
        <w:rPr>
          <w:rFonts w:ascii="Garamond" w:hAnsi="Garamond"/>
          <w:sz w:val="24"/>
          <w:szCs w:val="24"/>
        </w:rPr>
      </w:pPr>
      <w:r>
        <w:rPr>
          <w:rFonts w:ascii="Garamond" w:hAnsi="Garamond"/>
          <w:sz w:val="24"/>
          <w:szCs w:val="24"/>
        </w:rPr>
        <w:t>Account bala</w:t>
      </w:r>
      <w:r w:rsidR="00860135">
        <w:rPr>
          <w:rFonts w:ascii="Garamond" w:hAnsi="Garamond"/>
          <w:sz w:val="24"/>
          <w:szCs w:val="24"/>
        </w:rPr>
        <w:t xml:space="preserve">nces </w:t>
      </w:r>
      <w:r w:rsidR="004141F4">
        <w:rPr>
          <w:rFonts w:ascii="Garamond" w:hAnsi="Garamond"/>
          <w:sz w:val="24"/>
          <w:szCs w:val="24"/>
        </w:rPr>
        <w:t>6</w:t>
      </w:r>
      <w:r w:rsidR="00860135">
        <w:rPr>
          <w:rFonts w:ascii="Garamond" w:hAnsi="Garamond"/>
          <w:sz w:val="24"/>
          <w:szCs w:val="24"/>
        </w:rPr>
        <w:t>0+ days overdue without a</w:t>
      </w:r>
      <w:r>
        <w:rPr>
          <w:rFonts w:ascii="Garamond" w:hAnsi="Garamond"/>
          <w:sz w:val="24"/>
          <w:szCs w:val="24"/>
        </w:rPr>
        <w:t xml:space="preserve"> mutually agreed payment plan in place</w:t>
      </w:r>
    </w:p>
    <w:p w:rsidR="0019176C" w:rsidRPr="0019176C" w:rsidRDefault="0019176C" w:rsidP="0019176C">
      <w:pPr>
        <w:pStyle w:val="BodyTextIndent"/>
        <w:spacing w:line="240" w:lineRule="auto"/>
        <w:ind w:firstLine="0"/>
        <w:rPr>
          <w:rFonts w:ascii="Garamond" w:hAnsi="Garamond"/>
          <w:sz w:val="24"/>
          <w:szCs w:val="24"/>
        </w:rPr>
      </w:pPr>
    </w:p>
    <w:p w:rsidR="0019176C" w:rsidRPr="00EE5216" w:rsidRDefault="0096776C" w:rsidP="0019176C">
      <w:pPr>
        <w:pStyle w:val="BodyTextIndent"/>
        <w:spacing w:line="240" w:lineRule="auto"/>
        <w:ind w:firstLine="0"/>
        <w:rPr>
          <w:rFonts w:ascii="Garamond" w:hAnsi="Garamond"/>
          <w:b/>
          <w:sz w:val="24"/>
          <w:szCs w:val="24"/>
        </w:rPr>
      </w:pPr>
      <w:r>
        <w:rPr>
          <w:rFonts w:ascii="Garamond" w:hAnsi="Garamond"/>
          <w:b/>
          <w:sz w:val="24"/>
          <w:szCs w:val="24"/>
        </w:rPr>
        <w:t>Remember – you will not</w:t>
      </w:r>
      <w:r w:rsidR="0019176C" w:rsidRPr="00EE5216">
        <w:rPr>
          <w:rFonts w:ascii="Garamond" w:hAnsi="Garamond"/>
          <w:b/>
          <w:sz w:val="24"/>
          <w:szCs w:val="24"/>
        </w:rPr>
        <w:t xml:space="preserve"> be reimbursed tuition for days</w:t>
      </w:r>
      <w:r w:rsidR="0060496F">
        <w:rPr>
          <w:rFonts w:ascii="Garamond" w:hAnsi="Garamond"/>
          <w:b/>
          <w:sz w:val="24"/>
          <w:szCs w:val="24"/>
        </w:rPr>
        <w:t xml:space="preserve"> or time slots</w:t>
      </w:r>
      <w:r w:rsidR="0019176C" w:rsidRPr="00EE5216">
        <w:rPr>
          <w:rFonts w:ascii="Garamond" w:hAnsi="Garamond"/>
          <w:b/>
          <w:sz w:val="24"/>
          <w:szCs w:val="24"/>
        </w:rPr>
        <w:t xml:space="preserve"> when </w:t>
      </w:r>
      <w:r>
        <w:rPr>
          <w:rFonts w:ascii="Garamond" w:hAnsi="Garamond"/>
          <w:b/>
          <w:sz w:val="24"/>
          <w:szCs w:val="24"/>
        </w:rPr>
        <w:t>your</w:t>
      </w:r>
      <w:r w:rsidR="0019176C" w:rsidRPr="00EE5216">
        <w:rPr>
          <w:rFonts w:ascii="Garamond" w:hAnsi="Garamond"/>
          <w:b/>
          <w:sz w:val="24"/>
          <w:szCs w:val="24"/>
        </w:rPr>
        <w:t xml:space="preserve"> child is refused admission to the program.</w:t>
      </w:r>
    </w:p>
    <w:p w:rsidR="006D42ED" w:rsidRPr="006D42ED" w:rsidRDefault="006D42ED" w:rsidP="006D42ED">
      <w:pPr>
        <w:rPr>
          <w:rFonts w:ascii="Garamond" w:hAnsi="Garamond"/>
          <w:sz w:val="24"/>
          <w:szCs w:val="24"/>
        </w:rPr>
      </w:pPr>
    </w:p>
    <w:p w:rsidR="006C2D9D" w:rsidRPr="00722E1B" w:rsidRDefault="006C2D9D" w:rsidP="006C2D9D">
      <w:pPr>
        <w:rPr>
          <w:rFonts w:ascii="Garamond" w:hAnsi="Garamond"/>
          <w:b/>
          <w:sz w:val="24"/>
          <w:szCs w:val="24"/>
        </w:rPr>
      </w:pPr>
      <w:r w:rsidRPr="00722E1B">
        <w:rPr>
          <w:rFonts w:ascii="Garamond" w:hAnsi="Garamond"/>
          <w:b/>
          <w:sz w:val="24"/>
          <w:szCs w:val="24"/>
        </w:rPr>
        <w:t xml:space="preserve">Policy </w:t>
      </w:r>
      <w:r w:rsidR="00722E1B" w:rsidRPr="00722E1B">
        <w:rPr>
          <w:rFonts w:ascii="Garamond" w:hAnsi="Garamond"/>
          <w:b/>
          <w:sz w:val="24"/>
          <w:szCs w:val="24"/>
        </w:rPr>
        <w:t>612</w:t>
      </w:r>
      <w:r w:rsidRPr="00722E1B">
        <w:rPr>
          <w:rFonts w:ascii="Garamond" w:hAnsi="Garamond"/>
          <w:b/>
          <w:sz w:val="24"/>
          <w:szCs w:val="24"/>
        </w:rPr>
        <w:t xml:space="preserve"> – Drop-ins</w:t>
      </w:r>
    </w:p>
    <w:p w:rsidR="006C2D9D" w:rsidRPr="00722E1B" w:rsidRDefault="006C2D9D" w:rsidP="006C2D9D">
      <w:pPr>
        <w:rPr>
          <w:rFonts w:ascii="Garamond" w:hAnsi="Garamond"/>
          <w:sz w:val="24"/>
          <w:szCs w:val="24"/>
        </w:rPr>
      </w:pPr>
    </w:p>
    <w:p w:rsidR="00A37227" w:rsidRDefault="006C2D9D" w:rsidP="006C2D9D">
      <w:pPr>
        <w:rPr>
          <w:rFonts w:ascii="Garamond" w:hAnsi="Garamond"/>
          <w:sz w:val="24"/>
          <w:szCs w:val="24"/>
        </w:rPr>
      </w:pPr>
      <w:r w:rsidRPr="006D42ED">
        <w:rPr>
          <w:rFonts w:ascii="Garamond" w:hAnsi="Garamond"/>
          <w:sz w:val="24"/>
          <w:szCs w:val="24"/>
        </w:rPr>
        <w:t xml:space="preserve">You may use Blazing Trails for additional time beyond what you’ve already requested if space is available.  </w:t>
      </w:r>
      <w:r w:rsidR="002E6FEA" w:rsidRPr="00166240">
        <w:rPr>
          <w:rFonts w:ascii="Garamond" w:hAnsi="Garamond"/>
          <w:sz w:val="24"/>
          <w:szCs w:val="24"/>
          <w:u w:val="single"/>
        </w:rPr>
        <w:t>BT office staff must always approve any request before attendance.</w:t>
      </w:r>
      <w:r w:rsidR="002E6FEA">
        <w:rPr>
          <w:rFonts w:ascii="Garamond" w:hAnsi="Garamond"/>
          <w:sz w:val="24"/>
          <w:szCs w:val="24"/>
        </w:rPr>
        <w:t xml:space="preserve">  </w:t>
      </w:r>
      <w:r w:rsidRPr="006D42ED">
        <w:rPr>
          <w:rFonts w:ascii="Garamond" w:hAnsi="Garamond"/>
          <w:sz w:val="24"/>
          <w:szCs w:val="24"/>
        </w:rPr>
        <w:t xml:space="preserve">You may also choose to register as </w:t>
      </w:r>
      <w:r w:rsidRPr="006D42ED">
        <w:rPr>
          <w:rFonts w:ascii="Garamond" w:hAnsi="Garamond"/>
          <w:b/>
          <w:sz w:val="24"/>
          <w:szCs w:val="24"/>
        </w:rPr>
        <w:t xml:space="preserve">Drop-in Only </w:t>
      </w:r>
      <w:r w:rsidRPr="006D42ED">
        <w:rPr>
          <w:rFonts w:ascii="Garamond" w:hAnsi="Garamond"/>
          <w:sz w:val="24"/>
          <w:szCs w:val="24"/>
        </w:rPr>
        <w:t>rather than have</w:t>
      </w:r>
      <w:r w:rsidRPr="006D42ED">
        <w:rPr>
          <w:rFonts w:ascii="Garamond" w:hAnsi="Garamond"/>
          <w:b/>
          <w:sz w:val="24"/>
          <w:szCs w:val="24"/>
        </w:rPr>
        <w:t xml:space="preserve"> </w:t>
      </w:r>
      <w:r w:rsidR="000305E4">
        <w:rPr>
          <w:rFonts w:ascii="Garamond" w:hAnsi="Garamond"/>
          <w:sz w:val="24"/>
          <w:szCs w:val="24"/>
        </w:rPr>
        <w:t xml:space="preserve">a permanent schedule.  </w:t>
      </w:r>
      <w:r w:rsidRPr="006D42ED">
        <w:rPr>
          <w:rFonts w:ascii="Garamond" w:hAnsi="Garamond"/>
          <w:sz w:val="24"/>
          <w:szCs w:val="24"/>
        </w:rPr>
        <w:t>This requires a registration fee</w:t>
      </w:r>
      <w:r w:rsidR="00166240">
        <w:rPr>
          <w:rFonts w:ascii="Garamond" w:hAnsi="Garamond"/>
          <w:sz w:val="24"/>
          <w:szCs w:val="24"/>
        </w:rPr>
        <w:t>,</w:t>
      </w:r>
      <w:r w:rsidRPr="006D42ED">
        <w:rPr>
          <w:rFonts w:ascii="Garamond" w:hAnsi="Garamond"/>
          <w:sz w:val="24"/>
          <w:szCs w:val="24"/>
        </w:rPr>
        <w:t xml:space="preserve"> filling out the drop-in registration forms</w:t>
      </w:r>
      <w:r w:rsidR="00166240" w:rsidRPr="00166240">
        <w:rPr>
          <w:rFonts w:ascii="Garamond" w:hAnsi="Garamond"/>
          <w:sz w:val="24"/>
          <w:szCs w:val="24"/>
        </w:rPr>
        <w:t xml:space="preserve"> </w:t>
      </w:r>
      <w:r w:rsidR="00166240" w:rsidRPr="006D42ED">
        <w:rPr>
          <w:rFonts w:ascii="Garamond" w:hAnsi="Garamond"/>
          <w:sz w:val="24"/>
          <w:szCs w:val="24"/>
        </w:rPr>
        <w:t>and</w:t>
      </w:r>
      <w:r w:rsidR="00166240">
        <w:rPr>
          <w:rFonts w:ascii="Garamond" w:hAnsi="Garamond"/>
          <w:sz w:val="24"/>
          <w:szCs w:val="24"/>
        </w:rPr>
        <w:t xml:space="preserve"> completing other paperwork</w:t>
      </w:r>
      <w:r w:rsidR="000305E4">
        <w:rPr>
          <w:rFonts w:ascii="Garamond" w:hAnsi="Garamond"/>
          <w:sz w:val="24"/>
          <w:szCs w:val="24"/>
        </w:rPr>
        <w:t xml:space="preserve">. </w:t>
      </w:r>
      <w:r w:rsidRPr="006D42ED">
        <w:rPr>
          <w:rFonts w:ascii="Garamond" w:hAnsi="Garamond"/>
          <w:sz w:val="24"/>
          <w:szCs w:val="24"/>
        </w:rPr>
        <w:t xml:space="preserve"> You will be </w:t>
      </w:r>
      <w:r w:rsidR="00DC0A65">
        <w:rPr>
          <w:rFonts w:ascii="Garamond" w:hAnsi="Garamond"/>
          <w:sz w:val="24"/>
          <w:szCs w:val="24"/>
        </w:rPr>
        <w:t>sent</w:t>
      </w:r>
      <w:r w:rsidRPr="006D42ED">
        <w:rPr>
          <w:rFonts w:ascii="Garamond" w:hAnsi="Garamond"/>
          <w:sz w:val="24"/>
          <w:szCs w:val="24"/>
        </w:rPr>
        <w:t xml:space="preserve"> an invoice of all drop-in charges at the end of each month, due immediately upon receipt unless you choose to pay at time of service.  There is a set drop-in fee for the extra time used or we may choose to charge at the </w:t>
      </w:r>
      <w:r w:rsidR="00D65C1C">
        <w:rPr>
          <w:rFonts w:ascii="Garamond" w:hAnsi="Garamond"/>
          <w:sz w:val="24"/>
          <w:szCs w:val="24"/>
        </w:rPr>
        <w:t>per hour rate</w:t>
      </w:r>
      <w:r w:rsidR="00A37227">
        <w:rPr>
          <w:rFonts w:ascii="Garamond" w:hAnsi="Garamond"/>
          <w:sz w:val="24"/>
          <w:szCs w:val="24"/>
        </w:rPr>
        <w:t xml:space="preserve"> </w:t>
      </w:r>
      <w:r w:rsidR="004141F4">
        <w:rPr>
          <w:rFonts w:ascii="Garamond" w:hAnsi="Garamond"/>
          <w:sz w:val="24"/>
          <w:szCs w:val="24"/>
        </w:rPr>
        <w:t>of $</w:t>
      </w:r>
      <w:r w:rsidR="00DC0A65">
        <w:rPr>
          <w:rFonts w:ascii="Garamond" w:hAnsi="Garamond"/>
          <w:sz w:val="24"/>
          <w:szCs w:val="24"/>
        </w:rPr>
        <w:t>7</w:t>
      </w:r>
      <w:r w:rsidR="004141F4">
        <w:rPr>
          <w:rFonts w:ascii="Garamond" w:hAnsi="Garamond"/>
          <w:sz w:val="24"/>
          <w:szCs w:val="24"/>
        </w:rPr>
        <w:t xml:space="preserve">.00/hour </w:t>
      </w:r>
      <w:r w:rsidR="00A37227">
        <w:rPr>
          <w:rFonts w:ascii="Garamond" w:hAnsi="Garamond"/>
          <w:sz w:val="24"/>
          <w:szCs w:val="24"/>
        </w:rPr>
        <w:t>at our discretion</w:t>
      </w:r>
      <w:r w:rsidR="00D65C1C">
        <w:rPr>
          <w:rFonts w:ascii="Garamond" w:hAnsi="Garamond"/>
          <w:sz w:val="24"/>
          <w:szCs w:val="24"/>
        </w:rPr>
        <w:t xml:space="preserve">.  </w:t>
      </w:r>
      <w:r w:rsidRPr="006D42ED">
        <w:rPr>
          <w:rFonts w:ascii="Garamond" w:hAnsi="Garamond"/>
          <w:sz w:val="24"/>
          <w:szCs w:val="24"/>
        </w:rPr>
        <w:t xml:space="preserve">Please see the separate </w:t>
      </w:r>
      <w:r w:rsidR="00A51634">
        <w:rPr>
          <w:rFonts w:ascii="Garamond" w:hAnsi="Garamond"/>
          <w:b/>
          <w:sz w:val="24"/>
          <w:szCs w:val="24"/>
          <w:u w:val="single"/>
        </w:rPr>
        <w:t xml:space="preserve">Drop-in Information - </w:t>
      </w:r>
      <w:r w:rsidRPr="006D42ED">
        <w:rPr>
          <w:rFonts w:ascii="Garamond" w:hAnsi="Garamond"/>
          <w:b/>
          <w:sz w:val="24"/>
          <w:szCs w:val="24"/>
          <w:u w:val="single"/>
        </w:rPr>
        <w:t>Registration</w:t>
      </w:r>
      <w:r w:rsidRPr="006D42ED">
        <w:rPr>
          <w:rFonts w:ascii="Garamond" w:hAnsi="Garamond"/>
          <w:sz w:val="24"/>
          <w:szCs w:val="24"/>
        </w:rPr>
        <w:t xml:space="preserve"> </w:t>
      </w:r>
      <w:r w:rsidR="00D65C1C">
        <w:rPr>
          <w:rFonts w:ascii="Garamond" w:hAnsi="Garamond"/>
          <w:sz w:val="24"/>
          <w:szCs w:val="24"/>
        </w:rPr>
        <w:t xml:space="preserve">form </w:t>
      </w:r>
      <w:r w:rsidRPr="006D42ED">
        <w:rPr>
          <w:rFonts w:ascii="Garamond" w:hAnsi="Garamond"/>
          <w:sz w:val="24"/>
          <w:szCs w:val="24"/>
        </w:rPr>
        <w:t>for exac</w:t>
      </w:r>
      <w:r w:rsidR="00D65C1C">
        <w:rPr>
          <w:rFonts w:ascii="Garamond" w:hAnsi="Garamond"/>
          <w:sz w:val="24"/>
          <w:szCs w:val="24"/>
        </w:rPr>
        <w:t>t charges and more information.</w:t>
      </w:r>
      <w:r w:rsidRPr="006D42ED">
        <w:rPr>
          <w:rFonts w:ascii="Garamond" w:hAnsi="Garamond"/>
          <w:sz w:val="24"/>
          <w:szCs w:val="24"/>
        </w:rPr>
        <w:t xml:space="preserve">  </w:t>
      </w:r>
    </w:p>
    <w:p w:rsidR="00A37227" w:rsidRDefault="00A37227" w:rsidP="006C2D9D">
      <w:pPr>
        <w:rPr>
          <w:rFonts w:ascii="Garamond" w:hAnsi="Garamond"/>
          <w:sz w:val="24"/>
          <w:szCs w:val="24"/>
        </w:rPr>
      </w:pPr>
    </w:p>
    <w:p w:rsidR="006C2D9D" w:rsidRPr="006D42ED" w:rsidRDefault="006C2D9D" w:rsidP="006C2D9D">
      <w:pPr>
        <w:rPr>
          <w:rFonts w:ascii="Garamond" w:hAnsi="Garamond"/>
          <w:b/>
          <w:sz w:val="24"/>
          <w:szCs w:val="24"/>
        </w:rPr>
      </w:pPr>
      <w:r w:rsidRPr="006D42ED">
        <w:rPr>
          <w:rFonts w:ascii="Garamond" w:hAnsi="Garamond"/>
          <w:sz w:val="24"/>
          <w:szCs w:val="24"/>
        </w:rPr>
        <w:t>Notify us as soon as possible of any drop-in requests and we will try our best to accommodate you</w:t>
      </w:r>
      <w:r w:rsidR="00A37227">
        <w:rPr>
          <w:rFonts w:ascii="Garamond" w:hAnsi="Garamond"/>
          <w:sz w:val="24"/>
          <w:szCs w:val="24"/>
        </w:rPr>
        <w:t xml:space="preserve"> based on our enrollment.  Enrollment is limited by licensing requirements</w:t>
      </w:r>
      <w:r w:rsidR="00817902">
        <w:rPr>
          <w:rFonts w:ascii="Garamond" w:hAnsi="Garamond"/>
          <w:sz w:val="24"/>
          <w:szCs w:val="24"/>
        </w:rPr>
        <w:t>,</w:t>
      </w:r>
      <w:r w:rsidR="00A51634">
        <w:rPr>
          <w:rFonts w:ascii="Garamond" w:hAnsi="Garamond"/>
          <w:sz w:val="24"/>
          <w:szCs w:val="24"/>
        </w:rPr>
        <w:t xml:space="preserve"> so we may not always be able to accommodate your drop-in requests</w:t>
      </w:r>
      <w:r w:rsidR="00A37227">
        <w:rPr>
          <w:rFonts w:ascii="Garamond" w:hAnsi="Garamond"/>
          <w:sz w:val="24"/>
          <w:szCs w:val="24"/>
        </w:rPr>
        <w:t xml:space="preserve">.  </w:t>
      </w:r>
      <w:r w:rsidR="00DC0A65">
        <w:rPr>
          <w:rFonts w:ascii="Garamond" w:hAnsi="Garamond"/>
          <w:sz w:val="24"/>
          <w:szCs w:val="24"/>
        </w:rPr>
        <w:t>S</w:t>
      </w:r>
      <w:r w:rsidR="00A37227">
        <w:rPr>
          <w:rFonts w:ascii="Garamond" w:hAnsi="Garamond"/>
          <w:sz w:val="24"/>
          <w:szCs w:val="24"/>
        </w:rPr>
        <w:t xml:space="preserve">ee </w:t>
      </w:r>
      <w:r w:rsidR="00A37227" w:rsidRPr="00A37227">
        <w:rPr>
          <w:rFonts w:ascii="Garamond" w:hAnsi="Garamond"/>
          <w:b/>
          <w:sz w:val="24"/>
          <w:szCs w:val="24"/>
        </w:rPr>
        <w:t>Licensing Information</w:t>
      </w:r>
      <w:r w:rsidR="00A37227">
        <w:rPr>
          <w:rFonts w:ascii="Garamond" w:hAnsi="Garamond"/>
          <w:sz w:val="24"/>
          <w:szCs w:val="24"/>
        </w:rPr>
        <w:t xml:space="preserve"> (210) for more information and</w:t>
      </w:r>
      <w:r w:rsidRPr="006D42ED">
        <w:rPr>
          <w:rFonts w:ascii="Garamond" w:hAnsi="Garamond"/>
          <w:sz w:val="24"/>
          <w:szCs w:val="24"/>
        </w:rPr>
        <w:t xml:space="preserve"> feel free to call us </w:t>
      </w:r>
      <w:r w:rsidR="004141F4">
        <w:rPr>
          <w:rFonts w:ascii="Garamond" w:hAnsi="Garamond"/>
          <w:sz w:val="24"/>
          <w:szCs w:val="24"/>
        </w:rPr>
        <w:t>with any questions</w:t>
      </w:r>
      <w:r w:rsidRPr="006D42ED">
        <w:rPr>
          <w:rFonts w:ascii="Garamond" w:hAnsi="Garamond"/>
          <w:sz w:val="24"/>
          <w:szCs w:val="24"/>
        </w:rPr>
        <w:t>.</w:t>
      </w:r>
    </w:p>
    <w:p w:rsidR="006C2D9D" w:rsidRPr="009D2C6A" w:rsidRDefault="006C2D9D" w:rsidP="006C2D9D">
      <w:pPr>
        <w:rPr>
          <w:rFonts w:ascii="Garamond" w:hAnsi="Garamond"/>
          <w:sz w:val="22"/>
          <w:szCs w:val="22"/>
        </w:rPr>
      </w:pPr>
    </w:p>
    <w:p w:rsidR="006D42ED" w:rsidRPr="006D42ED" w:rsidRDefault="006D42ED" w:rsidP="007A4D0C">
      <w:pPr>
        <w:rPr>
          <w:rFonts w:ascii="Garamond" w:hAnsi="Garamond"/>
          <w:sz w:val="24"/>
          <w:szCs w:val="24"/>
        </w:rPr>
      </w:pPr>
    </w:p>
    <w:p w:rsidR="007A4D0C" w:rsidRDefault="007A4D0C" w:rsidP="007A4D0C">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4960" behindDoc="0" locked="0" layoutInCell="1" allowOverlap="1">
            <wp:simplePos x="0" y="0"/>
            <wp:positionH relativeFrom="column">
              <wp:posOffset>587375</wp:posOffset>
            </wp:positionH>
            <wp:positionV relativeFrom="page">
              <wp:posOffset>744220</wp:posOffset>
            </wp:positionV>
            <wp:extent cx="575945" cy="393065"/>
            <wp:effectExtent l="19050" t="0" r="0" b="0"/>
            <wp:wrapNone/>
            <wp:docPr id="140" name="Picture 1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
                    <pic:cNvPicPr>
                      <a:picLocks noChangeAspect="1" noChangeArrowheads="1"/>
                    </pic:cNvPicPr>
                  </pic:nvPicPr>
                  <pic:blipFill>
                    <a:blip r:embed="rId14"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C93A10" w:rsidRPr="009D2C6A"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FC5BF7">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w:t>
      </w:r>
      <w:r w:rsidR="00722E1B">
        <w:rPr>
          <w:rFonts w:ascii="Garamond" w:hAnsi="Garamond"/>
          <w:sz w:val="22"/>
          <w:szCs w:val="22"/>
          <w:u w:val="single"/>
        </w:rPr>
        <w:t>20</w:t>
      </w:r>
      <w:r>
        <w:rPr>
          <w:rFonts w:ascii="Garamond" w:hAnsi="Garamond"/>
          <w:sz w:val="22"/>
          <w:szCs w:val="22"/>
          <w:u w:val="single"/>
        </w:rPr>
        <w:tab/>
      </w:r>
      <w:r>
        <w:rPr>
          <w:rFonts w:ascii="Garamond" w:hAnsi="Garamond"/>
          <w:sz w:val="22"/>
          <w:szCs w:val="22"/>
          <w:u w:val="single"/>
        </w:rPr>
        <w:tab/>
      </w:r>
    </w:p>
    <w:p w:rsidR="00C93A10" w:rsidRPr="009D2C6A"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Pick-ups</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81360">
        <w:rPr>
          <w:rFonts w:ascii="Garamond" w:hAnsi="Garamond"/>
          <w:sz w:val="22"/>
          <w:szCs w:val="22"/>
          <w:u w:val="single"/>
        </w:rPr>
        <w:t>July 1, 2018</w:t>
      </w:r>
      <w:r>
        <w:rPr>
          <w:rFonts w:ascii="Garamond" w:hAnsi="Garamond"/>
          <w:sz w:val="22"/>
          <w:szCs w:val="22"/>
          <w:u w:val="single"/>
        </w:rPr>
        <w:tab/>
      </w:r>
    </w:p>
    <w:p w:rsidR="00C93A10" w:rsidRPr="0008084F"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81360">
        <w:rPr>
          <w:rFonts w:ascii="Garamond" w:hAnsi="Garamond"/>
          <w:sz w:val="22"/>
          <w:szCs w:val="22"/>
          <w:u w:val="single"/>
        </w:rPr>
        <w:t>Interim Board</w:t>
      </w:r>
      <w:r w:rsidR="0028136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281360">
        <w:rPr>
          <w:rFonts w:ascii="Garamond" w:hAnsi="Garamond"/>
          <w:sz w:val="22"/>
          <w:szCs w:val="22"/>
          <w:u w:val="single"/>
        </w:rPr>
        <w:t>May 2018</w:t>
      </w:r>
      <w:r>
        <w:rPr>
          <w:rFonts w:ascii="Garamond" w:hAnsi="Garamond"/>
          <w:sz w:val="22"/>
          <w:szCs w:val="22"/>
          <w:u w:val="single"/>
        </w:rPr>
        <w:tab/>
      </w:r>
    </w:p>
    <w:p w:rsidR="00C93A10" w:rsidRDefault="00C93A10" w:rsidP="00C93A1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DE48A2">
        <w:rPr>
          <w:rFonts w:ascii="Garamond" w:hAnsi="Garamond"/>
          <w:sz w:val="22"/>
          <w:szCs w:val="22"/>
          <w:u w:val="single"/>
        </w:rPr>
        <w:tab/>
      </w:r>
      <w:r w:rsidR="00281360">
        <w:rPr>
          <w:rFonts w:ascii="Garamond" w:hAnsi="Garamond"/>
          <w:sz w:val="22"/>
          <w:szCs w:val="22"/>
          <w:u w:val="single"/>
        </w:rPr>
        <w:tab/>
      </w:r>
      <w:r w:rsidR="00281360">
        <w:rPr>
          <w:rFonts w:ascii="Garamond" w:hAnsi="Garamond"/>
          <w:sz w:val="22"/>
          <w:szCs w:val="22"/>
          <w:u w:val="single"/>
        </w:rPr>
        <w:tab/>
      </w:r>
      <w:r w:rsidR="00281360">
        <w:rPr>
          <w:rFonts w:ascii="Garamond" w:hAnsi="Garamond"/>
          <w:sz w:val="22"/>
          <w:szCs w:val="22"/>
          <w:u w:val="single"/>
        </w:rPr>
        <w:tab/>
      </w:r>
      <w:r w:rsidR="00ED2BB6">
        <w:rPr>
          <w:rFonts w:ascii="Garamond" w:hAnsi="Garamond"/>
          <w:sz w:val="22"/>
          <w:szCs w:val="22"/>
          <w:u w:val="single"/>
        </w:rPr>
        <w:tab/>
      </w:r>
      <w:r w:rsidR="000305E4">
        <w:rPr>
          <w:rFonts w:ascii="Garamond" w:hAnsi="Garamond"/>
          <w:sz w:val="22"/>
          <w:szCs w:val="22"/>
        </w:rPr>
        <w:tab/>
      </w:r>
      <w:r>
        <w:rPr>
          <w:rFonts w:ascii="Garamond" w:hAnsi="Garamond"/>
          <w:sz w:val="22"/>
          <w:szCs w:val="22"/>
        </w:rPr>
        <w:tab/>
        <w:t xml:space="preserve">Page: 1 of </w:t>
      </w:r>
      <w:r w:rsidR="00481207">
        <w:rPr>
          <w:rFonts w:ascii="Garamond" w:hAnsi="Garamond"/>
          <w:sz w:val="22"/>
          <w:szCs w:val="22"/>
        </w:rPr>
        <w:t>2</w:t>
      </w:r>
    </w:p>
    <w:p w:rsidR="00C93A10" w:rsidRPr="006040F3" w:rsidRDefault="00C93A10" w:rsidP="007A4D0C">
      <w:pPr>
        <w:rPr>
          <w:rFonts w:ascii="Garamond" w:hAnsi="Garamond"/>
          <w:sz w:val="24"/>
          <w:szCs w:val="24"/>
        </w:rPr>
      </w:pPr>
    </w:p>
    <w:p w:rsidR="00253979" w:rsidRDefault="0019176C" w:rsidP="0019176C">
      <w:pPr>
        <w:rPr>
          <w:rFonts w:ascii="Garamond" w:hAnsi="Garamond"/>
          <w:sz w:val="24"/>
          <w:szCs w:val="24"/>
        </w:rPr>
      </w:pPr>
      <w:r w:rsidRPr="006040F3">
        <w:rPr>
          <w:rFonts w:ascii="Garamond" w:hAnsi="Garamond"/>
          <w:sz w:val="24"/>
          <w:szCs w:val="24"/>
        </w:rPr>
        <w:t xml:space="preserve">A parent/guardian or their </w:t>
      </w:r>
      <w:r w:rsidR="00670B12" w:rsidRPr="006040F3">
        <w:rPr>
          <w:rFonts w:ascii="Garamond" w:hAnsi="Garamond"/>
          <w:sz w:val="24"/>
          <w:szCs w:val="24"/>
        </w:rPr>
        <w:t xml:space="preserve">authorized </w:t>
      </w:r>
      <w:r w:rsidRPr="006040F3">
        <w:rPr>
          <w:rFonts w:ascii="Garamond" w:hAnsi="Garamond"/>
          <w:sz w:val="24"/>
          <w:szCs w:val="24"/>
        </w:rPr>
        <w:t xml:space="preserve">designate (18 years or older) </w:t>
      </w:r>
      <w:r w:rsidRPr="006040F3">
        <w:rPr>
          <w:rFonts w:ascii="Garamond" w:hAnsi="Garamond"/>
          <w:b/>
          <w:sz w:val="24"/>
          <w:szCs w:val="24"/>
        </w:rPr>
        <w:t>MUST</w:t>
      </w:r>
      <w:r w:rsidRPr="006040F3">
        <w:rPr>
          <w:rFonts w:ascii="Garamond" w:hAnsi="Garamond"/>
          <w:sz w:val="24"/>
          <w:szCs w:val="24"/>
        </w:rPr>
        <w:t xml:space="preserve"> sign-out their child at pick-up time.  </w:t>
      </w:r>
      <w:r w:rsidR="00670B12" w:rsidRPr="006040F3">
        <w:rPr>
          <w:rFonts w:ascii="Garamond" w:hAnsi="Garamond"/>
          <w:sz w:val="24"/>
          <w:szCs w:val="24"/>
        </w:rPr>
        <w:t xml:space="preserve">The sign-out sheet is located on the </w:t>
      </w:r>
      <w:r w:rsidR="00FC5BF7" w:rsidRPr="006040F3">
        <w:rPr>
          <w:rFonts w:ascii="Garamond" w:hAnsi="Garamond"/>
          <w:sz w:val="24"/>
          <w:szCs w:val="24"/>
        </w:rPr>
        <w:t>Family</w:t>
      </w:r>
      <w:r w:rsidR="00670B12" w:rsidRPr="006040F3">
        <w:rPr>
          <w:rFonts w:ascii="Garamond" w:hAnsi="Garamond"/>
          <w:sz w:val="24"/>
          <w:szCs w:val="24"/>
        </w:rPr>
        <w:t xml:space="preserve"> </w:t>
      </w:r>
      <w:r w:rsidR="004F2A13" w:rsidRPr="006040F3">
        <w:rPr>
          <w:rFonts w:ascii="Garamond" w:hAnsi="Garamond"/>
          <w:sz w:val="24"/>
          <w:szCs w:val="24"/>
        </w:rPr>
        <w:t xml:space="preserve">Information </w:t>
      </w:r>
      <w:r w:rsidR="00670B12" w:rsidRPr="006040F3">
        <w:rPr>
          <w:rFonts w:ascii="Garamond" w:hAnsi="Garamond"/>
          <w:sz w:val="24"/>
          <w:szCs w:val="24"/>
        </w:rPr>
        <w:t xml:space="preserve">Table.  </w:t>
      </w:r>
      <w:r w:rsidRPr="006040F3">
        <w:rPr>
          <w:rFonts w:ascii="Garamond" w:hAnsi="Garamond"/>
          <w:sz w:val="24"/>
          <w:szCs w:val="24"/>
        </w:rPr>
        <w:t xml:space="preserve">You must sign your </w:t>
      </w:r>
      <w:r w:rsidRPr="00B42D49">
        <w:rPr>
          <w:rFonts w:ascii="Garamond" w:hAnsi="Garamond"/>
          <w:sz w:val="24"/>
          <w:szCs w:val="24"/>
          <w:u w:val="single"/>
        </w:rPr>
        <w:t xml:space="preserve">full </w:t>
      </w:r>
      <w:r w:rsidR="005C3BF2">
        <w:rPr>
          <w:rFonts w:ascii="Garamond" w:hAnsi="Garamond"/>
          <w:sz w:val="24"/>
          <w:szCs w:val="24"/>
          <w:u w:val="single"/>
        </w:rPr>
        <w:t>signature</w:t>
      </w:r>
      <w:r w:rsidR="00B42D49" w:rsidRPr="005C3BF2">
        <w:rPr>
          <w:rFonts w:ascii="Garamond" w:hAnsi="Garamond"/>
          <w:sz w:val="24"/>
          <w:szCs w:val="24"/>
        </w:rPr>
        <w:t xml:space="preserve"> </w:t>
      </w:r>
      <w:r w:rsidR="00B42D49" w:rsidRPr="00B42D49">
        <w:rPr>
          <w:rFonts w:ascii="Garamond" w:hAnsi="Garamond"/>
          <w:sz w:val="24"/>
          <w:szCs w:val="24"/>
        </w:rPr>
        <w:t>(not initials)</w:t>
      </w:r>
      <w:r w:rsidRPr="006040F3">
        <w:rPr>
          <w:rFonts w:ascii="Garamond" w:hAnsi="Garamond"/>
          <w:sz w:val="24"/>
          <w:szCs w:val="24"/>
        </w:rPr>
        <w:t xml:space="preserve"> and the correct time of departure</w:t>
      </w:r>
      <w:r w:rsidR="004F2A13" w:rsidRPr="006040F3">
        <w:rPr>
          <w:rFonts w:ascii="Garamond" w:hAnsi="Garamond"/>
          <w:sz w:val="24"/>
          <w:szCs w:val="24"/>
        </w:rPr>
        <w:t xml:space="preserve"> on the sheet next to your child’s name</w:t>
      </w:r>
      <w:r w:rsidRPr="006040F3">
        <w:rPr>
          <w:rFonts w:ascii="Garamond" w:hAnsi="Garamond"/>
          <w:sz w:val="24"/>
          <w:szCs w:val="24"/>
        </w:rPr>
        <w:t xml:space="preserve">.  </w:t>
      </w:r>
      <w:r w:rsidR="00670B12" w:rsidRPr="006040F3">
        <w:rPr>
          <w:rFonts w:ascii="Garamond" w:hAnsi="Garamond"/>
          <w:sz w:val="24"/>
          <w:szCs w:val="24"/>
        </w:rPr>
        <w:t xml:space="preserve">Once </w:t>
      </w:r>
      <w:r w:rsidR="00437FDC" w:rsidRPr="006040F3">
        <w:rPr>
          <w:rFonts w:ascii="Garamond" w:hAnsi="Garamond"/>
          <w:sz w:val="24"/>
          <w:szCs w:val="24"/>
        </w:rPr>
        <w:t>a child has been signed</w:t>
      </w:r>
      <w:r w:rsidR="00670B12" w:rsidRPr="006040F3">
        <w:rPr>
          <w:rFonts w:ascii="Garamond" w:hAnsi="Garamond"/>
          <w:sz w:val="24"/>
          <w:szCs w:val="24"/>
        </w:rPr>
        <w:t xml:space="preserve"> out, the parent</w:t>
      </w:r>
      <w:r w:rsidR="00437FDC" w:rsidRPr="006040F3">
        <w:rPr>
          <w:rFonts w:ascii="Garamond" w:hAnsi="Garamond"/>
          <w:sz w:val="24"/>
          <w:szCs w:val="24"/>
        </w:rPr>
        <w:t>/designate</w:t>
      </w:r>
      <w:r w:rsidR="00670B12" w:rsidRPr="006040F3">
        <w:rPr>
          <w:rFonts w:ascii="Garamond" w:hAnsi="Garamond"/>
          <w:sz w:val="24"/>
          <w:szCs w:val="24"/>
        </w:rPr>
        <w:t xml:space="preserve"> is then solely responsible for supervising their child while at Blazing Trails.  </w:t>
      </w:r>
    </w:p>
    <w:p w:rsidR="00253979" w:rsidRDefault="00253979" w:rsidP="0019176C">
      <w:pPr>
        <w:rPr>
          <w:rFonts w:ascii="Garamond" w:hAnsi="Garamond"/>
          <w:sz w:val="24"/>
          <w:szCs w:val="24"/>
        </w:rPr>
      </w:pPr>
    </w:p>
    <w:p w:rsidR="00253979" w:rsidRDefault="00670B12" w:rsidP="0019176C">
      <w:pPr>
        <w:rPr>
          <w:rFonts w:ascii="Garamond" w:hAnsi="Garamond"/>
          <w:sz w:val="24"/>
          <w:szCs w:val="24"/>
        </w:rPr>
      </w:pPr>
      <w:r w:rsidRPr="006040F3">
        <w:rPr>
          <w:rFonts w:ascii="Garamond" w:hAnsi="Garamond"/>
          <w:sz w:val="24"/>
          <w:szCs w:val="24"/>
        </w:rPr>
        <w:t>Parents</w:t>
      </w:r>
      <w:r w:rsidR="006040F3" w:rsidRPr="006040F3">
        <w:rPr>
          <w:rFonts w:ascii="Garamond" w:hAnsi="Garamond"/>
          <w:sz w:val="24"/>
          <w:szCs w:val="24"/>
        </w:rPr>
        <w:t xml:space="preserve"> or their designee</w:t>
      </w:r>
      <w:r w:rsidRPr="006040F3">
        <w:rPr>
          <w:rFonts w:ascii="Garamond" w:hAnsi="Garamond"/>
          <w:sz w:val="24"/>
          <w:szCs w:val="24"/>
        </w:rPr>
        <w:t xml:space="preserve"> may not allow </w:t>
      </w:r>
      <w:r w:rsidR="00DE48A2">
        <w:rPr>
          <w:rFonts w:ascii="Garamond" w:hAnsi="Garamond"/>
          <w:sz w:val="24"/>
          <w:szCs w:val="24"/>
        </w:rPr>
        <w:t>their child to wander around any part of the building or grounds before, during or after checkout/picking up</w:t>
      </w:r>
      <w:r w:rsidRPr="006040F3">
        <w:rPr>
          <w:rFonts w:ascii="Garamond" w:hAnsi="Garamond"/>
          <w:sz w:val="24"/>
          <w:szCs w:val="24"/>
        </w:rPr>
        <w:t>.  Parents must keep their child</w:t>
      </w:r>
      <w:r w:rsidR="00DE48A2">
        <w:rPr>
          <w:rFonts w:ascii="Garamond" w:hAnsi="Garamond"/>
          <w:sz w:val="24"/>
          <w:szCs w:val="24"/>
        </w:rPr>
        <w:t>/children</w:t>
      </w:r>
      <w:r w:rsidRPr="006040F3">
        <w:rPr>
          <w:rFonts w:ascii="Garamond" w:hAnsi="Garamond"/>
          <w:sz w:val="24"/>
          <w:szCs w:val="24"/>
        </w:rPr>
        <w:t xml:space="preserve"> in view at all times and in compliance with Blazing Trails’ policies</w:t>
      </w:r>
      <w:r w:rsidR="00076806" w:rsidRPr="006040F3">
        <w:rPr>
          <w:rFonts w:ascii="Garamond" w:hAnsi="Garamond"/>
          <w:sz w:val="24"/>
          <w:szCs w:val="24"/>
        </w:rPr>
        <w:t xml:space="preserve"> after checkout</w:t>
      </w:r>
      <w:r w:rsidRPr="006040F3">
        <w:rPr>
          <w:rFonts w:ascii="Garamond" w:hAnsi="Garamond"/>
          <w:sz w:val="24"/>
          <w:szCs w:val="24"/>
        </w:rPr>
        <w:t xml:space="preserve">.  </w:t>
      </w:r>
      <w:r w:rsidR="00253979">
        <w:rPr>
          <w:rFonts w:ascii="Garamond" w:hAnsi="Garamond"/>
          <w:sz w:val="24"/>
          <w:szCs w:val="24"/>
        </w:rPr>
        <w:t>We encourage you</w:t>
      </w:r>
      <w:r w:rsidRPr="006040F3">
        <w:rPr>
          <w:rFonts w:ascii="Garamond" w:hAnsi="Garamond"/>
          <w:sz w:val="24"/>
          <w:szCs w:val="24"/>
        </w:rPr>
        <w:t xml:space="preserve"> to finish all business issues</w:t>
      </w:r>
      <w:r w:rsidR="00860135">
        <w:rPr>
          <w:rFonts w:ascii="Garamond" w:hAnsi="Garamond"/>
          <w:sz w:val="24"/>
          <w:szCs w:val="24"/>
        </w:rPr>
        <w:t>/conversations with staff</w:t>
      </w:r>
      <w:r w:rsidRPr="006040F3">
        <w:rPr>
          <w:rFonts w:ascii="Garamond" w:hAnsi="Garamond"/>
          <w:sz w:val="24"/>
          <w:szCs w:val="24"/>
        </w:rPr>
        <w:t xml:space="preserve"> prior to signing out </w:t>
      </w:r>
      <w:r w:rsidR="00253979">
        <w:rPr>
          <w:rFonts w:ascii="Garamond" w:hAnsi="Garamond"/>
          <w:sz w:val="24"/>
          <w:szCs w:val="24"/>
        </w:rPr>
        <w:t>your</w:t>
      </w:r>
      <w:r w:rsidRPr="006040F3">
        <w:rPr>
          <w:rFonts w:ascii="Garamond" w:hAnsi="Garamond"/>
          <w:sz w:val="24"/>
          <w:szCs w:val="24"/>
        </w:rPr>
        <w:t xml:space="preserve"> child to avoid the added distraction.  </w:t>
      </w:r>
      <w:r w:rsidR="00D85D6A" w:rsidRPr="00D85D6A">
        <w:rPr>
          <w:rFonts w:ascii="Garamond" w:hAnsi="Garamond"/>
          <w:sz w:val="24"/>
          <w:szCs w:val="24"/>
        </w:rPr>
        <w:t xml:space="preserve">Please do not allow your child to leave our supervision if they are not, in fact, signed out.  If you do, you will be considered in violation of this policy and </w:t>
      </w:r>
      <w:r w:rsidR="002A6204">
        <w:rPr>
          <w:rFonts w:ascii="Garamond" w:hAnsi="Garamond"/>
          <w:sz w:val="24"/>
          <w:szCs w:val="24"/>
        </w:rPr>
        <w:t xml:space="preserve">this </w:t>
      </w:r>
      <w:r w:rsidR="00D85D6A" w:rsidRPr="00D85D6A">
        <w:rPr>
          <w:rFonts w:ascii="Garamond" w:hAnsi="Garamond"/>
          <w:sz w:val="24"/>
          <w:szCs w:val="24"/>
        </w:rPr>
        <w:t>could result in a review of your enrollment</w:t>
      </w:r>
      <w:r w:rsidR="002A6204">
        <w:rPr>
          <w:rFonts w:ascii="Garamond" w:hAnsi="Garamond"/>
          <w:sz w:val="24"/>
          <w:szCs w:val="24"/>
        </w:rPr>
        <w:t xml:space="preserve"> status</w:t>
      </w:r>
      <w:r w:rsidR="00D85D6A" w:rsidRPr="00D85D6A">
        <w:rPr>
          <w:rFonts w:ascii="Garamond" w:hAnsi="Garamond"/>
          <w:sz w:val="24"/>
          <w:szCs w:val="24"/>
        </w:rPr>
        <w:t>.</w:t>
      </w:r>
      <w:r w:rsidR="00D85D6A">
        <w:rPr>
          <w:rFonts w:ascii="Garamond" w:hAnsi="Garamond"/>
          <w:sz w:val="24"/>
          <w:szCs w:val="24"/>
        </w:rPr>
        <w:t xml:space="preserve"> </w:t>
      </w:r>
      <w:r w:rsidR="00D85D6A" w:rsidRPr="00D85D6A">
        <w:rPr>
          <w:rFonts w:ascii="Garamond" w:hAnsi="Garamond"/>
          <w:sz w:val="24"/>
          <w:szCs w:val="24"/>
        </w:rPr>
        <w:t xml:space="preserve">  </w:t>
      </w:r>
    </w:p>
    <w:p w:rsidR="00253979" w:rsidRDefault="00253979" w:rsidP="0019176C">
      <w:pPr>
        <w:rPr>
          <w:rFonts w:ascii="Garamond" w:hAnsi="Garamond"/>
          <w:sz w:val="24"/>
          <w:szCs w:val="24"/>
        </w:rPr>
      </w:pPr>
    </w:p>
    <w:p w:rsidR="0019176C" w:rsidRPr="006040F3" w:rsidRDefault="00DE48A2" w:rsidP="0019176C">
      <w:pPr>
        <w:rPr>
          <w:rFonts w:ascii="Garamond" w:hAnsi="Garamond"/>
          <w:sz w:val="24"/>
          <w:szCs w:val="24"/>
        </w:rPr>
      </w:pPr>
      <w:r>
        <w:rPr>
          <w:rFonts w:ascii="Garamond" w:hAnsi="Garamond"/>
          <w:sz w:val="24"/>
          <w:szCs w:val="24"/>
        </w:rPr>
        <w:t>If possible, p</w:t>
      </w:r>
      <w:r w:rsidR="0019176C" w:rsidRPr="006040F3">
        <w:rPr>
          <w:rFonts w:ascii="Garamond" w:hAnsi="Garamond"/>
          <w:sz w:val="24"/>
          <w:szCs w:val="24"/>
        </w:rPr>
        <w:t xml:space="preserve">lease </w:t>
      </w:r>
      <w:r w:rsidR="00FC5BF7" w:rsidRPr="006040F3">
        <w:rPr>
          <w:rFonts w:ascii="Garamond" w:hAnsi="Garamond"/>
          <w:sz w:val="24"/>
          <w:szCs w:val="24"/>
        </w:rPr>
        <w:t xml:space="preserve">try to </w:t>
      </w:r>
      <w:r w:rsidR="0019176C" w:rsidRPr="006040F3">
        <w:rPr>
          <w:rFonts w:ascii="Garamond" w:hAnsi="Garamond"/>
          <w:sz w:val="24"/>
          <w:szCs w:val="24"/>
        </w:rPr>
        <w:t>leave time for your child to finish an activity, clean up and for you to converse with a teacher.  It is important that staff and parents</w:t>
      </w:r>
      <w:r w:rsidR="006040F3" w:rsidRPr="006040F3">
        <w:rPr>
          <w:rFonts w:ascii="Garamond" w:hAnsi="Garamond"/>
          <w:sz w:val="24"/>
          <w:szCs w:val="24"/>
        </w:rPr>
        <w:t>/guardians</w:t>
      </w:r>
      <w:r w:rsidR="0019176C" w:rsidRPr="006040F3">
        <w:rPr>
          <w:rFonts w:ascii="Garamond" w:hAnsi="Garamond"/>
          <w:sz w:val="24"/>
          <w:szCs w:val="24"/>
        </w:rPr>
        <w:t xml:space="preserve"> communicate closely and frequently about each student.  This helps ensure the best care for your child.  </w:t>
      </w:r>
    </w:p>
    <w:p w:rsidR="00C93A10" w:rsidRPr="006040F3" w:rsidRDefault="00C93A10" w:rsidP="0019176C">
      <w:pPr>
        <w:rPr>
          <w:rFonts w:ascii="Garamond" w:hAnsi="Garamond"/>
          <w:sz w:val="24"/>
          <w:szCs w:val="24"/>
        </w:rPr>
      </w:pPr>
    </w:p>
    <w:p w:rsidR="00076806" w:rsidRPr="006040F3" w:rsidRDefault="00547162" w:rsidP="00076806">
      <w:pPr>
        <w:pStyle w:val="BodyTextIndent"/>
        <w:spacing w:line="240" w:lineRule="auto"/>
        <w:ind w:firstLine="0"/>
        <w:rPr>
          <w:rFonts w:ascii="Garamond" w:hAnsi="Garamond"/>
          <w:sz w:val="24"/>
          <w:szCs w:val="24"/>
        </w:rPr>
      </w:pPr>
      <w:r w:rsidRPr="00547162">
        <w:rPr>
          <w:rFonts w:ascii="Garamond" w:hAnsi="Garamond"/>
          <w:b/>
          <w:sz w:val="24"/>
          <w:szCs w:val="24"/>
        </w:rPr>
        <w:t>Note</w:t>
      </w:r>
      <w:r>
        <w:rPr>
          <w:rFonts w:ascii="Garamond" w:hAnsi="Garamond"/>
          <w:sz w:val="24"/>
          <w:szCs w:val="24"/>
        </w:rPr>
        <w:t xml:space="preserve">:  </w:t>
      </w:r>
      <w:r w:rsidR="00076806" w:rsidRPr="006040F3">
        <w:rPr>
          <w:rFonts w:ascii="Garamond" w:hAnsi="Garamond"/>
          <w:sz w:val="24"/>
          <w:szCs w:val="24"/>
        </w:rPr>
        <w:t xml:space="preserve">Please take home all contents of your child’s cubby </w:t>
      </w:r>
      <w:r w:rsidR="00763D1D">
        <w:rPr>
          <w:rFonts w:ascii="Garamond" w:hAnsi="Garamond"/>
          <w:sz w:val="24"/>
          <w:szCs w:val="24"/>
        </w:rPr>
        <w:t xml:space="preserve">basket </w:t>
      </w:r>
      <w:r w:rsidR="00076806" w:rsidRPr="006040F3">
        <w:rPr>
          <w:rFonts w:ascii="Garamond" w:hAnsi="Garamond"/>
          <w:sz w:val="24"/>
          <w:szCs w:val="24"/>
        </w:rPr>
        <w:t xml:space="preserve">and file folder each day.  This insures you will be fully informed, reduces clutter and </w:t>
      </w:r>
      <w:r w:rsidR="002740ED" w:rsidRPr="006040F3">
        <w:rPr>
          <w:rFonts w:ascii="Garamond" w:hAnsi="Garamond"/>
          <w:sz w:val="24"/>
          <w:szCs w:val="24"/>
        </w:rPr>
        <w:t xml:space="preserve">lessens the risk of lost or </w:t>
      </w:r>
      <w:r w:rsidR="00076806" w:rsidRPr="006040F3">
        <w:rPr>
          <w:rFonts w:ascii="Garamond" w:hAnsi="Garamond"/>
          <w:sz w:val="24"/>
          <w:szCs w:val="24"/>
        </w:rPr>
        <w:t>missing items</w:t>
      </w:r>
      <w:r w:rsidR="00763D1D">
        <w:rPr>
          <w:rFonts w:ascii="Garamond" w:hAnsi="Garamond"/>
          <w:sz w:val="24"/>
          <w:szCs w:val="24"/>
        </w:rPr>
        <w:t>.  Check BT</w:t>
      </w:r>
      <w:r w:rsidR="00B42D49">
        <w:rPr>
          <w:rFonts w:ascii="Garamond" w:hAnsi="Garamond"/>
          <w:sz w:val="24"/>
          <w:szCs w:val="24"/>
        </w:rPr>
        <w:t xml:space="preserve">’s lost-and-found </w:t>
      </w:r>
      <w:r w:rsidR="00DE48A2">
        <w:rPr>
          <w:rFonts w:ascii="Garamond" w:hAnsi="Garamond"/>
          <w:sz w:val="24"/>
          <w:szCs w:val="24"/>
        </w:rPr>
        <w:t>rack</w:t>
      </w:r>
      <w:r w:rsidR="00B42D49">
        <w:rPr>
          <w:rFonts w:ascii="Garamond" w:hAnsi="Garamond"/>
          <w:sz w:val="24"/>
          <w:szCs w:val="24"/>
        </w:rPr>
        <w:t xml:space="preserve"> located </w:t>
      </w:r>
      <w:r w:rsidR="00DE48A2">
        <w:rPr>
          <w:rFonts w:ascii="Garamond" w:hAnsi="Garamond"/>
          <w:sz w:val="24"/>
          <w:szCs w:val="24"/>
        </w:rPr>
        <w:t xml:space="preserve">across from the </w:t>
      </w:r>
      <w:r w:rsidR="00B42D49">
        <w:rPr>
          <w:rFonts w:ascii="Garamond" w:hAnsi="Garamond"/>
          <w:sz w:val="24"/>
          <w:szCs w:val="24"/>
        </w:rPr>
        <w:t>Family Information Table</w:t>
      </w:r>
      <w:r w:rsidR="00076806" w:rsidRPr="006040F3">
        <w:rPr>
          <w:rFonts w:ascii="Garamond" w:hAnsi="Garamond"/>
          <w:sz w:val="24"/>
          <w:szCs w:val="24"/>
        </w:rPr>
        <w:t>.</w:t>
      </w:r>
      <w:r>
        <w:rPr>
          <w:rFonts w:ascii="Garamond" w:hAnsi="Garamond"/>
          <w:sz w:val="24"/>
          <w:szCs w:val="24"/>
        </w:rPr>
        <w:t xml:space="preserve">  All unclaimed items are donated to charity.</w:t>
      </w:r>
      <w:r w:rsidR="00763D1D">
        <w:rPr>
          <w:rFonts w:ascii="Garamond" w:hAnsi="Garamond"/>
          <w:sz w:val="24"/>
          <w:szCs w:val="24"/>
        </w:rPr>
        <w:t xml:space="preserve"> </w:t>
      </w:r>
      <w:r>
        <w:rPr>
          <w:rFonts w:ascii="Garamond" w:hAnsi="Garamond"/>
          <w:sz w:val="24"/>
          <w:szCs w:val="24"/>
        </w:rPr>
        <w:t xml:space="preserve"> </w:t>
      </w:r>
      <w:r w:rsidR="00076806" w:rsidRPr="006040F3">
        <w:rPr>
          <w:rFonts w:ascii="Garamond" w:hAnsi="Garamond"/>
          <w:sz w:val="24"/>
          <w:szCs w:val="24"/>
        </w:rPr>
        <w:t xml:space="preserve">Please be courteous and leave an empty </w:t>
      </w:r>
      <w:r w:rsidR="00763D1D">
        <w:rPr>
          <w:rFonts w:ascii="Garamond" w:hAnsi="Garamond"/>
          <w:sz w:val="24"/>
          <w:szCs w:val="24"/>
        </w:rPr>
        <w:t>basket</w:t>
      </w:r>
      <w:r w:rsidR="00076806" w:rsidRPr="006040F3">
        <w:rPr>
          <w:rFonts w:ascii="Garamond" w:hAnsi="Garamond"/>
          <w:sz w:val="24"/>
          <w:szCs w:val="24"/>
        </w:rPr>
        <w:t xml:space="preserve"> for the next user.</w:t>
      </w:r>
    </w:p>
    <w:p w:rsidR="00076806" w:rsidRPr="006040F3" w:rsidRDefault="00076806" w:rsidP="00076806">
      <w:pPr>
        <w:rPr>
          <w:rFonts w:ascii="Garamond" w:hAnsi="Garamond"/>
          <w:sz w:val="24"/>
          <w:szCs w:val="24"/>
        </w:rPr>
      </w:pPr>
    </w:p>
    <w:p w:rsidR="00B84085" w:rsidRDefault="0019176C" w:rsidP="004729AD">
      <w:pPr>
        <w:pStyle w:val="BodyTextIndent"/>
        <w:spacing w:line="240" w:lineRule="auto"/>
        <w:ind w:firstLine="0"/>
        <w:rPr>
          <w:rFonts w:ascii="Garamond" w:hAnsi="Garamond"/>
          <w:sz w:val="24"/>
          <w:szCs w:val="24"/>
        </w:rPr>
      </w:pPr>
      <w:r w:rsidRPr="006040F3">
        <w:rPr>
          <w:rFonts w:ascii="Garamond" w:hAnsi="Garamond"/>
          <w:sz w:val="24"/>
          <w:szCs w:val="24"/>
        </w:rPr>
        <w:t xml:space="preserve">Please notify Blazing Trails immediately of any changes on the list of persons authorized to drop-off or pick-up your child, as indicated on </w:t>
      </w:r>
      <w:r w:rsidR="004F2A13" w:rsidRPr="006040F3">
        <w:rPr>
          <w:rFonts w:ascii="Garamond" w:hAnsi="Garamond"/>
          <w:sz w:val="24"/>
          <w:szCs w:val="24"/>
        </w:rPr>
        <w:t>your child’s</w:t>
      </w:r>
      <w:r w:rsidR="004F2A13" w:rsidRPr="006040F3">
        <w:rPr>
          <w:rFonts w:ascii="Garamond" w:hAnsi="Garamond"/>
          <w:b/>
          <w:sz w:val="24"/>
          <w:szCs w:val="24"/>
        </w:rPr>
        <w:t xml:space="preserve"> </w:t>
      </w:r>
      <w:r w:rsidRPr="006040F3">
        <w:rPr>
          <w:rFonts w:ascii="Garamond" w:hAnsi="Garamond"/>
          <w:b/>
          <w:sz w:val="24"/>
          <w:szCs w:val="24"/>
        </w:rPr>
        <w:t>Emergency Information</w:t>
      </w:r>
      <w:r w:rsidRPr="006040F3">
        <w:rPr>
          <w:rFonts w:ascii="Garamond" w:hAnsi="Garamond"/>
          <w:sz w:val="24"/>
          <w:szCs w:val="24"/>
        </w:rPr>
        <w:t xml:space="preserve"> sheet </w:t>
      </w:r>
      <w:r w:rsidR="004729AD" w:rsidRPr="006040F3">
        <w:rPr>
          <w:rFonts w:ascii="Garamond" w:hAnsi="Garamond"/>
          <w:sz w:val="24"/>
          <w:szCs w:val="24"/>
        </w:rPr>
        <w:t xml:space="preserve">(the first page of the </w:t>
      </w:r>
      <w:r w:rsidR="004729AD" w:rsidRPr="006040F3">
        <w:rPr>
          <w:rFonts w:ascii="Garamond" w:hAnsi="Garamond"/>
          <w:b/>
          <w:sz w:val="24"/>
          <w:szCs w:val="24"/>
        </w:rPr>
        <w:t>Information Packet</w:t>
      </w:r>
      <w:r w:rsidR="004729AD" w:rsidRPr="006040F3">
        <w:rPr>
          <w:rFonts w:ascii="Garamond" w:hAnsi="Garamond"/>
          <w:sz w:val="24"/>
          <w:szCs w:val="24"/>
        </w:rPr>
        <w:t xml:space="preserve"> you filled out at enrollment)</w:t>
      </w:r>
      <w:r w:rsidRPr="006040F3">
        <w:rPr>
          <w:rFonts w:ascii="Garamond" w:hAnsi="Garamond"/>
          <w:sz w:val="24"/>
          <w:szCs w:val="24"/>
        </w:rPr>
        <w:t xml:space="preserve">.  </w:t>
      </w:r>
      <w:r w:rsidR="004729AD" w:rsidRPr="006040F3">
        <w:rPr>
          <w:rFonts w:ascii="Garamond" w:hAnsi="Garamond"/>
          <w:sz w:val="24"/>
          <w:szCs w:val="24"/>
        </w:rPr>
        <w:t>Parents</w:t>
      </w:r>
      <w:r w:rsidR="006040F3" w:rsidRPr="006040F3">
        <w:rPr>
          <w:rFonts w:ascii="Garamond" w:hAnsi="Garamond"/>
          <w:sz w:val="24"/>
          <w:szCs w:val="24"/>
        </w:rPr>
        <w:t>/guardians</w:t>
      </w:r>
      <w:r w:rsidR="004729AD" w:rsidRPr="006040F3">
        <w:rPr>
          <w:rFonts w:ascii="Garamond" w:hAnsi="Garamond"/>
          <w:sz w:val="24"/>
          <w:szCs w:val="24"/>
        </w:rPr>
        <w:t xml:space="preserve"> are encoura</w:t>
      </w:r>
      <w:r w:rsidR="00EC203A" w:rsidRPr="006040F3">
        <w:rPr>
          <w:rFonts w:ascii="Garamond" w:hAnsi="Garamond"/>
          <w:sz w:val="24"/>
          <w:szCs w:val="24"/>
        </w:rPr>
        <w:t>ged to include on this form any</w:t>
      </w:r>
      <w:r w:rsidR="004729AD" w:rsidRPr="006040F3">
        <w:rPr>
          <w:rFonts w:ascii="Garamond" w:hAnsi="Garamond"/>
          <w:sz w:val="24"/>
          <w:szCs w:val="24"/>
        </w:rPr>
        <w:t xml:space="preserve"> and all persons who, in the course of events, may be asked to pick-up their child from Blazing Trails.  </w:t>
      </w:r>
      <w:r w:rsidR="004729AD" w:rsidRPr="006040F3">
        <w:rPr>
          <w:rFonts w:ascii="Garamond" w:hAnsi="Garamond"/>
          <w:b/>
          <w:sz w:val="24"/>
          <w:szCs w:val="24"/>
          <w:u w:val="single"/>
        </w:rPr>
        <w:t>ONLY</w:t>
      </w:r>
      <w:r w:rsidR="004729AD" w:rsidRPr="006040F3">
        <w:rPr>
          <w:rFonts w:ascii="Garamond" w:hAnsi="Garamond"/>
          <w:sz w:val="24"/>
          <w:szCs w:val="24"/>
        </w:rPr>
        <w:t xml:space="preserve"> </w:t>
      </w:r>
      <w:r w:rsidR="00076806" w:rsidRPr="006040F3">
        <w:rPr>
          <w:rFonts w:ascii="Garamond" w:hAnsi="Garamond"/>
          <w:sz w:val="24"/>
          <w:szCs w:val="24"/>
        </w:rPr>
        <w:t xml:space="preserve">custodial </w:t>
      </w:r>
      <w:r w:rsidR="004729AD" w:rsidRPr="006040F3">
        <w:rPr>
          <w:rFonts w:ascii="Garamond" w:hAnsi="Garamond"/>
          <w:sz w:val="24"/>
          <w:szCs w:val="24"/>
        </w:rPr>
        <w:t xml:space="preserve">parents/legal guardians are authorized to </w:t>
      </w:r>
      <w:r w:rsidR="00BB002B" w:rsidRPr="006040F3">
        <w:rPr>
          <w:rFonts w:ascii="Garamond" w:hAnsi="Garamond"/>
          <w:sz w:val="24"/>
          <w:szCs w:val="24"/>
        </w:rPr>
        <w:t>submit</w:t>
      </w:r>
      <w:r w:rsidR="002A6204">
        <w:rPr>
          <w:rFonts w:ascii="Garamond" w:hAnsi="Garamond"/>
          <w:sz w:val="24"/>
          <w:szCs w:val="24"/>
        </w:rPr>
        <w:t>,</w:t>
      </w:r>
      <w:r w:rsidR="00BB002B" w:rsidRPr="006040F3">
        <w:rPr>
          <w:rFonts w:ascii="Garamond" w:hAnsi="Garamond"/>
          <w:sz w:val="24"/>
          <w:szCs w:val="24"/>
        </w:rPr>
        <w:t xml:space="preserve"> </w:t>
      </w:r>
      <w:r w:rsidR="004729AD" w:rsidRPr="006040F3">
        <w:rPr>
          <w:rFonts w:ascii="Garamond" w:hAnsi="Garamond"/>
          <w:sz w:val="24"/>
          <w:szCs w:val="24"/>
        </w:rPr>
        <w:t xml:space="preserve">change </w:t>
      </w:r>
      <w:r w:rsidR="002A6204">
        <w:rPr>
          <w:rFonts w:ascii="Garamond" w:hAnsi="Garamond"/>
          <w:sz w:val="24"/>
          <w:szCs w:val="24"/>
        </w:rPr>
        <w:t xml:space="preserve">or instruct BT office staff to change any </w:t>
      </w:r>
      <w:r w:rsidR="004729AD" w:rsidRPr="006040F3">
        <w:rPr>
          <w:rFonts w:ascii="Garamond" w:hAnsi="Garamond"/>
          <w:sz w:val="24"/>
          <w:szCs w:val="24"/>
        </w:rPr>
        <w:t xml:space="preserve">information on this form.  </w:t>
      </w:r>
    </w:p>
    <w:p w:rsidR="00B84085" w:rsidRDefault="00B84085" w:rsidP="004729AD">
      <w:pPr>
        <w:pStyle w:val="BodyTextIndent"/>
        <w:spacing w:line="240" w:lineRule="auto"/>
        <w:ind w:firstLine="0"/>
        <w:rPr>
          <w:rFonts w:ascii="Garamond" w:hAnsi="Garamond"/>
          <w:sz w:val="24"/>
          <w:szCs w:val="24"/>
        </w:rPr>
      </w:pPr>
    </w:p>
    <w:p w:rsidR="00253979" w:rsidRDefault="004729AD" w:rsidP="004729AD">
      <w:pPr>
        <w:pStyle w:val="BodyTextIndent"/>
        <w:spacing w:line="240" w:lineRule="auto"/>
        <w:ind w:firstLine="0"/>
        <w:rPr>
          <w:rFonts w:ascii="Garamond" w:hAnsi="Garamond"/>
          <w:sz w:val="24"/>
          <w:szCs w:val="24"/>
        </w:rPr>
      </w:pPr>
      <w:r w:rsidRPr="006040F3">
        <w:rPr>
          <w:rFonts w:ascii="Garamond" w:hAnsi="Garamond"/>
          <w:sz w:val="24"/>
          <w:szCs w:val="24"/>
        </w:rPr>
        <w:t>In an emergency situation the child’s parents</w:t>
      </w:r>
      <w:r w:rsidR="00BB002B" w:rsidRPr="006040F3">
        <w:rPr>
          <w:rFonts w:ascii="Garamond" w:hAnsi="Garamond"/>
          <w:sz w:val="24"/>
          <w:szCs w:val="24"/>
        </w:rPr>
        <w:t>/legal guardians</w:t>
      </w:r>
      <w:r w:rsidRPr="006040F3">
        <w:rPr>
          <w:rFonts w:ascii="Garamond" w:hAnsi="Garamond"/>
          <w:sz w:val="24"/>
          <w:szCs w:val="24"/>
        </w:rPr>
        <w:t xml:space="preserve"> will be called first.  If they can not be reached</w:t>
      </w:r>
      <w:r w:rsidR="00DE48A2">
        <w:rPr>
          <w:rFonts w:ascii="Garamond" w:hAnsi="Garamond"/>
          <w:sz w:val="24"/>
          <w:szCs w:val="24"/>
        </w:rPr>
        <w:t>,</w:t>
      </w:r>
      <w:r w:rsidRPr="006040F3">
        <w:rPr>
          <w:rFonts w:ascii="Garamond" w:hAnsi="Garamond"/>
          <w:sz w:val="24"/>
          <w:szCs w:val="24"/>
        </w:rPr>
        <w:t xml:space="preserve"> staff will </w:t>
      </w:r>
      <w:r w:rsidR="00B84085">
        <w:rPr>
          <w:rFonts w:ascii="Garamond" w:hAnsi="Garamond"/>
          <w:sz w:val="24"/>
          <w:szCs w:val="24"/>
        </w:rPr>
        <w:t>then</w:t>
      </w:r>
      <w:r w:rsidR="00EB4768">
        <w:rPr>
          <w:rFonts w:ascii="Garamond" w:hAnsi="Garamond"/>
          <w:sz w:val="24"/>
          <w:szCs w:val="24"/>
        </w:rPr>
        <w:t xml:space="preserve"> </w:t>
      </w:r>
      <w:r w:rsidRPr="006040F3">
        <w:rPr>
          <w:rFonts w:ascii="Garamond" w:hAnsi="Garamond"/>
          <w:sz w:val="24"/>
          <w:szCs w:val="24"/>
        </w:rPr>
        <w:t xml:space="preserve">call the persons listed on this form until someone can be reached.  </w:t>
      </w:r>
      <w:r w:rsidR="0019176C" w:rsidRPr="006040F3">
        <w:rPr>
          <w:rFonts w:ascii="Garamond" w:hAnsi="Garamond"/>
          <w:sz w:val="24"/>
          <w:szCs w:val="24"/>
        </w:rPr>
        <w:t>Blazing Trails absolutely will not release any child to an unauthorized person</w:t>
      </w:r>
      <w:r w:rsidR="002A6204">
        <w:rPr>
          <w:rFonts w:ascii="Garamond" w:hAnsi="Garamond"/>
          <w:sz w:val="24"/>
          <w:szCs w:val="24"/>
        </w:rPr>
        <w:t xml:space="preserve"> without authorization</w:t>
      </w:r>
      <w:r w:rsidR="0019176C" w:rsidRPr="006040F3">
        <w:rPr>
          <w:rFonts w:ascii="Garamond" w:hAnsi="Garamond"/>
          <w:sz w:val="24"/>
          <w:szCs w:val="24"/>
        </w:rPr>
        <w:t xml:space="preserve">.  </w:t>
      </w:r>
      <w:r w:rsidRPr="006040F3">
        <w:rPr>
          <w:rFonts w:ascii="Garamond" w:hAnsi="Garamond"/>
          <w:sz w:val="24"/>
          <w:szCs w:val="24"/>
        </w:rPr>
        <w:t>If you wish someone to pick-up your child and they are NOT on your list, w</w:t>
      </w:r>
      <w:r w:rsidR="0019176C" w:rsidRPr="006040F3">
        <w:rPr>
          <w:rFonts w:ascii="Garamond" w:hAnsi="Garamond"/>
          <w:sz w:val="24"/>
          <w:szCs w:val="24"/>
        </w:rPr>
        <w:t>e must have your written consent or a verbal authorization and description.  We reserve the right to check</w:t>
      </w:r>
      <w:r w:rsidRPr="006040F3">
        <w:rPr>
          <w:rFonts w:ascii="Garamond" w:hAnsi="Garamond"/>
          <w:sz w:val="24"/>
          <w:szCs w:val="24"/>
        </w:rPr>
        <w:t>/verify</w:t>
      </w:r>
      <w:r w:rsidR="0019176C" w:rsidRPr="006040F3">
        <w:rPr>
          <w:rFonts w:ascii="Garamond" w:hAnsi="Garamond"/>
          <w:sz w:val="24"/>
          <w:szCs w:val="24"/>
        </w:rPr>
        <w:t xml:space="preserve"> anyone’s </w:t>
      </w:r>
      <w:r w:rsidR="004F2A13" w:rsidRPr="006040F3">
        <w:rPr>
          <w:rFonts w:ascii="Garamond" w:hAnsi="Garamond"/>
          <w:sz w:val="24"/>
          <w:szCs w:val="24"/>
        </w:rPr>
        <w:t>government issued</w:t>
      </w:r>
      <w:r w:rsidR="00076806" w:rsidRPr="006040F3">
        <w:rPr>
          <w:rFonts w:ascii="Garamond" w:hAnsi="Garamond"/>
          <w:sz w:val="24"/>
          <w:szCs w:val="24"/>
        </w:rPr>
        <w:t xml:space="preserve"> photo </w:t>
      </w:r>
      <w:r w:rsidR="0019176C" w:rsidRPr="006040F3">
        <w:rPr>
          <w:rFonts w:ascii="Garamond" w:hAnsi="Garamond"/>
          <w:sz w:val="24"/>
          <w:szCs w:val="24"/>
        </w:rPr>
        <w:t>ID before releasing a child, even with authorization.</w:t>
      </w:r>
      <w:r w:rsidRPr="006040F3">
        <w:rPr>
          <w:rFonts w:ascii="Garamond" w:hAnsi="Garamond"/>
          <w:sz w:val="24"/>
          <w:szCs w:val="24"/>
        </w:rPr>
        <w:t xml:space="preserve">  </w:t>
      </w:r>
      <w:r w:rsidR="00076806" w:rsidRPr="006040F3">
        <w:rPr>
          <w:rFonts w:ascii="Garamond" w:hAnsi="Garamond"/>
          <w:sz w:val="24"/>
          <w:szCs w:val="24"/>
        </w:rPr>
        <w:t xml:space="preserve">There are no exceptions to this rule.  </w:t>
      </w:r>
      <w:r w:rsidRPr="006040F3">
        <w:rPr>
          <w:rFonts w:ascii="Garamond" w:hAnsi="Garamond"/>
          <w:sz w:val="24"/>
          <w:szCs w:val="24"/>
        </w:rPr>
        <w:t xml:space="preserve">We further reserve the right to retain a child and release them only to their </w:t>
      </w:r>
      <w:r w:rsidR="00DE48A2">
        <w:rPr>
          <w:rFonts w:ascii="Garamond" w:hAnsi="Garamond"/>
          <w:sz w:val="24"/>
          <w:szCs w:val="24"/>
        </w:rPr>
        <w:t xml:space="preserve">parent or </w:t>
      </w:r>
      <w:r w:rsidRPr="006040F3">
        <w:rPr>
          <w:rFonts w:ascii="Garamond" w:hAnsi="Garamond"/>
          <w:sz w:val="24"/>
          <w:szCs w:val="24"/>
        </w:rPr>
        <w:t>legal guardian</w:t>
      </w:r>
      <w:r w:rsidR="00DE48A2">
        <w:rPr>
          <w:rFonts w:ascii="Garamond" w:hAnsi="Garamond"/>
          <w:sz w:val="24"/>
          <w:szCs w:val="24"/>
        </w:rPr>
        <w:t>,</w:t>
      </w:r>
      <w:r w:rsidR="004F2A13" w:rsidRPr="006040F3">
        <w:rPr>
          <w:rFonts w:ascii="Garamond" w:hAnsi="Garamond"/>
          <w:sz w:val="24"/>
          <w:szCs w:val="24"/>
        </w:rPr>
        <w:t xml:space="preserve"> at our discretion</w:t>
      </w:r>
      <w:r w:rsidRPr="006040F3">
        <w:rPr>
          <w:rFonts w:ascii="Garamond" w:hAnsi="Garamond"/>
          <w:sz w:val="24"/>
          <w:szCs w:val="24"/>
        </w:rPr>
        <w:t>.</w:t>
      </w:r>
    </w:p>
    <w:p w:rsidR="00400923" w:rsidRDefault="00400923" w:rsidP="004729AD">
      <w:pPr>
        <w:pStyle w:val="BodyTextIndent"/>
        <w:spacing w:line="240" w:lineRule="auto"/>
        <w:ind w:firstLine="0"/>
        <w:rPr>
          <w:rFonts w:ascii="Garamond" w:hAnsi="Garamond"/>
          <w:sz w:val="24"/>
          <w:szCs w:val="24"/>
        </w:rPr>
      </w:pPr>
    </w:p>
    <w:p w:rsidR="002A6204" w:rsidRDefault="002A6204" w:rsidP="004729AD">
      <w:pPr>
        <w:pStyle w:val="BodyTextIndent"/>
        <w:spacing w:line="240" w:lineRule="auto"/>
        <w:ind w:firstLine="0"/>
        <w:rPr>
          <w:rFonts w:ascii="Garamond" w:hAnsi="Garamond"/>
          <w:sz w:val="24"/>
          <w:szCs w:val="24"/>
        </w:rPr>
      </w:pPr>
    </w:p>
    <w:p w:rsidR="00C3057E" w:rsidRDefault="00C3057E" w:rsidP="004729AD">
      <w:pPr>
        <w:pStyle w:val="BodyTextIndent"/>
        <w:spacing w:line="240" w:lineRule="auto"/>
        <w:ind w:firstLine="0"/>
        <w:rPr>
          <w:rFonts w:ascii="Garamond" w:hAnsi="Garamond"/>
          <w:sz w:val="24"/>
          <w:szCs w:val="24"/>
        </w:rPr>
      </w:pPr>
    </w:p>
    <w:p w:rsidR="00C3057E" w:rsidRDefault="00424954" w:rsidP="00C3057E">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25984" behindDoc="0" locked="0" layoutInCell="1" allowOverlap="1">
            <wp:simplePos x="0" y="0"/>
            <wp:positionH relativeFrom="column">
              <wp:posOffset>529459</wp:posOffset>
            </wp:positionH>
            <wp:positionV relativeFrom="page">
              <wp:posOffset>772510</wp:posOffset>
            </wp:positionV>
            <wp:extent cx="572157" cy="402021"/>
            <wp:effectExtent l="19050" t="0" r="0" b="0"/>
            <wp:wrapNone/>
            <wp:docPr id="138" name="Picture 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
                    <pic:cNvPicPr>
                      <a:picLocks noChangeAspect="1" noChangeArrowheads="1"/>
                    </pic:cNvPicPr>
                  </pic:nvPicPr>
                  <pic:blipFill>
                    <a:blip r:embed="rId10" cstate="print"/>
                    <a:srcRect r="17416" b="5409"/>
                    <a:stretch>
                      <a:fillRect/>
                    </a:stretch>
                  </pic:blipFill>
                  <pic:spPr bwMode="auto">
                    <a:xfrm>
                      <a:off x="0" y="0"/>
                      <a:ext cx="572157" cy="402021"/>
                    </a:xfrm>
                    <a:prstGeom prst="rect">
                      <a:avLst/>
                    </a:prstGeom>
                    <a:noFill/>
                    <a:ln w="9525">
                      <a:noFill/>
                      <a:miter lim="800000"/>
                      <a:headEnd/>
                      <a:tailEnd/>
                    </a:ln>
                  </pic:spPr>
                </pic:pic>
              </a:graphicData>
            </a:graphic>
          </wp:anchor>
        </w:drawing>
      </w:r>
    </w:p>
    <w:p w:rsidR="00C3057E" w:rsidRPr="009D2C6A" w:rsidRDefault="00C3057E" w:rsidP="00C3057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C3057E" w:rsidRPr="009D2C6A" w:rsidRDefault="00C3057E" w:rsidP="00C3057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C3057E" w:rsidRPr="009D2C6A"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620</w:t>
      </w:r>
      <w:r>
        <w:rPr>
          <w:rFonts w:ascii="Garamond" w:hAnsi="Garamond"/>
          <w:sz w:val="22"/>
          <w:szCs w:val="22"/>
          <w:u w:val="single"/>
        </w:rPr>
        <w:tab/>
      </w:r>
      <w:r>
        <w:rPr>
          <w:rFonts w:ascii="Garamond" w:hAnsi="Garamond"/>
          <w:sz w:val="22"/>
          <w:szCs w:val="22"/>
          <w:u w:val="single"/>
        </w:rPr>
        <w:tab/>
      </w:r>
    </w:p>
    <w:p w:rsidR="00C3057E" w:rsidRPr="009D2C6A"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Pick-ups</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5D45E2">
        <w:rPr>
          <w:rFonts w:ascii="Garamond" w:hAnsi="Garamond"/>
          <w:sz w:val="22"/>
          <w:szCs w:val="22"/>
          <w:u w:val="single"/>
        </w:rPr>
        <w:t>July 1, 2018</w:t>
      </w:r>
      <w:r>
        <w:rPr>
          <w:rFonts w:ascii="Garamond" w:hAnsi="Garamond"/>
          <w:sz w:val="22"/>
          <w:szCs w:val="22"/>
          <w:u w:val="single"/>
        </w:rPr>
        <w:tab/>
      </w:r>
    </w:p>
    <w:p w:rsidR="00C3057E" w:rsidRPr="0008084F"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5D45E2">
        <w:rPr>
          <w:rFonts w:ascii="Garamond" w:hAnsi="Garamond"/>
          <w:sz w:val="22"/>
          <w:szCs w:val="22"/>
          <w:u w:val="single"/>
        </w:rPr>
        <w:t>Interim Board</w:t>
      </w:r>
      <w:r w:rsidR="005D45E2">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5D45E2">
        <w:rPr>
          <w:rFonts w:ascii="Garamond" w:hAnsi="Garamond"/>
          <w:sz w:val="22"/>
          <w:szCs w:val="22"/>
          <w:u w:val="single"/>
        </w:rPr>
        <w:t xml:space="preserve">  May 2018</w:t>
      </w:r>
      <w:r>
        <w:rPr>
          <w:rFonts w:ascii="Garamond" w:hAnsi="Garamond"/>
          <w:sz w:val="22"/>
          <w:szCs w:val="22"/>
          <w:u w:val="single"/>
        </w:rPr>
        <w:tab/>
      </w:r>
    </w:p>
    <w:p w:rsidR="00C3057E" w:rsidRDefault="00C3057E" w:rsidP="00C305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305E4">
        <w:rPr>
          <w:rFonts w:ascii="Garamond" w:hAnsi="Garamond"/>
          <w:sz w:val="22"/>
          <w:szCs w:val="22"/>
        </w:rPr>
        <w:t>/updated</w:t>
      </w:r>
      <w:r w:rsidR="00ED2BB6">
        <w:rPr>
          <w:rFonts w:ascii="Garamond" w:hAnsi="Garamond"/>
          <w:sz w:val="22"/>
          <w:szCs w:val="22"/>
        </w:rPr>
        <w:t xml:space="preserve">: </w:t>
      </w:r>
      <w:r w:rsidR="00ED2BB6">
        <w:rPr>
          <w:rFonts w:ascii="Garamond" w:hAnsi="Garamond"/>
          <w:sz w:val="22"/>
          <w:szCs w:val="22"/>
          <w:u w:val="single"/>
        </w:rPr>
        <w:t xml:space="preserve">    </w:t>
      </w:r>
      <w:r w:rsidR="005D45E2">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sidR="00ED2BB6">
        <w:rPr>
          <w:rFonts w:ascii="Garamond" w:hAnsi="Garamond"/>
          <w:sz w:val="22"/>
          <w:szCs w:val="22"/>
          <w:u w:val="single"/>
        </w:rPr>
        <w:tab/>
      </w:r>
      <w:r>
        <w:rPr>
          <w:rFonts w:ascii="Garamond" w:hAnsi="Garamond"/>
          <w:sz w:val="22"/>
          <w:szCs w:val="22"/>
        </w:rPr>
        <w:tab/>
      </w:r>
      <w:r>
        <w:rPr>
          <w:rFonts w:ascii="Garamond" w:hAnsi="Garamond"/>
          <w:sz w:val="22"/>
          <w:szCs w:val="22"/>
        </w:rPr>
        <w:tab/>
      </w:r>
      <w:r w:rsidR="005D45E2">
        <w:rPr>
          <w:rFonts w:ascii="Garamond" w:hAnsi="Garamond"/>
          <w:sz w:val="22"/>
          <w:szCs w:val="22"/>
        </w:rPr>
        <w:tab/>
      </w:r>
      <w:r>
        <w:rPr>
          <w:rFonts w:ascii="Garamond" w:hAnsi="Garamond"/>
          <w:sz w:val="22"/>
          <w:szCs w:val="22"/>
        </w:rPr>
        <w:t xml:space="preserve">Page: </w:t>
      </w:r>
      <w:r w:rsidR="00ED2BB6">
        <w:rPr>
          <w:rFonts w:ascii="Garamond" w:hAnsi="Garamond"/>
          <w:sz w:val="22"/>
          <w:szCs w:val="22"/>
        </w:rPr>
        <w:t>2</w:t>
      </w:r>
      <w:r>
        <w:rPr>
          <w:rFonts w:ascii="Garamond" w:hAnsi="Garamond"/>
          <w:sz w:val="22"/>
          <w:szCs w:val="22"/>
        </w:rPr>
        <w:t xml:space="preserve"> of 2</w:t>
      </w:r>
    </w:p>
    <w:p w:rsidR="00C3057E" w:rsidRDefault="00C3057E" w:rsidP="004729AD">
      <w:pPr>
        <w:pStyle w:val="BodyTextIndent"/>
        <w:spacing w:line="240" w:lineRule="auto"/>
        <w:ind w:firstLine="0"/>
        <w:rPr>
          <w:rFonts w:ascii="Garamond" w:hAnsi="Garamond"/>
          <w:sz w:val="24"/>
          <w:szCs w:val="24"/>
        </w:rPr>
      </w:pPr>
    </w:p>
    <w:p w:rsidR="000E3ECA" w:rsidRDefault="000E3ECA" w:rsidP="004729AD">
      <w:pPr>
        <w:pStyle w:val="BodyTextIndent"/>
        <w:spacing w:line="240" w:lineRule="auto"/>
        <w:ind w:firstLine="0"/>
        <w:rPr>
          <w:rFonts w:ascii="Garamond" w:hAnsi="Garamond"/>
          <w:sz w:val="24"/>
          <w:szCs w:val="24"/>
        </w:rPr>
      </w:pPr>
    </w:p>
    <w:p w:rsidR="00C3057E" w:rsidRPr="006040F3" w:rsidRDefault="00C3057E" w:rsidP="00C3057E">
      <w:pPr>
        <w:pStyle w:val="BodyText"/>
        <w:spacing w:after="0"/>
        <w:rPr>
          <w:rFonts w:ascii="Garamond" w:hAnsi="Garamond"/>
          <w:sz w:val="24"/>
          <w:szCs w:val="24"/>
        </w:rPr>
      </w:pPr>
      <w:r w:rsidRPr="006040F3">
        <w:rPr>
          <w:rFonts w:ascii="Garamond" w:hAnsi="Garamond"/>
          <w:sz w:val="24"/>
          <w:szCs w:val="24"/>
        </w:rPr>
        <w:t xml:space="preserve">Blazing Trails reserves the right to refuse or ban any person listed on </w:t>
      </w:r>
      <w:r w:rsidR="005D45E2">
        <w:rPr>
          <w:rFonts w:ascii="Garamond" w:hAnsi="Garamond"/>
          <w:sz w:val="24"/>
          <w:szCs w:val="24"/>
        </w:rPr>
        <w:t>your</w:t>
      </w:r>
      <w:r w:rsidRPr="006040F3">
        <w:rPr>
          <w:rFonts w:ascii="Garamond" w:hAnsi="Garamond"/>
          <w:sz w:val="24"/>
          <w:szCs w:val="24"/>
        </w:rPr>
        <w:t xml:space="preserve"> Emergency Form for any reason including but not limited to violations of Blazing Trails’ policies/procedures contained in this handbook.  It is the responsibility of the enrolling parents/guardian to inform each person on the </w:t>
      </w:r>
      <w:r w:rsidRPr="009D10C6">
        <w:rPr>
          <w:rFonts w:ascii="Garamond" w:hAnsi="Garamond"/>
          <w:b/>
          <w:sz w:val="24"/>
          <w:szCs w:val="24"/>
        </w:rPr>
        <w:t>Emergency Form</w:t>
      </w:r>
      <w:r w:rsidRPr="006040F3">
        <w:rPr>
          <w:rFonts w:ascii="Garamond" w:hAnsi="Garamond"/>
          <w:sz w:val="24"/>
          <w:szCs w:val="24"/>
        </w:rPr>
        <w:t xml:space="preserve"> of these policies and procedures.</w:t>
      </w:r>
    </w:p>
    <w:p w:rsidR="00C3057E" w:rsidRPr="006040F3" w:rsidRDefault="00C3057E" w:rsidP="00C3057E">
      <w:pPr>
        <w:pStyle w:val="BodyText"/>
        <w:spacing w:after="0"/>
        <w:rPr>
          <w:rFonts w:ascii="Garamond" w:hAnsi="Garamond"/>
          <w:sz w:val="24"/>
          <w:szCs w:val="24"/>
        </w:rPr>
      </w:pPr>
    </w:p>
    <w:p w:rsidR="00000379" w:rsidRPr="006040F3" w:rsidRDefault="00000379" w:rsidP="004729AD">
      <w:pPr>
        <w:pStyle w:val="BodyTextIndent"/>
        <w:spacing w:line="240" w:lineRule="auto"/>
        <w:ind w:firstLine="0"/>
        <w:rPr>
          <w:rFonts w:ascii="Garamond" w:hAnsi="Garamond"/>
          <w:sz w:val="24"/>
          <w:szCs w:val="24"/>
        </w:rPr>
      </w:pPr>
      <w:r w:rsidRPr="006040F3">
        <w:rPr>
          <w:rFonts w:ascii="Garamond" w:hAnsi="Garamond"/>
          <w:sz w:val="24"/>
          <w:szCs w:val="24"/>
        </w:rPr>
        <w:t>Should the staff contact a parent</w:t>
      </w:r>
      <w:r w:rsidR="00BB002B" w:rsidRPr="006040F3">
        <w:rPr>
          <w:rFonts w:ascii="Garamond" w:hAnsi="Garamond"/>
          <w:sz w:val="24"/>
          <w:szCs w:val="24"/>
        </w:rPr>
        <w:t>/guardian</w:t>
      </w:r>
      <w:r w:rsidR="00EC203A" w:rsidRPr="006040F3">
        <w:rPr>
          <w:rFonts w:ascii="Garamond" w:hAnsi="Garamond"/>
          <w:sz w:val="24"/>
          <w:szCs w:val="24"/>
        </w:rPr>
        <w:t xml:space="preserve"> to pick up their child</w:t>
      </w:r>
      <w:r w:rsidRPr="006040F3">
        <w:rPr>
          <w:rFonts w:ascii="Garamond" w:hAnsi="Garamond"/>
          <w:sz w:val="24"/>
          <w:szCs w:val="24"/>
        </w:rPr>
        <w:t xml:space="preserve"> and </w:t>
      </w:r>
      <w:r w:rsidR="006040F3" w:rsidRPr="006040F3">
        <w:rPr>
          <w:rFonts w:ascii="Garamond" w:hAnsi="Garamond"/>
          <w:sz w:val="24"/>
          <w:szCs w:val="24"/>
        </w:rPr>
        <w:t>he/she</w:t>
      </w:r>
      <w:r w:rsidRPr="006040F3">
        <w:rPr>
          <w:rFonts w:ascii="Garamond" w:hAnsi="Garamond"/>
          <w:sz w:val="24"/>
          <w:szCs w:val="24"/>
        </w:rPr>
        <w:t xml:space="preserve"> is unable to</w:t>
      </w:r>
      <w:r w:rsidR="00EC203A" w:rsidRPr="006040F3">
        <w:rPr>
          <w:rFonts w:ascii="Garamond" w:hAnsi="Garamond"/>
          <w:sz w:val="24"/>
          <w:szCs w:val="24"/>
        </w:rPr>
        <w:t xml:space="preserve"> do so</w:t>
      </w:r>
      <w:r w:rsidRPr="006040F3">
        <w:rPr>
          <w:rFonts w:ascii="Garamond" w:hAnsi="Garamond"/>
          <w:sz w:val="24"/>
          <w:szCs w:val="24"/>
        </w:rPr>
        <w:t xml:space="preserve">, it is then </w:t>
      </w:r>
      <w:r w:rsidR="00041B8C">
        <w:rPr>
          <w:rFonts w:ascii="Garamond" w:hAnsi="Garamond"/>
          <w:sz w:val="24"/>
          <w:szCs w:val="24"/>
        </w:rPr>
        <w:t>the parent/guardian’s</w:t>
      </w:r>
      <w:r w:rsidRPr="006040F3">
        <w:rPr>
          <w:rFonts w:ascii="Garamond" w:hAnsi="Garamond"/>
          <w:sz w:val="24"/>
          <w:szCs w:val="24"/>
        </w:rPr>
        <w:t xml:space="preserve"> responsibility to arrange for their child to be picked up by </w:t>
      </w:r>
      <w:r w:rsidR="00BB002B" w:rsidRPr="006040F3">
        <w:rPr>
          <w:rFonts w:ascii="Garamond" w:hAnsi="Garamond"/>
          <w:sz w:val="24"/>
          <w:szCs w:val="24"/>
        </w:rPr>
        <w:t>another adult and to inform Blazing Trails of the arrangements</w:t>
      </w:r>
      <w:r w:rsidRPr="006040F3">
        <w:rPr>
          <w:rFonts w:ascii="Garamond" w:hAnsi="Garamond"/>
          <w:sz w:val="24"/>
          <w:szCs w:val="24"/>
        </w:rPr>
        <w:t xml:space="preserve">.  </w:t>
      </w:r>
      <w:r w:rsidR="00BB002B" w:rsidRPr="006040F3">
        <w:rPr>
          <w:rFonts w:ascii="Garamond" w:hAnsi="Garamond"/>
          <w:sz w:val="24"/>
          <w:szCs w:val="24"/>
        </w:rPr>
        <w:t xml:space="preserve">If this adult is NOT on their child’s emergency list, this information too must be given to Blazing Trails before pick-up. </w:t>
      </w:r>
      <w:r w:rsidR="005048D3">
        <w:rPr>
          <w:rFonts w:ascii="Garamond" w:hAnsi="Garamond"/>
          <w:sz w:val="24"/>
          <w:szCs w:val="24"/>
        </w:rPr>
        <w:t xml:space="preserve"> </w:t>
      </w:r>
      <w:r w:rsidRPr="006040F3">
        <w:rPr>
          <w:rFonts w:ascii="Garamond" w:hAnsi="Garamond"/>
          <w:sz w:val="24"/>
          <w:szCs w:val="24"/>
        </w:rPr>
        <w:t xml:space="preserve">Failure to make </w:t>
      </w:r>
      <w:r w:rsidR="00BB002B" w:rsidRPr="006040F3">
        <w:rPr>
          <w:rFonts w:ascii="Garamond" w:hAnsi="Garamond"/>
          <w:sz w:val="24"/>
          <w:szCs w:val="24"/>
        </w:rPr>
        <w:t>these</w:t>
      </w:r>
      <w:r w:rsidRPr="006040F3">
        <w:rPr>
          <w:rFonts w:ascii="Garamond" w:hAnsi="Garamond"/>
          <w:sz w:val="24"/>
          <w:szCs w:val="24"/>
        </w:rPr>
        <w:t xml:space="preserve"> arrangements </w:t>
      </w:r>
      <w:r w:rsidR="004729AD" w:rsidRPr="006040F3">
        <w:rPr>
          <w:rFonts w:ascii="Garamond" w:hAnsi="Garamond"/>
          <w:sz w:val="24"/>
          <w:szCs w:val="24"/>
        </w:rPr>
        <w:t>could</w:t>
      </w:r>
      <w:r w:rsidRPr="006040F3">
        <w:rPr>
          <w:rFonts w:ascii="Garamond" w:hAnsi="Garamond"/>
          <w:sz w:val="24"/>
          <w:szCs w:val="24"/>
        </w:rPr>
        <w:t xml:space="preserve"> result in dismissal from the program</w:t>
      </w:r>
      <w:r w:rsidR="004729AD" w:rsidRPr="006040F3">
        <w:rPr>
          <w:rFonts w:ascii="Garamond" w:hAnsi="Garamond"/>
          <w:sz w:val="24"/>
          <w:szCs w:val="24"/>
        </w:rPr>
        <w:t xml:space="preserve"> at the Director’s discretion.</w:t>
      </w:r>
    </w:p>
    <w:p w:rsidR="00000379" w:rsidRPr="006040F3" w:rsidRDefault="00000379" w:rsidP="00076806">
      <w:pPr>
        <w:rPr>
          <w:rFonts w:ascii="Garamond" w:hAnsi="Garamond"/>
          <w:sz w:val="24"/>
          <w:szCs w:val="24"/>
        </w:rPr>
      </w:pPr>
    </w:p>
    <w:p w:rsidR="00A77C61" w:rsidRPr="006040F3" w:rsidRDefault="00000379" w:rsidP="004729AD">
      <w:pPr>
        <w:pStyle w:val="BodyTextIndent"/>
        <w:spacing w:line="240" w:lineRule="auto"/>
        <w:ind w:firstLine="0"/>
        <w:rPr>
          <w:rFonts w:ascii="Garamond" w:hAnsi="Garamond"/>
          <w:sz w:val="24"/>
          <w:szCs w:val="24"/>
        </w:rPr>
      </w:pPr>
      <w:r w:rsidRPr="006040F3">
        <w:rPr>
          <w:rFonts w:ascii="Garamond" w:hAnsi="Garamond"/>
          <w:sz w:val="24"/>
          <w:szCs w:val="24"/>
        </w:rPr>
        <w:t>Parents</w:t>
      </w:r>
      <w:r w:rsidR="006040F3" w:rsidRPr="006040F3">
        <w:rPr>
          <w:rFonts w:ascii="Garamond" w:hAnsi="Garamond"/>
          <w:sz w:val="24"/>
          <w:szCs w:val="24"/>
        </w:rPr>
        <w:t>/guardians</w:t>
      </w:r>
      <w:r w:rsidRPr="006040F3">
        <w:rPr>
          <w:rFonts w:ascii="Garamond" w:hAnsi="Garamond"/>
          <w:sz w:val="24"/>
          <w:szCs w:val="24"/>
        </w:rPr>
        <w:t xml:space="preserve"> </w:t>
      </w:r>
      <w:r w:rsidR="00076806" w:rsidRPr="006040F3">
        <w:rPr>
          <w:rFonts w:ascii="Garamond" w:hAnsi="Garamond"/>
          <w:sz w:val="24"/>
          <w:szCs w:val="24"/>
        </w:rPr>
        <w:t>have the option to</w:t>
      </w:r>
      <w:r w:rsidRPr="006040F3">
        <w:rPr>
          <w:rFonts w:ascii="Garamond" w:hAnsi="Garamond"/>
          <w:sz w:val="24"/>
          <w:szCs w:val="24"/>
        </w:rPr>
        <w:t xml:space="preserve"> </w:t>
      </w:r>
      <w:r w:rsidR="00076806" w:rsidRPr="006040F3">
        <w:rPr>
          <w:rFonts w:ascii="Garamond" w:hAnsi="Garamond"/>
          <w:sz w:val="24"/>
          <w:szCs w:val="24"/>
        </w:rPr>
        <w:t>choose</w:t>
      </w:r>
      <w:r w:rsidRPr="006040F3">
        <w:rPr>
          <w:rFonts w:ascii="Garamond" w:hAnsi="Garamond"/>
          <w:sz w:val="24"/>
          <w:szCs w:val="24"/>
        </w:rPr>
        <w:t xml:space="preserve"> which per</w:t>
      </w:r>
      <w:r w:rsidR="00041B8C">
        <w:rPr>
          <w:rFonts w:ascii="Garamond" w:hAnsi="Garamond"/>
          <w:sz w:val="24"/>
          <w:szCs w:val="24"/>
        </w:rPr>
        <w:t xml:space="preserve">sons (if any) </w:t>
      </w:r>
      <w:r w:rsidR="00941658">
        <w:rPr>
          <w:rFonts w:ascii="Garamond" w:hAnsi="Garamond"/>
          <w:sz w:val="24"/>
          <w:szCs w:val="24"/>
        </w:rPr>
        <w:t>have the authorization</w:t>
      </w:r>
      <w:r w:rsidR="00941658" w:rsidRPr="006040F3">
        <w:rPr>
          <w:rFonts w:ascii="Garamond" w:hAnsi="Garamond"/>
          <w:sz w:val="24"/>
          <w:szCs w:val="24"/>
        </w:rPr>
        <w:t xml:space="preserve"> to act “In Loco Parentis</w:t>
      </w:r>
      <w:r w:rsidR="00AB30FB">
        <w:rPr>
          <w:rFonts w:ascii="Garamond" w:hAnsi="Garamond"/>
          <w:sz w:val="24"/>
          <w:szCs w:val="24"/>
        </w:rPr>
        <w:t>”</w:t>
      </w:r>
      <w:r w:rsidR="00941658">
        <w:rPr>
          <w:rFonts w:ascii="Garamond" w:hAnsi="Garamond"/>
          <w:sz w:val="24"/>
          <w:szCs w:val="24"/>
        </w:rPr>
        <w:t xml:space="preserve"> </w:t>
      </w:r>
      <w:r w:rsidR="00041B8C">
        <w:rPr>
          <w:rFonts w:ascii="Garamond" w:hAnsi="Garamond"/>
          <w:sz w:val="24"/>
          <w:szCs w:val="24"/>
        </w:rPr>
        <w:t xml:space="preserve">on the </w:t>
      </w:r>
      <w:r w:rsidR="00041B8C" w:rsidRPr="00041B8C">
        <w:rPr>
          <w:rFonts w:ascii="Garamond" w:hAnsi="Garamond"/>
          <w:b/>
          <w:sz w:val="24"/>
          <w:szCs w:val="24"/>
        </w:rPr>
        <w:t>Emergency F</w:t>
      </w:r>
      <w:r w:rsidRPr="00041B8C">
        <w:rPr>
          <w:rFonts w:ascii="Garamond" w:hAnsi="Garamond"/>
          <w:b/>
          <w:sz w:val="24"/>
          <w:szCs w:val="24"/>
        </w:rPr>
        <w:t>orm</w:t>
      </w:r>
      <w:r w:rsidRPr="006040F3">
        <w:rPr>
          <w:rFonts w:ascii="Garamond" w:hAnsi="Garamond"/>
          <w:sz w:val="24"/>
          <w:szCs w:val="24"/>
        </w:rPr>
        <w:t>.  In Loco Parentis status affords the pick up person the right to discuss confidential information about the child’s day including but not limite</w:t>
      </w:r>
      <w:r w:rsidR="004729AD" w:rsidRPr="006040F3">
        <w:rPr>
          <w:rFonts w:ascii="Garamond" w:hAnsi="Garamond"/>
          <w:sz w:val="24"/>
          <w:szCs w:val="24"/>
        </w:rPr>
        <w:t>d to, incident/accident reports</w:t>
      </w:r>
      <w:r w:rsidRPr="006040F3">
        <w:rPr>
          <w:rFonts w:ascii="Garamond" w:hAnsi="Garamond"/>
          <w:sz w:val="24"/>
          <w:szCs w:val="24"/>
        </w:rPr>
        <w:t xml:space="preserve"> and behavior issues.  In the absence of this </w:t>
      </w:r>
      <w:r w:rsidR="00DD2A06">
        <w:rPr>
          <w:rFonts w:ascii="Garamond" w:hAnsi="Garamond"/>
          <w:sz w:val="24"/>
          <w:szCs w:val="24"/>
        </w:rPr>
        <w:t xml:space="preserve">specific </w:t>
      </w:r>
      <w:r w:rsidRPr="006040F3">
        <w:rPr>
          <w:rFonts w:ascii="Garamond" w:hAnsi="Garamond"/>
          <w:sz w:val="24"/>
          <w:szCs w:val="24"/>
        </w:rPr>
        <w:t>designation</w:t>
      </w:r>
      <w:r w:rsidR="00DD2A06">
        <w:rPr>
          <w:rFonts w:ascii="Garamond" w:hAnsi="Garamond"/>
          <w:sz w:val="24"/>
          <w:szCs w:val="24"/>
        </w:rPr>
        <w:t>,</w:t>
      </w:r>
      <w:r w:rsidRPr="006040F3">
        <w:rPr>
          <w:rFonts w:ascii="Garamond" w:hAnsi="Garamond"/>
          <w:sz w:val="24"/>
          <w:szCs w:val="24"/>
        </w:rPr>
        <w:t xml:space="preserve"> the people on the Emergency Form are only</w:t>
      </w:r>
      <w:r w:rsidRPr="006040F3">
        <w:rPr>
          <w:rFonts w:ascii="Garamond" w:hAnsi="Garamond"/>
          <w:b/>
          <w:sz w:val="24"/>
          <w:szCs w:val="24"/>
        </w:rPr>
        <w:t xml:space="preserve"> </w:t>
      </w:r>
      <w:r w:rsidRPr="006040F3">
        <w:rPr>
          <w:rFonts w:ascii="Garamond" w:hAnsi="Garamond"/>
          <w:sz w:val="24"/>
          <w:szCs w:val="24"/>
        </w:rPr>
        <w:t xml:space="preserve">afforded the right to pick up the child.  Staff </w:t>
      </w:r>
      <w:r w:rsidR="00041B8C">
        <w:rPr>
          <w:rFonts w:ascii="Garamond" w:hAnsi="Garamond"/>
          <w:sz w:val="24"/>
          <w:szCs w:val="24"/>
        </w:rPr>
        <w:t>members are then</w:t>
      </w:r>
      <w:r w:rsidRPr="006040F3">
        <w:rPr>
          <w:rFonts w:ascii="Garamond" w:hAnsi="Garamond"/>
          <w:sz w:val="24"/>
          <w:szCs w:val="24"/>
        </w:rPr>
        <w:t xml:space="preserve"> not permitted to discuss the child’s day with them</w:t>
      </w:r>
      <w:r w:rsidR="00041B8C">
        <w:rPr>
          <w:rFonts w:ascii="Garamond" w:hAnsi="Garamond"/>
          <w:sz w:val="24"/>
          <w:szCs w:val="24"/>
        </w:rPr>
        <w:t xml:space="preserve"> according to our </w:t>
      </w:r>
      <w:r w:rsidR="00E14A7B" w:rsidRPr="00E14A7B">
        <w:rPr>
          <w:rFonts w:ascii="Garamond" w:hAnsi="Garamond"/>
          <w:b/>
          <w:sz w:val="24"/>
          <w:szCs w:val="24"/>
        </w:rPr>
        <w:t>Confidentiality</w:t>
      </w:r>
      <w:r w:rsidR="00041B8C">
        <w:rPr>
          <w:rFonts w:ascii="Garamond" w:hAnsi="Garamond"/>
          <w:sz w:val="24"/>
          <w:szCs w:val="24"/>
        </w:rPr>
        <w:t xml:space="preserve"> (</w:t>
      </w:r>
      <w:r w:rsidR="00D610C8">
        <w:rPr>
          <w:rFonts w:ascii="Garamond" w:hAnsi="Garamond"/>
          <w:sz w:val="24"/>
          <w:szCs w:val="24"/>
        </w:rPr>
        <w:t>402)</w:t>
      </w:r>
      <w:r w:rsidR="00540181">
        <w:rPr>
          <w:rFonts w:ascii="Garamond" w:hAnsi="Garamond"/>
          <w:sz w:val="24"/>
          <w:szCs w:val="24"/>
        </w:rPr>
        <w:t xml:space="preserve"> policy</w:t>
      </w:r>
      <w:r w:rsidRPr="006040F3">
        <w:rPr>
          <w:rFonts w:ascii="Garamond" w:hAnsi="Garamond"/>
          <w:sz w:val="24"/>
          <w:szCs w:val="24"/>
        </w:rPr>
        <w:t xml:space="preserve">.   </w:t>
      </w:r>
    </w:p>
    <w:p w:rsidR="00BF7B8C" w:rsidRDefault="007A4D0C" w:rsidP="00126B02">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6040F3">
        <w:rPr>
          <w:rFonts w:ascii="Garamond" w:hAnsi="Garamond"/>
          <w:sz w:val="24"/>
          <w:szCs w:val="24"/>
        </w:rPr>
        <w:br w:type="page"/>
      </w: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83328" behindDoc="0" locked="0" layoutInCell="1" allowOverlap="1">
            <wp:simplePos x="0" y="0"/>
            <wp:positionH relativeFrom="column">
              <wp:posOffset>561975</wp:posOffset>
            </wp:positionH>
            <wp:positionV relativeFrom="page">
              <wp:posOffset>755015</wp:posOffset>
            </wp:positionV>
            <wp:extent cx="571500" cy="400050"/>
            <wp:effectExtent l="19050" t="0" r="0" b="0"/>
            <wp:wrapNone/>
            <wp:docPr id="136"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C3057E">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481207">
        <w:rPr>
          <w:rFonts w:ascii="Garamond" w:hAnsi="Garamond"/>
          <w:sz w:val="22"/>
          <w:szCs w:val="22"/>
          <w:u w:val="single"/>
        </w:rPr>
        <w:t xml:space="preserve">  </w:t>
      </w:r>
      <w:r w:rsidR="00722E1B">
        <w:rPr>
          <w:rFonts w:ascii="Garamond" w:hAnsi="Garamond"/>
          <w:sz w:val="22"/>
          <w:szCs w:val="22"/>
          <w:u w:val="single"/>
        </w:rPr>
        <w:t>621</w:t>
      </w:r>
      <w:r w:rsidR="00481207">
        <w:rPr>
          <w:rFonts w:ascii="Garamond" w:hAnsi="Garamond"/>
          <w:sz w:val="22"/>
          <w:szCs w:val="22"/>
          <w:u w:val="single"/>
        </w:rPr>
        <w:t xml:space="preserve">, </w:t>
      </w:r>
      <w:r w:rsidR="00722E1B">
        <w:rPr>
          <w:rFonts w:ascii="Garamond" w:hAnsi="Garamond"/>
          <w:sz w:val="22"/>
          <w:szCs w:val="22"/>
          <w:u w:val="single"/>
        </w:rPr>
        <w:t>622</w:t>
      </w:r>
      <w:r>
        <w:rPr>
          <w:rFonts w:ascii="Garamond" w:hAnsi="Garamond"/>
          <w:sz w:val="22"/>
          <w:szCs w:val="22"/>
          <w:u w:val="single"/>
        </w:rPr>
        <w:tab/>
      </w:r>
    </w:p>
    <w:p w:rsidR="006B264B" w:rsidRPr="009D2C6A"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Subject:</w:t>
      </w:r>
      <w:r w:rsidR="00D546E2">
        <w:rPr>
          <w:rFonts w:ascii="Garamond" w:hAnsi="Garamond"/>
          <w:b/>
          <w:sz w:val="22"/>
          <w:szCs w:val="22"/>
          <w:u w:val="single"/>
        </w:rPr>
        <w:t xml:space="preserve">   P</w:t>
      </w:r>
      <w:r w:rsidR="00481207">
        <w:rPr>
          <w:rFonts w:ascii="Garamond" w:hAnsi="Garamond"/>
          <w:b/>
          <w:sz w:val="22"/>
          <w:szCs w:val="22"/>
          <w:u w:val="single"/>
        </w:rPr>
        <w:t>ersons Appearing Impaired, Late Pick-up</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5D45E2">
        <w:rPr>
          <w:rFonts w:ascii="Garamond" w:hAnsi="Garamond"/>
          <w:sz w:val="22"/>
          <w:szCs w:val="22"/>
          <w:u w:val="single"/>
        </w:rPr>
        <w:t>July 1, 2018</w:t>
      </w:r>
      <w:r>
        <w:rPr>
          <w:rFonts w:ascii="Garamond" w:hAnsi="Garamond"/>
          <w:sz w:val="22"/>
          <w:szCs w:val="22"/>
          <w:u w:val="single"/>
        </w:rPr>
        <w:tab/>
      </w:r>
    </w:p>
    <w:p w:rsidR="006B264B" w:rsidRPr="0008084F" w:rsidRDefault="006B264B"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5D45E2">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5D45E2">
        <w:rPr>
          <w:rFonts w:ascii="Garamond" w:hAnsi="Garamond"/>
          <w:sz w:val="22"/>
          <w:szCs w:val="22"/>
          <w:u w:val="single"/>
        </w:rPr>
        <w:t xml:space="preserve"> May 2018</w:t>
      </w:r>
      <w:r>
        <w:rPr>
          <w:rFonts w:ascii="Garamond" w:hAnsi="Garamond"/>
          <w:sz w:val="22"/>
          <w:szCs w:val="22"/>
          <w:u w:val="single"/>
        </w:rPr>
        <w:tab/>
      </w:r>
    </w:p>
    <w:p w:rsidR="009C590A" w:rsidRPr="005D45E2" w:rsidRDefault="00BB5CE6" w:rsidP="006B264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sidR="005D45E2">
        <w:rPr>
          <w:rFonts w:ascii="Garamond" w:hAnsi="Garamond"/>
          <w:sz w:val="22"/>
          <w:szCs w:val="22"/>
          <w:u w:val="single"/>
        </w:rPr>
        <w:tab/>
      </w:r>
      <w:r>
        <w:rPr>
          <w:rFonts w:ascii="Garamond" w:hAnsi="Garamond"/>
          <w:sz w:val="22"/>
          <w:szCs w:val="22"/>
          <w:u w:val="single"/>
        </w:rPr>
        <w:tab/>
      </w:r>
      <w:r w:rsidR="006B264B">
        <w:rPr>
          <w:rFonts w:ascii="Garamond" w:hAnsi="Garamond"/>
          <w:sz w:val="22"/>
          <w:szCs w:val="22"/>
        </w:rPr>
        <w:tab/>
      </w:r>
      <w:r w:rsidR="006B264B">
        <w:rPr>
          <w:rFonts w:ascii="Garamond" w:hAnsi="Garamond"/>
          <w:sz w:val="22"/>
          <w:szCs w:val="22"/>
        </w:rPr>
        <w:tab/>
      </w:r>
      <w:r w:rsidR="006B264B">
        <w:rPr>
          <w:rFonts w:ascii="Garamond" w:hAnsi="Garamond"/>
          <w:sz w:val="22"/>
          <w:szCs w:val="22"/>
        </w:rPr>
        <w:tab/>
        <w:t xml:space="preserve">Page: 1 of </w:t>
      </w:r>
      <w:r w:rsidR="00ED2BB6">
        <w:rPr>
          <w:rFonts w:ascii="Garamond" w:hAnsi="Garamond"/>
          <w:sz w:val="22"/>
          <w:szCs w:val="22"/>
        </w:rPr>
        <w:t>1</w:t>
      </w:r>
    </w:p>
    <w:p w:rsidR="007A4D0C" w:rsidRDefault="007A4D0C" w:rsidP="007A4D0C">
      <w:pPr>
        <w:rPr>
          <w:rFonts w:ascii="Garamond" w:hAnsi="Garamond"/>
          <w:sz w:val="22"/>
          <w:szCs w:val="22"/>
        </w:rPr>
      </w:pPr>
    </w:p>
    <w:p w:rsidR="00481207" w:rsidRPr="00A77C61" w:rsidRDefault="00481207" w:rsidP="00481207">
      <w:pPr>
        <w:pStyle w:val="BodyTextIndent"/>
        <w:spacing w:line="240" w:lineRule="auto"/>
        <w:ind w:firstLine="0"/>
        <w:rPr>
          <w:rFonts w:ascii="Garamond" w:hAnsi="Garamond"/>
          <w:b/>
          <w:sz w:val="24"/>
          <w:szCs w:val="24"/>
        </w:rPr>
      </w:pPr>
      <w:r w:rsidRPr="00A77C61">
        <w:rPr>
          <w:rFonts w:ascii="Garamond" w:hAnsi="Garamond"/>
          <w:b/>
          <w:sz w:val="24"/>
          <w:szCs w:val="24"/>
        </w:rPr>
        <w:t xml:space="preserve">Policy </w:t>
      </w:r>
      <w:r w:rsidR="00722E1B">
        <w:rPr>
          <w:rFonts w:ascii="Garamond" w:hAnsi="Garamond"/>
          <w:b/>
          <w:sz w:val="24"/>
          <w:szCs w:val="24"/>
        </w:rPr>
        <w:t>621</w:t>
      </w:r>
      <w:r w:rsidRPr="00A77C61">
        <w:rPr>
          <w:rFonts w:ascii="Garamond" w:hAnsi="Garamond"/>
          <w:b/>
          <w:sz w:val="24"/>
          <w:szCs w:val="24"/>
        </w:rPr>
        <w:t xml:space="preserve"> – Persons </w:t>
      </w:r>
      <w:r w:rsidR="00941658">
        <w:rPr>
          <w:rFonts w:ascii="Garamond" w:hAnsi="Garamond"/>
          <w:b/>
          <w:sz w:val="24"/>
          <w:szCs w:val="24"/>
        </w:rPr>
        <w:t xml:space="preserve">Who </w:t>
      </w:r>
      <w:r>
        <w:rPr>
          <w:rFonts w:ascii="Garamond" w:hAnsi="Garamond"/>
          <w:b/>
          <w:sz w:val="24"/>
          <w:szCs w:val="24"/>
        </w:rPr>
        <w:t>A</w:t>
      </w:r>
      <w:r w:rsidRPr="00A77C61">
        <w:rPr>
          <w:rFonts w:ascii="Garamond" w:hAnsi="Garamond"/>
          <w:b/>
          <w:sz w:val="24"/>
          <w:szCs w:val="24"/>
        </w:rPr>
        <w:t xml:space="preserve">ppear to be </w:t>
      </w:r>
      <w:r>
        <w:rPr>
          <w:rFonts w:ascii="Garamond" w:hAnsi="Garamond"/>
          <w:b/>
          <w:sz w:val="24"/>
          <w:szCs w:val="24"/>
        </w:rPr>
        <w:t>I</w:t>
      </w:r>
      <w:r w:rsidRPr="00A77C61">
        <w:rPr>
          <w:rFonts w:ascii="Garamond" w:hAnsi="Garamond"/>
          <w:b/>
          <w:sz w:val="24"/>
          <w:szCs w:val="24"/>
        </w:rPr>
        <w:t>mpaired by Drugs and/or Alcohol</w:t>
      </w:r>
    </w:p>
    <w:p w:rsidR="00481207" w:rsidRDefault="00481207" w:rsidP="00481207">
      <w:pPr>
        <w:rPr>
          <w:rFonts w:ascii="Garamond" w:hAnsi="Garamond"/>
          <w:sz w:val="24"/>
          <w:szCs w:val="24"/>
        </w:rPr>
      </w:pPr>
    </w:p>
    <w:p w:rsidR="00000379" w:rsidRPr="00000379" w:rsidRDefault="00000379" w:rsidP="00000379">
      <w:pPr>
        <w:rPr>
          <w:rFonts w:ascii="Garamond" w:hAnsi="Garamond"/>
          <w:sz w:val="24"/>
        </w:rPr>
      </w:pPr>
      <w:r w:rsidRPr="00000379">
        <w:rPr>
          <w:rFonts w:ascii="Garamond" w:hAnsi="Garamond"/>
          <w:sz w:val="24"/>
        </w:rPr>
        <w:t xml:space="preserve">The staff of </w:t>
      </w:r>
      <w:r>
        <w:rPr>
          <w:rFonts w:ascii="Garamond" w:hAnsi="Garamond"/>
          <w:sz w:val="24"/>
        </w:rPr>
        <w:t>Blazing Trails</w:t>
      </w:r>
      <w:r w:rsidRPr="00000379">
        <w:rPr>
          <w:rFonts w:ascii="Garamond" w:hAnsi="Garamond"/>
          <w:sz w:val="24"/>
        </w:rPr>
        <w:t xml:space="preserve"> will contact local police and/or the other custodial parent</w:t>
      </w:r>
      <w:r w:rsidR="00C3057E">
        <w:rPr>
          <w:rFonts w:ascii="Garamond" w:hAnsi="Garamond"/>
          <w:sz w:val="24"/>
        </w:rPr>
        <w:t>/guardian</w:t>
      </w:r>
      <w:r w:rsidRPr="00000379">
        <w:rPr>
          <w:rFonts w:ascii="Garamond" w:hAnsi="Garamond"/>
          <w:sz w:val="24"/>
        </w:rPr>
        <w:t xml:space="preserve"> should a parent</w:t>
      </w:r>
      <w:r w:rsidR="00C3057E">
        <w:rPr>
          <w:rFonts w:ascii="Garamond" w:hAnsi="Garamond"/>
          <w:sz w:val="24"/>
        </w:rPr>
        <w:t>/legal guardian</w:t>
      </w:r>
      <w:r w:rsidRPr="00000379">
        <w:rPr>
          <w:rFonts w:ascii="Garamond" w:hAnsi="Garamond"/>
          <w:sz w:val="24"/>
        </w:rPr>
        <w:t xml:space="preserve"> appear to the staff of </w:t>
      </w:r>
      <w:r>
        <w:rPr>
          <w:rFonts w:ascii="Garamond" w:hAnsi="Garamond"/>
          <w:sz w:val="24"/>
        </w:rPr>
        <w:t>Blazing Trails</w:t>
      </w:r>
      <w:r w:rsidRPr="00000379">
        <w:rPr>
          <w:rFonts w:ascii="Garamond" w:hAnsi="Garamond"/>
          <w:sz w:val="24"/>
        </w:rPr>
        <w:t xml:space="preserve"> to be under the influence of drugs and/or alcohol. </w:t>
      </w:r>
      <w:r>
        <w:rPr>
          <w:rFonts w:ascii="Garamond" w:hAnsi="Garamond"/>
          <w:sz w:val="24"/>
        </w:rPr>
        <w:t xml:space="preserve"> </w:t>
      </w:r>
      <w:r w:rsidRPr="00000379">
        <w:rPr>
          <w:rFonts w:ascii="Garamond" w:hAnsi="Garamond"/>
          <w:sz w:val="24"/>
        </w:rPr>
        <w:t xml:space="preserve">The right to immediate access does not permit </w:t>
      </w:r>
      <w:r w:rsidR="00C3057E">
        <w:rPr>
          <w:rFonts w:ascii="Garamond" w:hAnsi="Garamond"/>
          <w:sz w:val="24"/>
        </w:rPr>
        <w:t>Blazing Trails</w:t>
      </w:r>
      <w:r w:rsidRPr="00000379">
        <w:rPr>
          <w:rFonts w:ascii="Garamond" w:hAnsi="Garamond"/>
          <w:sz w:val="24"/>
        </w:rPr>
        <w:t xml:space="preserve"> </w:t>
      </w:r>
      <w:r w:rsidR="00C3057E">
        <w:rPr>
          <w:rFonts w:ascii="Garamond" w:hAnsi="Garamond"/>
          <w:sz w:val="24"/>
        </w:rPr>
        <w:t>to</w:t>
      </w:r>
      <w:r w:rsidRPr="00000379">
        <w:rPr>
          <w:rFonts w:ascii="Garamond" w:hAnsi="Garamond"/>
          <w:sz w:val="24"/>
        </w:rPr>
        <w:t xml:space="preserve"> deny a custodial parent</w:t>
      </w:r>
      <w:r w:rsidR="00C3057E">
        <w:rPr>
          <w:rFonts w:ascii="Garamond" w:hAnsi="Garamond"/>
          <w:sz w:val="24"/>
        </w:rPr>
        <w:t>/guardian</w:t>
      </w:r>
      <w:r w:rsidRPr="00000379">
        <w:rPr>
          <w:rFonts w:ascii="Garamond" w:hAnsi="Garamond"/>
          <w:sz w:val="24"/>
        </w:rPr>
        <w:t xml:space="preserve"> access to their child even if </w:t>
      </w:r>
      <w:r w:rsidR="00C3057E">
        <w:rPr>
          <w:rFonts w:ascii="Garamond" w:hAnsi="Garamond"/>
          <w:sz w:val="24"/>
        </w:rPr>
        <w:t>he/she</w:t>
      </w:r>
      <w:r w:rsidRPr="00000379">
        <w:rPr>
          <w:rFonts w:ascii="Garamond" w:hAnsi="Garamond"/>
          <w:sz w:val="24"/>
        </w:rPr>
        <w:t xml:space="preserve"> is or appears to be impaired.  </w:t>
      </w:r>
      <w:r w:rsidR="00D84001">
        <w:rPr>
          <w:rFonts w:ascii="Garamond" w:hAnsi="Garamond"/>
          <w:sz w:val="24"/>
        </w:rPr>
        <w:t>S</w:t>
      </w:r>
      <w:r w:rsidR="00722E1B">
        <w:rPr>
          <w:rFonts w:ascii="Garamond" w:hAnsi="Garamond"/>
          <w:sz w:val="24"/>
        </w:rPr>
        <w:t xml:space="preserve">ee </w:t>
      </w:r>
      <w:r w:rsidR="00722E1B" w:rsidRPr="00722E1B">
        <w:rPr>
          <w:rFonts w:ascii="Garamond" w:hAnsi="Garamond"/>
          <w:b/>
          <w:sz w:val="24"/>
        </w:rPr>
        <w:t>Parent</w:t>
      </w:r>
      <w:r w:rsidR="00C3057E">
        <w:rPr>
          <w:rFonts w:ascii="Garamond" w:hAnsi="Garamond"/>
          <w:b/>
          <w:sz w:val="24"/>
        </w:rPr>
        <w:t>s’/Guardians’</w:t>
      </w:r>
      <w:r w:rsidR="00722E1B" w:rsidRPr="00722E1B">
        <w:rPr>
          <w:rFonts w:ascii="Garamond" w:hAnsi="Garamond"/>
          <w:b/>
          <w:sz w:val="24"/>
        </w:rPr>
        <w:t xml:space="preserve"> Right to Immediate Access</w:t>
      </w:r>
      <w:r w:rsidR="00722E1B">
        <w:rPr>
          <w:rFonts w:ascii="Garamond" w:hAnsi="Garamond"/>
          <w:sz w:val="24"/>
        </w:rPr>
        <w:t xml:space="preserve"> (401) for more information.  </w:t>
      </w:r>
      <w:r w:rsidRPr="00000379">
        <w:rPr>
          <w:rFonts w:ascii="Garamond" w:hAnsi="Garamond"/>
          <w:sz w:val="24"/>
        </w:rPr>
        <w:t xml:space="preserve">However, </w:t>
      </w:r>
      <w:r>
        <w:rPr>
          <w:rFonts w:ascii="Garamond" w:hAnsi="Garamond"/>
          <w:sz w:val="24"/>
        </w:rPr>
        <w:t>Blazing Trails’</w:t>
      </w:r>
      <w:r w:rsidRPr="00000379">
        <w:rPr>
          <w:rFonts w:ascii="Garamond" w:hAnsi="Garamond"/>
          <w:sz w:val="24"/>
        </w:rPr>
        <w:t xml:space="preserve"> staff will </w:t>
      </w:r>
      <w:r w:rsidR="005048D3">
        <w:rPr>
          <w:rFonts w:ascii="Garamond" w:hAnsi="Garamond"/>
          <w:sz w:val="24"/>
        </w:rPr>
        <w:t xml:space="preserve">attempt to </w:t>
      </w:r>
      <w:r w:rsidRPr="00000379">
        <w:rPr>
          <w:rFonts w:ascii="Garamond" w:hAnsi="Garamond"/>
          <w:sz w:val="24"/>
        </w:rPr>
        <w:t>delay the impaired p</w:t>
      </w:r>
      <w:r w:rsidR="00C3057E">
        <w:rPr>
          <w:rFonts w:ascii="Garamond" w:hAnsi="Garamond"/>
          <w:sz w:val="24"/>
        </w:rPr>
        <w:t>erson</w:t>
      </w:r>
      <w:r w:rsidRPr="00000379">
        <w:rPr>
          <w:rFonts w:ascii="Garamond" w:hAnsi="Garamond"/>
          <w:sz w:val="24"/>
        </w:rPr>
        <w:t xml:space="preserve"> </w:t>
      </w:r>
      <w:r w:rsidR="005048D3">
        <w:rPr>
          <w:rFonts w:ascii="Garamond" w:hAnsi="Garamond"/>
          <w:sz w:val="24"/>
        </w:rPr>
        <w:t xml:space="preserve">for </w:t>
      </w:r>
      <w:r w:rsidRPr="00000379">
        <w:rPr>
          <w:rFonts w:ascii="Garamond" w:hAnsi="Garamond"/>
          <w:sz w:val="24"/>
        </w:rPr>
        <w:t xml:space="preserve">as long as </w:t>
      </w:r>
      <w:r w:rsidR="005048D3">
        <w:rPr>
          <w:rFonts w:ascii="Garamond" w:hAnsi="Garamond"/>
          <w:sz w:val="24"/>
        </w:rPr>
        <w:t xml:space="preserve">is safely </w:t>
      </w:r>
      <w:r w:rsidRPr="00000379">
        <w:rPr>
          <w:rFonts w:ascii="Garamond" w:hAnsi="Garamond"/>
          <w:sz w:val="24"/>
        </w:rPr>
        <w:t>possible, while contacting the other parent</w:t>
      </w:r>
      <w:r w:rsidR="00C3057E">
        <w:rPr>
          <w:rFonts w:ascii="Garamond" w:hAnsi="Garamond"/>
          <w:sz w:val="24"/>
        </w:rPr>
        <w:t>/guardian</w:t>
      </w:r>
      <w:r w:rsidRPr="00000379">
        <w:rPr>
          <w:rFonts w:ascii="Garamond" w:hAnsi="Garamond"/>
          <w:sz w:val="24"/>
        </w:rPr>
        <w:t>, the local police and</w:t>
      </w:r>
      <w:r w:rsidR="00C3057E">
        <w:rPr>
          <w:rFonts w:ascii="Garamond" w:hAnsi="Garamond"/>
          <w:sz w:val="24"/>
        </w:rPr>
        <w:t>/or</w:t>
      </w:r>
      <w:r w:rsidRPr="00000379">
        <w:rPr>
          <w:rFonts w:ascii="Garamond" w:hAnsi="Garamond"/>
          <w:sz w:val="24"/>
        </w:rPr>
        <w:t xml:space="preserve"> Child Protective Services.</w:t>
      </w:r>
    </w:p>
    <w:p w:rsidR="00000379" w:rsidRPr="00000379" w:rsidRDefault="00000379" w:rsidP="00000379">
      <w:pPr>
        <w:rPr>
          <w:rFonts w:ascii="Garamond" w:hAnsi="Garamond"/>
          <w:sz w:val="24"/>
        </w:rPr>
      </w:pPr>
    </w:p>
    <w:p w:rsidR="00000379" w:rsidRPr="00000379" w:rsidRDefault="00000379" w:rsidP="00000379">
      <w:pPr>
        <w:rPr>
          <w:rFonts w:ascii="Garamond" w:hAnsi="Garamond"/>
          <w:sz w:val="24"/>
        </w:rPr>
      </w:pPr>
      <w:r w:rsidRPr="00000379">
        <w:rPr>
          <w:rFonts w:ascii="Garamond" w:hAnsi="Garamond"/>
          <w:sz w:val="24"/>
        </w:rPr>
        <w:t>Any other authorized person who attempt</w:t>
      </w:r>
      <w:r>
        <w:rPr>
          <w:rFonts w:ascii="Garamond" w:hAnsi="Garamond"/>
          <w:sz w:val="24"/>
        </w:rPr>
        <w:t>s to pick-up a child</w:t>
      </w:r>
      <w:r w:rsidRPr="00000379">
        <w:rPr>
          <w:rFonts w:ascii="Garamond" w:hAnsi="Garamond"/>
          <w:sz w:val="24"/>
        </w:rPr>
        <w:t xml:space="preserve"> and appears to the staff of </w:t>
      </w:r>
      <w:r>
        <w:rPr>
          <w:rFonts w:ascii="Garamond" w:hAnsi="Garamond"/>
          <w:sz w:val="24"/>
        </w:rPr>
        <w:t>Blazing Trails</w:t>
      </w:r>
      <w:r w:rsidRPr="00000379">
        <w:rPr>
          <w:rFonts w:ascii="Garamond" w:hAnsi="Garamond"/>
          <w:sz w:val="24"/>
        </w:rPr>
        <w:t xml:space="preserve"> to be under the influence of drugs and/or alcohol will be denied access to the child.  The staff of </w:t>
      </w:r>
      <w:r>
        <w:rPr>
          <w:rFonts w:ascii="Garamond" w:hAnsi="Garamond"/>
          <w:sz w:val="24"/>
        </w:rPr>
        <w:t>Blazing Trails</w:t>
      </w:r>
      <w:r w:rsidRPr="00000379">
        <w:rPr>
          <w:rFonts w:ascii="Garamond" w:hAnsi="Garamond"/>
          <w:sz w:val="24"/>
        </w:rPr>
        <w:t xml:space="preserve"> will contact the child’s parents</w:t>
      </w:r>
      <w:r w:rsidR="00C3057E">
        <w:rPr>
          <w:rFonts w:ascii="Garamond" w:hAnsi="Garamond"/>
          <w:sz w:val="24"/>
        </w:rPr>
        <w:t>/guardians</w:t>
      </w:r>
      <w:r w:rsidRPr="00000379">
        <w:rPr>
          <w:rFonts w:ascii="Garamond" w:hAnsi="Garamond"/>
          <w:sz w:val="24"/>
        </w:rPr>
        <w:t>, local police and</w:t>
      </w:r>
      <w:r w:rsidR="00C3057E">
        <w:rPr>
          <w:rFonts w:ascii="Garamond" w:hAnsi="Garamond"/>
          <w:sz w:val="24"/>
        </w:rPr>
        <w:t>/or</w:t>
      </w:r>
      <w:r w:rsidRPr="00000379">
        <w:rPr>
          <w:rFonts w:ascii="Garamond" w:hAnsi="Garamond"/>
          <w:sz w:val="24"/>
        </w:rPr>
        <w:t xml:space="preserve"> Child Protective Services to notify them of the situation.</w:t>
      </w:r>
    </w:p>
    <w:p w:rsidR="00517DB1" w:rsidRPr="00000379" w:rsidRDefault="00517DB1" w:rsidP="00481207">
      <w:pPr>
        <w:rPr>
          <w:rFonts w:ascii="Garamond" w:hAnsi="Garamond"/>
          <w:sz w:val="24"/>
          <w:szCs w:val="24"/>
        </w:rPr>
      </w:pPr>
    </w:p>
    <w:p w:rsidR="00481207" w:rsidRDefault="00481207" w:rsidP="00481207">
      <w:pPr>
        <w:rPr>
          <w:rFonts w:ascii="Garamond" w:hAnsi="Garamond"/>
          <w:b/>
          <w:sz w:val="24"/>
          <w:szCs w:val="24"/>
        </w:rPr>
      </w:pPr>
      <w:r w:rsidRPr="00A77C61">
        <w:rPr>
          <w:rFonts w:ascii="Garamond" w:hAnsi="Garamond"/>
          <w:b/>
          <w:sz w:val="24"/>
          <w:szCs w:val="24"/>
        </w:rPr>
        <w:t xml:space="preserve">Policy </w:t>
      </w:r>
      <w:r w:rsidR="00722E1B">
        <w:rPr>
          <w:rFonts w:ascii="Garamond" w:hAnsi="Garamond"/>
          <w:b/>
          <w:sz w:val="24"/>
          <w:szCs w:val="24"/>
        </w:rPr>
        <w:t>622</w:t>
      </w:r>
      <w:r w:rsidRPr="00A77C61">
        <w:rPr>
          <w:rFonts w:ascii="Garamond" w:hAnsi="Garamond"/>
          <w:b/>
          <w:sz w:val="24"/>
          <w:szCs w:val="24"/>
        </w:rPr>
        <w:t xml:space="preserve"> – Late Pick</w:t>
      </w:r>
      <w:r>
        <w:rPr>
          <w:rFonts w:ascii="Garamond" w:hAnsi="Garamond"/>
          <w:b/>
          <w:sz w:val="24"/>
          <w:szCs w:val="24"/>
        </w:rPr>
        <w:t>-</w:t>
      </w:r>
      <w:r w:rsidRPr="00A77C61">
        <w:rPr>
          <w:rFonts w:ascii="Garamond" w:hAnsi="Garamond"/>
          <w:b/>
          <w:sz w:val="24"/>
          <w:szCs w:val="24"/>
        </w:rPr>
        <w:t>Up</w:t>
      </w:r>
    </w:p>
    <w:p w:rsidR="00481207" w:rsidRPr="00A77C61" w:rsidRDefault="00481207" w:rsidP="00481207">
      <w:pPr>
        <w:rPr>
          <w:rFonts w:ascii="Garamond" w:hAnsi="Garamond"/>
          <w:b/>
          <w:sz w:val="24"/>
          <w:szCs w:val="24"/>
        </w:rPr>
      </w:pPr>
    </w:p>
    <w:p w:rsidR="00481207" w:rsidRDefault="00481207" w:rsidP="00481207">
      <w:pPr>
        <w:rPr>
          <w:rFonts w:ascii="Garamond" w:hAnsi="Garamond"/>
          <w:sz w:val="24"/>
          <w:szCs w:val="24"/>
        </w:rPr>
      </w:pPr>
      <w:r>
        <w:rPr>
          <w:rFonts w:ascii="Garamond" w:hAnsi="Garamond"/>
          <w:sz w:val="24"/>
          <w:szCs w:val="24"/>
        </w:rPr>
        <w:t>If for any reason</w:t>
      </w:r>
      <w:r w:rsidRPr="00670B12">
        <w:rPr>
          <w:rFonts w:ascii="Garamond" w:hAnsi="Garamond"/>
          <w:sz w:val="24"/>
          <w:szCs w:val="24"/>
        </w:rPr>
        <w:t xml:space="preserve"> you are late in picking up your child (after 6:00 PM), a late fee will be assessed for every five minutes </w:t>
      </w:r>
      <w:r w:rsidR="00F75192">
        <w:rPr>
          <w:rFonts w:ascii="Garamond" w:hAnsi="Garamond"/>
          <w:sz w:val="24"/>
          <w:szCs w:val="24"/>
        </w:rPr>
        <w:t>starting at</w:t>
      </w:r>
      <w:r w:rsidRPr="00670B12">
        <w:rPr>
          <w:rFonts w:ascii="Garamond" w:hAnsi="Garamond"/>
          <w:sz w:val="24"/>
          <w:szCs w:val="24"/>
        </w:rPr>
        <w:t xml:space="preserve"> 6:0</w:t>
      </w:r>
      <w:r>
        <w:rPr>
          <w:rFonts w:ascii="Garamond" w:hAnsi="Garamond"/>
          <w:sz w:val="24"/>
          <w:szCs w:val="24"/>
        </w:rPr>
        <w:t>5</w:t>
      </w:r>
      <w:r w:rsidR="004932B3">
        <w:rPr>
          <w:rFonts w:ascii="Garamond" w:hAnsi="Garamond"/>
          <w:sz w:val="24"/>
          <w:szCs w:val="24"/>
        </w:rPr>
        <w:t xml:space="preserve"> PM (i.e. 6:05 - add $5, 6:10 - add </w:t>
      </w:r>
      <w:r w:rsidR="005D45E2">
        <w:rPr>
          <w:rFonts w:ascii="Garamond" w:hAnsi="Garamond"/>
          <w:sz w:val="24"/>
          <w:szCs w:val="24"/>
        </w:rPr>
        <w:t xml:space="preserve">another </w:t>
      </w:r>
      <w:r w:rsidR="004932B3">
        <w:rPr>
          <w:rFonts w:ascii="Garamond" w:hAnsi="Garamond"/>
          <w:sz w:val="24"/>
          <w:szCs w:val="24"/>
        </w:rPr>
        <w:t xml:space="preserve">$5, 6:15 - add </w:t>
      </w:r>
      <w:r w:rsidR="005D45E2">
        <w:rPr>
          <w:rFonts w:ascii="Garamond" w:hAnsi="Garamond"/>
          <w:sz w:val="24"/>
          <w:szCs w:val="24"/>
        </w:rPr>
        <w:t xml:space="preserve">another </w:t>
      </w:r>
      <w:r w:rsidR="004932B3">
        <w:rPr>
          <w:rFonts w:ascii="Garamond" w:hAnsi="Garamond"/>
          <w:sz w:val="24"/>
          <w:szCs w:val="24"/>
        </w:rPr>
        <w:t xml:space="preserve">$5, etc.).  Picking up at 6:04 will not cost you anything, but picking up at 6:13 will cost you $10.  </w:t>
      </w:r>
      <w:r>
        <w:rPr>
          <w:rFonts w:ascii="Garamond" w:hAnsi="Garamond"/>
          <w:sz w:val="24"/>
          <w:szCs w:val="24"/>
        </w:rPr>
        <w:t xml:space="preserve">Time is determined by the clock located </w:t>
      </w:r>
      <w:r w:rsidR="00D84001">
        <w:rPr>
          <w:rFonts w:ascii="Garamond" w:hAnsi="Garamond"/>
          <w:sz w:val="24"/>
          <w:szCs w:val="24"/>
        </w:rPr>
        <w:t>on</w:t>
      </w:r>
      <w:r>
        <w:rPr>
          <w:rFonts w:ascii="Garamond" w:hAnsi="Garamond"/>
          <w:sz w:val="24"/>
          <w:szCs w:val="24"/>
        </w:rPr>
        <w:t xml:space="preserve"> the </w:t>
      </w:r>
      <w:r w:rsidR="00C3057E">
        <w:rPr>
          <w:rFonts w:ascii="Garamond" w:hAnsi="Garamond"/>
          <w:sz w:val="24"/>
          <w:szCs w:val="24"/>
        </w:rPr>
        <w:t>Family</w:t>
      </w:r>
      <w:r>
        <w:rPr>
          <w:rFonts w:ascii="Garamond" w:hAnsi="Garamond"/>
          <w:sz w:val="24"/>
          <w:szCs w:val="24"/>
        </w:rPr>
        <w:t xml:space="preserve"> </w:t>
      </w:r>
      <w:r w:rsidR="00C3057E">
        <w:rPr>
          <w:rFonts w:ascii="Garamond" w:hAnsi="Garamond"/>
          <w:sz w:val="24"/>
          <w:szCs w:val="24"/>
        </w:rPr>
        <w:t xml:space="preserve">Information </w:t>
      </w:r>
      <w:r w:rsidR="00CD4B30">
        <w:rPr>
          <w:rFonts w:ascii="Garamond" w:hAnsi="Garamond"/>
          <w:sz w:val="24"/>
          <w:szCs w:val="24"/>
        </w:rPr>
        <w:t>Table at Blazing Trails</w:t>
      </w:r>
      <w:r w:rsidR="004932B3">
        <w:rPr>
          <w:rFonts w:ascii="Garamond" w:hAnsi="Garamond"/>
          <w:sz w:val="24"/>
          <w:szCs w:val="24"/>
        </w:rPr>
        <w:t xml:space="preserve"> which is set using our computer clocks</w:t>
      </w:r>
      <w:r w:rsidR="00CD4B30">
        <w:rPr>
          <w:rFonts w:ascii="Garamond" w:hAnsi="Garamond"/>
          <w:sz w:val="24"/>
          <w:szCs w:val="24"/>
        </w:rPr>
        <w:t>.</w:t>
      </w:r>
      <w:r>
        <w:rPr>
          <w:rFonts w:ascii="Garamond" w:hAnsi="Garamond"/>
          <w:sz w:val="24"/>
          <w:szCs w:val="24"/>
        </w:rPr>
        <w:t xml:space="preserve">  </w:t>
      </w:r>
      <w:r w:rsidRPr="00670B12">
        <w:rPr>
          <w:rFonts w:ascii="Garamond" w:hAnsi="Garamond"/>
          <w:sz w:val="24"/>
          <w:szCs w:val="24"/>
        </w:rPr>
        <w:t xml:space="preserve">This may seem </w:t>
      </w:r>
      <w:r w:rsidR="004932B3">
        <w:rPr>
          <w:rFonts w:ascii="Garamond" w:hAnsi="Garamond"/>
          <w:sz w:val="24"/>
          <w:szCs w:val="24"/>
        </w:rPr>
        <w:t>expensive</w:t>
      </w:r>
      <w:r w:rsidRPr="00670B12">
        <w:rPr>
          <w:rFonts w:ascii="Garamond" w:hAnsi="Garamond"/>
          <w:sz w:val="24"/>
          <w:szCs w:val="24"/>
        </w:rPr>
        <w:t xml:space="preserve"> but, even with this </w:t>
      </w:r>
      <w:r w:rsidR="004932B3">
        <w:rPr>
          <w:rFonts w:ascii="Garamond" w:hAnsi="Garamond"/>
          <w:sz w:val="24"/>
          <w:szCs w:val="24"/>
        </w:rPr>
        <w:t>fee</w:t>
      </w:r>
      <w:r w:rsidRPr="00670B12">
        <w:rPr>
          <w:rFonts w:ascii="Garamond" w:hAnsi="Garamond"/>
          <w:sz w:val="24"/>
          <w:szCs w:val="24"/>
        </w:rPr>
        <w:t>, the Blazing Trails’ program must still cover the cost</w:t>
      </w:r>
      <w:r w:rsidR="004932B3">
        <w:rPr>
          <w:rFonts w:ascii="Garamond" w:hAnsi="Garamond"/>
          <w:sz w:val="24"/>
          <w:szCs w:val="24"/>
        </w:rPr>
        <w:t>s</w:t>
      </w:r>
      <w:r w:rsidRPr="00670B12">
        <w:rPr>
          <w:rFonts w:ascii="Garamond" w:hAnsi="Garamond"/>
          <w:sz w:val="24"/>
          <w:szCs w:val="24"/>
        </w:rPr>
        <w:t xml:space="preserve"> to have two staff members stay overtime. </w:t>
      </w:r>
      <w:r w:rsidR="007B76F3">
        <w:rPr>
          <w:rFonts w:ascii="Garamond" w:hAnsi="Garamond"/>
          <w:sz w:val="24"/>
          <w:szCs w:val="24"/>
        </w:rPr>
        <w:t xml:space="preserve"> </w:t>
      </w:r>
      <w:r w:rsidRPr="00670B12">
        <w:rPr>
          <w:rFonts w:ascii="Garamond" w:hAnsi="Garamond"/>
          <w:sz w:val="24"/>
          <w:szCs w:val="24"/>
        </w:rPr>
        <w:t>All staff members are technically overtime after 6:00 PM</w:t>
      </w:r>
      <w:r>
        <w:rPr>
          <w:rFonts w:ascii="Garamond" w:hAnsi="Garamond"/>
          <w:sz w:val="24"/>
          <w:szCs w:val="24"/>
        </w:rPr>
        <w:t>. and t</w:t>
      </w:r>
      <w:r w:rsidRPr="00670B12">
        <w:rPr>
          <w:rFonts w:ascii="Garamond" w:hAnsi="Garamond"/>
          <w:sz w:val="24"/>
          <w:szCs w:val="24"/>
        </w:rPr>
        <w:t>wo staff members must st</w:t>
      </w:r>
      <w:r>
        <w:rPr>
          <w:rFonts w:ascii="Garamond" w:hAnsi="Garamond"/>
          <w:sz w:val="24"/>
          <w:szCs w:val="24"/>
        </w:rPr>
        <w:t xml:space="preserve">ay </w:t>
      </w:r>
      <w:r w:rsidR="00CD4B30">
        <w:rPr>
          <w:rFonts w:ascii="Garamond" w:hAnsi="Garamond"/>
          <w:sz w:val="24"/>
          <w:szCs w:val="24"/>
        </w:rPr>
        <w:t xml:space="preserve">together </w:t>
      </w:r>
      <w:r>
        <w:rPr>
          <w:rFonts w:ascii="Garamond" w:hAnsi="Garamond"/>
          <w:sz w:val="24"/>
          <w:szCs w:val="24"/>
        </w:rPr>
        <w:t>to close for safety reasons.</w:t>
      </w:r>
      <w:r w:rsidRPr="00670B12">
        <w:rPr>
          <w:rFonts w:ascii="Garamond" w:hAnsi="Garamond"/>
          <w:sz w:val="24"/>
          <w:szCs w:val="24"/>
        </w:rPr>
        <w:t xml:space="preserve">  This fee will be added to your next month’s bill. </w:t>
      </w:r>
      <w:r w:rsidR="00BB5CE6">
        <w:rPr>
          <w:rFonts w:ascii="Garamond" w:hAnsi="Garamond"/>
          <w:sz w:val="24"/>
          <w:szCs w:val="24"/>
        </w:rPr>
        <w:t xml:space="preserve"> Late Pick-up fees </w:t>
      </w:r>
      <w:r w:rsidR="004932B3">
        <w:rPr>
          <w:rFonts w:ascii="Garamond" w:hAnsi="Garamond"/>
          <w:sz w:val="24"/>
          <w:szCs w:val="24"/>
        </w:rPr>
        <w:t>will</w:t>
      </w:r>
      <w:r w:rsidR="00021A32">
        <w:rPr>
          <w:rFonts w:ascii="Garamond" w:hAnsi="Garamond"/>
          <w:sz w:val="24"/>
          <w:szCs w:val="24"/>
        </w:rPr>
        <w:t xml:space="preserve"> be </w:t>
      </w:r>
      <w:r w:rsidR="00BB5CE6">
        <w:rPr>
          <w:rFonts w:ascii="Garamond" w:hAnsi="Garamond"/>
          <w:sz w:val="24"/>
          <w:szCs w:val="24"/>
        </w:rPr>
        <w:t>appl</w:t>
      </w:r>
      <w:r w:rsidR="00021A32">
        <w:rPr>
          <w:rFonts w:ascii="Garamond" w:hAnsi="Garamond"/>
          <w:sz w:val="24"/>
          <w:szCs w:val="24"/>
        </w:rPr>
        <w:t>ied</w:t>
      </w:r>
      <w:r w:rsidR="00BB5CE6">
        <w:rPr>
          <w:rFonts w:ascii="Garamond" w:hAnsi="Garamond"/>
          <w:sz w:val="24"/>
          <w:szCs w:val="24"/>
        </w:rPr>
        <w:t xml:space="preserve"> to everyone in the program </w:t>
      </w:r>
      <w:r w:rsidR="005D45E2">
        <w:rPr>
          <w:rFonts w:ascii="Garamond" w:hAnsi="Garamond"/>
          <w:sz w:val="24"/>
          <w:szCs w:val="24"/>
        </w:rPr>
        <w:t xml:space="preserve">as accrued.  WA State Dept. of </w:t>
      </w:r>
      <w:r w:rsidR="00D84001">
        <w:rPr>
          <w:rFonts w:ascii="Garamond" w:hAnsi="Garamond"/>
          <w:sz w:val="24"/>
          <w:szCs w:val="24"/>
        </w:rPr>
        <w:t>Children, Youth and Families</w:t>
      </w:r>
      <w:r w:rsidR="005D45E2">
        <w:rPr>
          <w:rFonts w:ascii="Garamond" w:hAnsi="Garamond"/>
          <w:sz w:val="24"/>
          <w:szCs w:val="24"/>
        </w:rPr>
        <w:t xml:space="preserve"> </w:t>
      </w:r>
      <w:r w:rsidR="005761B0">
        <w:rPr>
          <w:rFonts w:ascii="Garamond" w:hAnsi="Garamond"/>
          <w:sz w:val="24"/>
          <w:szCs w:val="24"/>
        </w:rPr>
        <w:t>allow</w:t>
      </w:r>
      <w:r w:rsidR="005D45E2">
        <w:rPr>
          <w:rFonts w:ascii="Garamond" w:hAnsi="Garamond"/>
          <w:sz w:val="24"/>
          <w:szCs w:val="24"/>
        </w:rPr>
        <w:t xml:space="preserve"> late-pickup fees </w:t>
      </w:r>
      <w:r w:rsidR="00BB5CE6">
        <w:rPr>
          <w:rFonts w:ascii="Garamond" w:hAnsi="Garamond"/>
          <w:sz w:val="24"/>
          <w:szCs w:val="24"/>
        </w:rPr>
        <w:t xml:space="preserve">to </w:t>
      </w:r>
      <w:r w:rsidR="00021A32">
        <w:rPr>
          <w:rFonts w:ascii="Garamond" w:hAnsi="Garamond"/>
          <w:sz w:val="24"/>
          <w:szCs w:val="24"/>
        </w:rPr>
        <w:t xml:space="preserve">be </w:t>
      </w:r>
      <w:r w:rsidR="00BB5CE6">
        <w:rPr>
          <w:rFonts w:ascii="Garamond" w:hAnsi="Garamond"/>
          <w:sz w:val="24"/>
          <w:szCs w:val="24"/>
        </w:rPr>
        <w:t>charge</w:t>
      </w:r>
      <w:r w:rsidR="00021A32">
        <w:rPr>
          <w:rFonts w:ascii="Garamond" w:hAnsi="Garamond"/>
          <w:sz w:val="24"/>
          <w:szCs w:val="24"/>
        </w:rPr>
        <w:t>d to</w:t>
      </w:r>
      <w:r w:rsidR="005D45E2">
        <w:rPr>
          <w:rFonts w:ascii="Garamond" w:hAnsi="Garamond"/>
          <w:sz w:val="24"/>
          <w:szCs w:val="24"/>
        </w:rPr>
        <w:t xml:space="preserve"> families with subsidy</w:t>
      </w:r>
      <w:r w:rsidR="00BB5CE6">
        <w:rPr>
          <w:rFonts w:ascii="Garamond" w:hAnsi="Garamond"/>
          <w:sz w:val="24"/>
          <w:szCs w:val="24"/>
        </w:rPr>
        <w:t>.</w:t>
      </w:r>
    </w:p>
    <w:p w:rsidR="006C31DB" w:rsidRDefault="006C31DB" w:rsidP="00481207">
      <w:pPr>
        <w:rPr>
          <w:rFonts w:ascii="Garamond" w:hAnsi="Garamond"/>
          <w:sz w:val="24"/>
          <w:szCs w:val="24"/>
        </w:rPr>
      </w:pPr>
    </w:p>
    <w:p w:rsidR="006C31DB" w:rsidRPr="00670B12" w:rsidRDefault="004932B3" w:rsidP="00481207">
      <w:pPr>
        <w:rPr>
          <w:rFonts w:ascii="Garamond" w:hAnsi="Garamond"/>
          <w:sz w:val="24"/>
          <w:szCs w:val="24"/>
        </w:rPr>
      </w:pPr>
      <w:r>
        <w:rPr>
          <w:rFonts w:ascii="Garamond" w:hAnsi="Garamond"/>
          <w:sz w:val="24"/>
          <w:szCs w:val="24"/>
        </w:rPr>
        <w:t xml:space="preserve">We understand that late pick-ups can happen to anyone.  The purpose of this policy is to avoid lateness becoming chronic.   </w:t>
      </w:r>
      <w:r w:rsidR="006C31DB">
        <w:rPr>
          <w:rFonts w:ascii="Garamond" w:hAnsi="Garamond"/>
          <w:sz w:val="24"/>
          <w:szCs w:val="24"/>
        </w:rPr>
        <w:t xml:space="preserve">If you know you are going to be late, please call us to let us know how late you might expect to be.  This helps us organize staff schedules and </w:t>
      </w:r>
      <w:r w:rsidR="009A0F5B">
        <w:rPr>
          <w:rFonts w:ascii="Garamond" w:hAnsi="Garamond"/>
          <w:sz w:val="24"/>
          <w:szCs w:val="24"/>
        </w:rPr>
        <w:t xml:space="preserve">it </w:t>
      </w:r>
      <w:r w:rsidR="006C31DB">
        <w:rPr>
          <w:rFonts w:ascii="Garamond" w:hAnsi="Garamond"/>
          <w:sz w:val="24"/>
          <w:szCs w:val="24"/>
        </w:rPr>
        <w:t>reassures your child.</w:t>
      </w:r>
    </w:p>
    <w:p w:rsidR="00481207" w:rsidRDefault="00481207" w:rsidP="00481207">
      <w:pPr>
        <w:rPr>
          <w:rFonts w:ascii="Garamond" w:hAnsi="Garamond"/>
          <w:sz w:val="24"/>
          <w:szCs w:val="24"/>
        </w:rPr>
      </w:pPr>
    </w:p>
    <w:p w:rsidR="00481207" w:rsidRPr="00C93A10" w:rsidRDefault="00481207" w:rsidP="00481207">
      <w:pPr>
        <w:rPr>
          <w:rFonts w:ascii="Garamond" w:hAnsi="Garamond"/>
          <w:sz w:val="24"/>
          <w:szCs w:val="24"/>
        </w:rPr>
      </w:pPr>
      <w:r w:rsidRPr="00670B12">
        <w:rPr>
          <w:rFonts w:ascii="Garamond" w:hAnsi="Garamond"/>
          <w:sz w:val="24"/>
          <w:szCs w:val="24"/>
        </w:rPr>
        <w:t xml:space="preserve">A child’s </w:t>
      </w:r>
      <w:r>
        <w:rPr>
          <w:rFonts w:ascii="Garamond" w:hAnsi="Garamond"/>
          <w:sz w:val="24"/>
          <w:szCs w:val="24"/>
        </w:rPr>
        <w:t xml:space="preserve">enrollment </w:t>
      </w:r>
      <w:r w:rsidRPr="006C31DB">
        <w:rPr>
          <w:rFonts w:ascii="Garamond" w:hAnsi="Garamond"/>
          <w:b/>
          <w:sz w:val="24"/>
          <w:szCs w:val="24"/>
          <w:u w:val="single"/>
        </w:rPr>
        <w:t>could</w:t>
      </w:r>
      <w:r w:rsidRPr="00670B12">
        <w:rPr>
          <w:rFonts w:ascii="Garamond" w:hAnsi="Garamond"/>
          <w:sz w:val="24"/>
          <w:szCs w:val="24"/>
        </w:rPr>
        <w:t xml:space="preserve"> be terminated should the child be picked-up late on </w:t>
      </w:r>
      <w:r w:rsidR="00CD4B30">
        <w:rPr>
          <w:rFonts w:ascii="Garamond" w:hAnsi="Garamond"/>
          <w:sz w:val="24"/>
          <w:szCs w:val="24"/>
        </w:rPr>
        <w:t xml:space="preserve">more than </w:t>
      </w:r>
      <w:r w:rsidRPr="00670B12">
        <w:rPr>
          <w:rFonts w:ascii="Garamond" w:hAnsi="Garamond"/>
          <w:sz w:val="24"/>
          <w:szCs w:val="24"/>
        </w:rPr>
        <w:t xml:space="preserve">three </w:t>
      </w:r>
      <w:r>
        <w:rPr>
          <w:rFonts w:ascii="Garamond" w:hAnsi="Garamond"/>
          <w:sz w:val="24"/>
          <w:szCs w:val="24"/>
        </w:rPr>
        <w:t xml:space="preserve">separate </w:t>
      </w:r>
      <w:r w:rsidRPr="00670B12">
        <w:rPr>
          <w:rFonts w:ascii="Garamond" w:hAnsi="Garamond"/>
          <w:sz w:val="24"/>
          <w:szCs w:val="24"/>
        </w:rPr>
        <w:t xml:space="preserve">occasions in one </w:t>
      </w:r>
      <w:r w:rsidR="00021A32">
        <w:rPr>
          <w:rFonts w:ascii="Garamond" w:hAnsi="Garamond"/>
          <w:sz w:val="24"/>
          <w:szCs w:val="24"/>
        </w:rPr>
        <w:t xml:space="preserve">calendar </w:t>
      </w:r>
      <w:r w:rsidRPr="00670B12">
        <w:rPr>
          <w:rFonts w:ascii="Garamond" w:hAnsi="Garamond"/>
          <w:sz w:val="24"/>
          <w:szCs w:val="24"/>
        </w:rPr>
        <w:t>year regardless of the reasons for the late pick-up.  It is the parent’s</w:t>
      </w:r>
      <w:r w:rsidR="00C3057E">
        <w:rPr>
          <w:rFonts w:ascii="Garamond" w:hAnsi="Garamond"/>
          <w:sz w:val="24"/>
          <w:szCs w:val="24"/>
        </w:rPr>
        <w:t>/guardian’s</w:t>
      </w:r>
      <w:r w:rsidRPr="00670B12">
        <w:rPr>
          <w:rFonts w:ascii="Garamond" w:hAnsi="Garamond"/>
          <w:sz w:val="24"/>
          <w:szCs w:val="24"/>
        </w:rPr>
        <w:t xml:space="preserve"> responsibility to ensure that someone (either a parent</w:t>
      </w:r>
      <w:r w:rsidR="00C3057E">
        <w:rPr>
          <w:rFonts w:ascii="Garamond" w:hAnsi="Garamond"/>
          <w:sz w:val="24"/>
          <w:szCs w:val="24"/>
        </w:rPr>
        <w:t>/guardian</w:t>
      </w:r>
      <w:r w:rsidRPr="00670B12">
        <w:rPr>
          <w:rFonts w:ascii="Garamond" w:hAnsi="Garamond"/>
          <w:sz w:val="24"/>
          <w:szCs w:val="24"/>
        </w:rPr>
        <w:t xml:space="preserve"> or </w:t>
      </w:r>
      <w:r w:rsidR="009A0F5B">
        <w:rPr>
          <w:rFonts w:ascii="Garamond" w:hAnsi="Garamond"/>
          <w:sz w:val="24"/>
          <w:szCs w:val="24"/>
        </w:rPr>
        <w:t>e</w:t>
      </w:r>
      <w:r w:rsidRPr="00670B12">
        <w:rPr>
          <w:rFonts w:ascii="Garamond" w:hAnsi="Garamond"/>
          <w:sz w:val="24"/>
          <w:szCs w:val="24"/>
        </w:rPr>
        <w:t>mergency/</w:t>
      </w:r>
      <w:r w:rsidR="009A0F5B">
        <w:rPr>
          <w:rFonts w:ascii="Garamond" w:hAnsi="Garamond"/>
          <w:sz w:val="24"/>
          <w:szCs w:val="24"/>
        </w:rPr>
        <w:t>a</w:t>
      </w:r>
      <w:r w:rsidRPr="00670B12">
        <w:rPr>
          <w:rFonts w:ascii="Garamond" w:hAnsi="Garamond"/>
          <w:sz w:val="24"/>
          <w:szCs w:val="24"/>
        </w:rPr>
        <w:t>lternate pick-up person) is available to pick up the</w:t>
      </w:r>
      <w:r>
        <w:rPr>
          <w:rFonts w:ascii="Garamond" w:hAnsi="Garamond"/>
          <w:sz w:val="24"/>
          <w:szCs w:val="24"/>
        </w:rPr>
        <w:t>ir</w:t>
      </w:r>
      <w:r w:rsidRPr="00670B12">
        <w:rPr>
          <w:rFonts w:ascii="Garamond" w:hAnsi="Garamond"/>
          <w:sz w:val="24"/>
          <w:szCs w:val="24"/>
        </w:rPr>
        <w:t xml:space="preserve"> child on time.</w:t>
      </w:r>
      <w:r>
        <w:rPr>
          <w:rFonts w:ascii="Garamond" w:hAnsi="Garamond"/>
          <w:sz w:val="24"/>
          <w:szCs w:val="24"/>
        </w:rPr>
        <w:t xml:space="preserve">  Di</w:t>
      </w:r>
      <w:r w:rsidR="00C3057E">
        <w:rPr>
          <w:rFonts w:ascii="Garamond" w:hAnsi="Garamond"/>
          <w:sz w:val="24"/>
          <w:szCs w:val="24"/>
        </w:rPr>
        <w:t>s</w:t>
      </w:r>
      <w:r w:rsidR="00AD4F1B">
        <w:rPr>
          <w:rFonts w:ascii="Garamond" w:hAnsi="Garamond"/>
          <w:sz w:val="24"/>
          <w:szCs w:val="24"/>
        </w:rPr>
        <w:t>missal</w:t>
      </w:r>
      <w:r w:rsidR="00C3057E">
        <w:rPr>
          <w:rFonts w:ascii="Garamond" w:hAnsi="Garamond"/>
          <w:sz w:val="24"/>
          <w:szCs w:val="24"/>
        </w:rPr>
        <w:t xml:space="preserve"> is solely at the discretion</w:t>
      </w:r>
      <w:r>
        <w:rPr>
          <w:rFonts w:ascii="Garamond" w:hAnsi="Garamond"/>
          <w:sz w:val="24"/>
          <w:szCs w:val="24"/>
        </w:rPr>
        <w:t xml:space="preserve"> of the Director.</w:t>
      </w:r>
    </w:p>
    <w:p w:rsidR="00F50EA1" w:rsidRDefault="00F50EA1" w:rsidP="007A4D0C">
      <w:pPr>
        <w:rPr>
          <w:rFonts w:ascii="Garamond" w:hAnsi="Garamond"/>
          <w:sz w:val="22"/>
          <w:szCs w:val="22"/>
        </w:rPr>
      </w:pPr>
    </w:p>
    <w:p w:rsidR="00D904E1" w:rsidRDefault="00D904E1" w:rsidP="007A4D0C">
      <w:pPr>
        <w:rPr>
          <w:rFonts w:ascii="Garamond" w:hAnsi="Garamond"/>
          <w:sz w:val="22"/>
          <w:szCs w:val="22"/>
        </w:rPr>
      </w:pPr>
    </w:p>
    <w:p w:rsidR="00F50EA1" w:rsidRDefault="00F50EA1" w:rsidP="007A4D0C">
      <w:pPr>
        <w:rPr>
          <w:rFonts w:ascii="Garamond" w:hAnsi="Garamond"/>
          <w:sz w:val="22"/>
          <w:szCs w:val="22"/>
        </w:rPr>
      </w:pPr>
    </w:p>
    <w:p w:rsidR="005D45E2" w:rsidRDefault="005D45E2" w:rsidP="007A4D0C">
      <w:pPr>
        <w:rPr>
          <w:rFonts w:ascii="Garamond" w:hAnsi="Garamond"/>
          <w:sz w:val="22"/>
          <w:szCs w:val="22"/>
        </w:rPr>
      </w:pPr>
    </w:p>
    <w:p w:rsidR="00F50EA1" w:rsidRDefault="00F50EA1" w:rsidP="007A4D0C">
      <w:pPr>
        <w:rPr>
          <w:rFonts w:ascii="Garamond" w:hAnsi="Garamond"/>
          <w:sz w:val="22"/>
          <w:szCs w:val="22"/>
        </w:rPr>
      </w:pPr>
    </w:p>
    <w:p w:rsidR="00F50EA1" w:rsidRDefault="00F50EA1"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27008" behindDoc="0" locked="0" layoutInCell="1" allowOverlap="1">
            <wp:simplePos x="0" y="0"/>
            <wp:positionH relativeFrom="column">
              <wp:posOffset>544830</wp:posOffset>
            </wp:positionH>
            <wp:positionV relativeFrom="page">
              <wp:posOffset>754380</wp:posOffset>
            </wp:positionV>
            <wp:extent cx="575945" cy="393065"/>
            <wp:effectExtent l="19050" t="0" r="0" b="0"/>
            <wp:wrapNone/>
            <wp:docPr id="137" name="Picture 1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
                    <pic:cNvPicPr>
                      <a:picLocks noChangeAspect="1" noChangeArrowheads="1"/>
                    </pic:cNvPicPr>
                  </pic:nvPicPr>
                  <pic:blipFill>
                    <a:blip r:embed="rId14"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EC203A" w:rsidRPr="009D2C6A" w:rsidRDefault="00EC203A" w:rsidP="00EC203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C3057E">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347A6C">
        <w:rPr>
          <w:rFonts w:ascii="Garamond" w:hAnsi="Garamond"/>
          <w:sz w:val="22"/>
          <w:szCs w:val="22"/>
          <w:u w:val="single"/>
        </w:rPr>
        <w:t xml:space="preserve">   </w:t>
      </w:r>
      <w:r>
        <w:rPr>
          <w:rFonts w:ascii="Garamond" w:hAnsi="Garamond"/>
          <w:sz w:val="22"/>
          <w:szCs w:val="22"/>
          <w:u w:val="single"/>
        </w:rPr>
        <w:t>6</w:t>
      </w:r>
      <w:r w:rsidR="006C31DB">
        <w:rPr>
          <w:rFonts w:ascii="Garamond" w:hAnsi="Garamond"/>
          <w:sz w:val="22"/>
          <w:szCs w:val="22"/>
          <w:u w:val="single"/>
        </w:rPr>
        <w:t>30</w:t>
      </w:r>
      <w:r w:rsidR="00347A6C">
        <w:rPr>
          <w:rFonts w:ascii="Garamond" w:hAnsi="Garamond"/>
          <w:sz w:val="22"/>
          <w:szCs w:val="22"/>
          <w:u w:val="single"/>
        </w:rPr>
        <w:t xml:space="preserve">, </w:t>
      </w:r>
      <w:r w:rsidR="006C31DB">
        <w:rPr>
          <w:rFonts w:ascii="Garamond" w:hAnsi="Garamond"/>
          <w:sz w:val="22"/>
          <w:szCs w:val="22"/>
          <w:u w:val="single"/>
        </w:rPr>
        <w:t>631</w:t>
      </w:r>
      <w:r>
        <w:rPr>
          <w:rFonts w:ascii="Garamond" w:hAnsi="Garamond"/>
          <w:sz w:val="22"/>
          <w:szCs w:val="22"/>
          <w:u w:val="single"/>
        </w:rPr>
        <w:tab/>
      </w:r>
    </w:p>
    <w:p w:rsidR="00347A6C"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EC203A">
        <w:rPr>
          <w:rFonts w:ascii="Garamond" w:hAnsi="Garamond"/>
          <w:sz w:val="22"/>
          <w:szCs w:val="22"/>
        </w:rPr>
        <w:t xml:space="preserve">Subject: </w:t>
      </w:r>
      <w:r w:rsidR="00C33DA3">
        <w:rPr>
          <w:rFonts w:ascii="Garamond" w:hAnsi="Garamond"/>
          <w:b/>
          <w:sz w:val="22"/>
          <w:szCs w:val="22"/>
          <w:u w:val="single"/>
        </w:rPr>
        <w:t>Emergencies,</w:t>
      </w:r>
      <w:r w:rsidR="00EC203A" w:rsidRPr="00875437">
        <w:rPr>
          <w:rFonts w:ascii="Garamond" w:hAnsi="Garamond"/>
          <w:b/>
          <w:sz w:val="22"/>
          <w:szCs w:val="22"/>
          <w:u w:val="single"/>
        </w:rPr>
        <w:t xml:space="preserve"> School Closures and Late Openings</w:t>
      </w:r>
      <w:r w:rsidR="00347A6C" w:rsidRPr="00347A6C">
        <w:rPr>
          <w:rFonts w:ascii="Garamond" w:hAnsi="Garamond"/>
          <w:sz w:val="22"/>
          <w:szCs w:val="22"/>
        </w:rPr>
        <w:t xml:space="preserve"> </w:t>
      </w:r>
      <w:r w:rsidR="00347A6C">
        <w:rPr>
          <w:rFonts w:ascii="Garamond" w:hAnsi="Garamond"/>
          <w:sz w:val="22"/>
          <w:szCs w:val="22"/>
        </w:rPr>
        <w:tab/>
      </w:r>
      <w:r w:rsidR="00347A6C" w:rsidRPr="00EC203A">
        <w:rPr>
          <w:rFonts w:ascii="Garamond" w:hAnsi="Garamond"/>
          <w:sz w:val="22"/>
          <w:szCs w:val="22"/>
        </w:rPr>
        <w:t xml:space="preserve">Effective Date: </w:t>
      </w:r>
      <w:r w:rsidR="00347A6C" w:rsidRPr="00EC203A">
        <w:rPr>
          <w:rFonts w:ascii="Garamond" w:hAnsi="Garamond"/>
          <w:sz w:val="22"/>
          <w:szCs w:val="22"/>
          <w:u w:val="single"/>
        </w:rPr>
        <w:tab/>
      </w:r>
      <w:r w:rsidR="00170214">
        <w:rPr>
          <w:rFonts w:ascii="Garamond" w:hAnsi="Garamond"/>
          <w:sz w:val="22"/>
          <w:szCs w:val="22"/>
          <w:u w:val="single"/>
        </w:rPr>
        <w:t>July 1, 2018</w:t>
      </w:r>
      <w:r w:rsidR="00347A6C" w:rsidRPr="00EC203A">
        <w:rPr>
          <w:rFonts w:ascii="Garamond" w:hAnsi="Garamond"/>
          <w:sz w:val="22"/>
          <w:szCs w:val="22"/>
          <w:u w:val="single"/>
        </w:rPr>
        <w:tab/>
      </w:r>
    </w:p>
    <w:p w:rsidR="007A4D0C" w:rsidRPr="00EC203A" w:rsidRDefault="007A4D0C" w:rsidP="007A4D0C">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EC203A">
        <w:rPr>
          <w:rFonts w:ascii="Garamond" w:hAnsi="Garamond"/>
          <w:sz w:val="22"/>
          <w:szCs w:val="22"/>
        </w:rPr>
        <w:tab/>
      </w:r>
      <w:r w:rsidR="00347A6C" w:rsidRPr="004C01BC">
        <w:rPr>
          <w:rFonts w:ascii="Garamond" w:hAnsi="Garamond"/>
          <w:b/>
          <w:sz w:val="22"/>
          <w:szCs w:val="22"/>
          <w:u w:val="single"/>
        </w:rPr>
        <w:t>Snow Days &amp; Other Emergency Schedules</w:t>
      </w:r>
    </w:p>
    <w:p w:rsidR="00EC203A" w:rsidRPr="0008084F" w:rsidRDefault="00EC203A" w:rsidP="00EC203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70214">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70214">
        <w:rPr>
          <w:rFonts w:ascii="Garamond" w:hAnsi="Garamond"/>
          <w:sz w:val="22"/>
          <w:szCs w:val="22"/>
          <w:u w:val="single"/>
        </w:rPr>
        <w:t xml:space="preserve"> May 2018</w:t>
      </w:r>
      <w:r>
        <w:rPr>
          <w:rFonts w:ascii="Garamond" w:hAnsi="Garamond"/>
          <w:sz w:val="22"/>
          <w:szCs w:val="22"/>
          <w:u w:val="single"/>
        </w:rPr>
        <w:tab/>
      </w:r>
    </w:p>
    <w:p w:rsidR="00EC203A" w:rsidRDefault="00774DBF" w:rsidP="00EC203A">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70214">
        <w:rPr>
          <w:rFonts w:ascii="Garamond" w:hAnsi="Garamond"/>
          <w:sz w:val="22"/>
          <w:szCs w:val="22"/>
          <w:u w:val="single"/>
        </w:rPr>
        <w:tab/>
      </w:r>
      <w:r w:rsidR="00170214">
        <w:rPr>
          <w:rFonts w:ascii="Garamond" w:hAnsi="Garamond"/>
          <w:sz w:val="22"/>
          <w:szCs w:val="22"/>
          <w:u w:val="single"/>
        </w:rPr>
        <w:tab/>
      </w:r>
      <w:r w:rsidR="00170214">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B5CE6">
        <w:rPr>
          <w:rFonts w:ascii="Garamond" w:hAnsi="Garamond"/>
          <w:sz w:val="22"/>
          <w:szCs w:val="22"/>
        </w:rPr>
        <w:tab/>
      </w:r>
      <w:r>
        <w:rPr>
          <w:rFonts w:ascii="Garamond" w:hAnsi="Garamond"/>
          <w:sz w:val="22"/>
          <w:szCs w:val="22"/>
        </w:rPr>
        <w:tab/>
      </w:r>
      <w:r w:rsidR="00BB5CE6">
        <w:rPr>
          <w:rFonts w:ascii="Garamond" w:hAnsi="Garamond"/>
          <w:sz w:val="22"/>
          <w:szCs w:val="22"/>
        </w:rPr>
        <w:tab/>
      </w:r>
      <w:r w:rsidR="00EC203A">
        <w:rPr>
          <w:rFonts w:ascii="Garamond" w:hAnsi="Garamond"/>
          <w:sz w:val="22"/>
          <w:szCs w:val="22"/>
        </w:rPr>
        <w:t xml:space="preserve">Page: 1 of </w:t>
      </w:r>
      <w:r w:rsidR="004C017E">
        <w:rPr>
          <w:rFonts w:ascii="Garamond" w:hAnsi="Garamond"/>
          <w:sz w:val="22"/>
          <w:szCs w:val="22"/>
        </w:rPr>
        <w:t>2</w:t>
      </w:r>
    </w:p>
    <w:p w:rsidR="004C01BC" w:rsidRPr="00F50EA1" w:rsidRDefault="004C01BC" w:rsidP="00437FDC">
      <w:pPr>
        <w:rPr>
          <w:rFonts w:ascii="Garamond" w:hAnsi="Garamond"/>
          <w:sz w:val="22"/>
          <w:szCs w:val="22"/>
        </w:rPr>
      </w:pPr>
    </w:p>
    <w:p w:rsidR="006C31DB" w:rsidRPr="00F50EA1" w:rsidRDefault="00C33DA3" w:rsidP="00437FDC">
      <w:pPr>
        <w:rPr>
          <w:rFonts w:ascii="Garamond" w:hAnsi="Garamond"/>
          <w:b/>
          <w:sz w:val="22"/>
          <w:szCs w:val="22"/>
        </w:rPr>
      </w:pPr>
      <w:r w:rsidRPr="00F50EA1">
        <w:rPr>
          <w:rFonts w:ascii="Garamond" w:hAnsi="Garamond"/>
          <w:b/>
          <w:sz w:val="22"/>
          <w:szCs w:val="22"/>
        </w:rPr>
        <w:t>Policy 630 – Emergencies,</w:t>
      </w:r>
      <w:r w:rsidR="006C31DB" w:rsidRPr="00F50EA1">
        <w:rPr>
          <w:rFonts w:ascii="Garamond" w:hAnsi="Garamond"/>
          <w:b/>
          <w:sz w:val="22"/>
          <w:szCs w:val="22"/>
        </w:rPr>
        <w:t xml:space="preserve"> School Closures and Late Openings</w:t>
      </w:r>
    </w:p>
    <w:p w:rsidR="00C8566B" w:rsidRPr="00F50EA1" w:rsidRDefault="00C8566B" w:rsidP="00C8566B">
      <w:pPr>
        <w:rPr>
          <w:rFonts w:ascii="Garamond" w:hAnsi="Garamond"/>
          <w:sz w:val="22"/>
          <w:szCs w:val="22"/>
        </w:rPr>
      </w:pPr>
    </w:p>
    <w:p w:rsidR="00AE4BCA" w:rsidRPr="00F50EA1" w:rsidRDefault="00AE4BCA" w:rsidP="00AE4BCA">
      <w:pPr>
        <w:rPr>
          <w:rFonts w:ascii="Garamond" w:hAnsi="Garamond"/>
          <w:sz w:val="22"/>
          <w:szCs w:val="22"/>
        </w:rPr>
      </w:pPr>
      <w:r w:rsidRPr="00F50EA1">
        <w:rPr>
          <w:rFonts w:ascii="Garamond" w:hAnsi="Garamond"/>
          <w:sz w:val="22"/>
          <w:szCs w:val="22"/>
        </w:rPr>
        <w:t>We will try to give you as mu</w:t>
      </w:r>
      <w:r w:rsidR="003D6B0F">
        <w:rPr>
          <w:rFonts w:ascii="Garamond" w:hAnsi="Garamond"/>
          <w:sz w:val="22"/>
          <w:szCs w:val="22"/>
        </w:rPr>
        <w:t>ch</w:t>
      </w:r>
      <w:r w:rsidRPr="00F50EA1">
        <w:rPr>
          <w:rFonts w:ascii="Garamond" w:hAnsi="Garamond"/>
          <w:sz w:val="22"/>
          <w:szCs w:val="22"/>
        </w:rPr>
        <w:t xml:space="preserve"> advance notice as possible of any closure, late opening or change in our normal schedule, usually by phone message</w:t>
      </w:r>
      <w:r w:rsidR="00CD4B30" w:rsidRPr="00F50EA1">
        <w:rPr>
          <w:rFonts w:ascii="Garamond" w:hAnsi="Garamond"/>
          <w:sz w:val="22"/>
          <w:szCs w:val="22"/>
        </w:rPr>
        <w:t xml:space="preserve"> on our office line</w:t>
      </w:r>
      <w:r w:rsidRPr="00F50EA1">
        <w:rPr>
          <w:rFonts w:ascii="Garamond" w:hAnsi="Garamond"/>
          <w:sz w:val="22"/>
          <w:szCs w:val="22"/>
        </w:rPr>
        <w:t xml:space="preserve">, </w:t>
      </w:r>
      <w:r w:rsidR="00774DBF" w:rsidRPr="00F50EA1">
        <w:rPr>
          <w:rFonts w:ascii="Garamond" w:hAnsi="Garamond"/>
          <w:sz w:val="22"/>
          <w:szCs w:val="22"/>
        </w:rPr>
        <w:t>website postings</w:t>
      </w:r>
      <w:r w:rsidR="00990F5E" w:rsidRPr="00F50EA1">
        <w:rPr>
          <w:rFonts w:ascii="Garamond" w:hAnsi="Garamond"/>
          <w:sz w:val="22"/>
          <w:szCs w:val="22"/>
        </w:rPr>
        <w:t>,</w:t>
      </w:r>
      <w:r w:rsidR="00774DBF" w:rsidRPr="00F50EA1">
        <w:rPr>
          <w:rFonts w:ascii="Garamond" w:hAnsi="Garamond"/>
          <w:sz w:val="22"/>
          <w:szCs w:val="22"/>
        </w:rPr>
        <w:t xml:space="preserve"> </w:t>
      </w:r>
      <w:r w:rsidRPr="00F50EA1">
        <w:rPr>
          <w:rFonts w:ascii="Garamond" w:hAnsi="Garamond"/>
          <w:sz w:val="22"/>
          <w:szCs w:val="22"/>
        </w:rPr>
        <w:t xml:space="preserve">email </w:t>
      </w:r>
      <w:r w:rsidR="00990F5E" w:rsidRPr="00F50EA1">
        <w:rPr>
          <w:rFonts w:ascii="Garamond" w:hAnsi="Garamond"/>
          <w:sz w:val="22"/>
          <w:szCs w:val="22"/>
        </w:rPr>
        <w:t>or texting if possible</w:t>
      </w:r>
      <w:r w:rsidRPr="00F50EA1">
        <w:rPr>
          <w:rFonts w:ascii="Garamond" w:hAnsi="Garamond"/>
          <w:sz w:val="22"/>
          <w:szCs w:val="22"/>
        </w:rPr>
        <w:t xml:space="preserve">.  </w:t>
      </w:r>
      <w:r w:rsidR="003D6B0F">
        <w:rPr>
          <w:rFonts w:ascii="Garamond" w:hAnsi="Garamond"/>
          <w:sz w:val="22"/>
          <w:szCs w:val="22"/>
        </w:rPr>
        <w:t>C</w:t>
      </w:r>
      <w:r w:rsidR="00990F5E" w:rsidRPr="00F50EA1">
        <w:rPr>
          <w:rFonts w:ascii="Garamond" w:hAnsi="Garamond"/>
          <w:sz w:val="22"/>
          <w:szCs w:val="22"/>
        </w:rPr>
        <w:t xml:space="preserve">learly indicate the best number </w:t>
      </w:r>
      <w:r w:rsidR="00021A32" w:rsidRPr="00F50EA1">
        <w:rPr>
          <w:rFonts w:ascii="Garamond" w:hAnsi="Garamond"/>
          <w:sz w:val="22"/>
          <w:szCs w:val="22"/>
        </w:rPr>
        <w:t xml:space="preserve">with </w:t>
      </w:r>
      <w:r w:rsidR="00021A32">
        <w:rPr>
          <w:rFonts w:ascii="Garamond" w:hAnsi="Garamond"/>
          <w:sz w:val="22"/>
          <w:szCs w:val="22"/>
        </w:rPr>
        <w:t xml:space="preserve">which </w:t>
      </w:r>
      <w:r w:rsidR="00990F5E" w:rsidRPr="00F50EA1">
        <w:rPr>
          <w:rFonts w:ascii="Garamond" w:hAnsi="Garamond"/>
          <w:sz w:val="22"/>
          <w:szCs w:val="22"/>
        </w:rPr>
        <w:t xml:space="preserve">to contact you and whether or not that number accepts texts.  </w:t>
      </w:r>
      <w:r w:rsidRPr="00F50EA1">
        <w:rPr>
          <w:rFonts w:ascii="Garamond" w:hAnsi="Garamond"/>
          <w:sz w:val="22"/>
          <w:szCs w:val="22"/>
        </w:rPr>
        <w:t>Any changes to our schedule will be added to our voice mail message and continually updated.  Please call our office number (</w:t>
      </w:r>
      <w:r w:rsidRPr="00F50EA1">
        <w:rPr>
          <w:rFonts w:ascii="Garamond" w:hAnsi="Garamond"/>
          <w:b/>
          <w:sz w:val="22"/>
          <w:szCs w:val="22"/>
        </w:rPr>
        <w:t xml:space="preserve">206-937-5160) </w:t>
      </w:r>
      <w:r w:rsidRPr="00F50EA1">
        <w:rPr>
          <w:rFonts w:ascii="Garamond" w:hAnsi="Garamond"/>
          <w:sz w:val="22"/>
          <w:szCs w:val="22"/>
        </w:rPr>
        <w:t xml:space="preserve">at any time to check for schedule changes.  </w:t>
      </w:r>
    </w:p>
    <w:p w:rsidR="00C8566B" w:rsidRPr="00F50EA1" w:rsidRDefault="00C8566B" w:rsidP="00C8566B">
      <w:pPr>
        <w:rPr>
          <w:rFonts w:ascii="Garamond" w:hAnsi="Garamond"/>
          <w:sz w:val="22"/>
          <w:szCs w:val="22"/>
        </w:rPr>
      </w:pPr>
    </w:p>
    <w:p w:rsidR="00296F2A" w:rsidRPr="00F50EA1" w:rsidRDefault="00AE4BCA" w:rsidP="00437FDC">
      <w:pPr>
        <w:rPr>
          <w:rFonts w:ascii="Garamond" w:hAnsi="Garamond"/>
          <w:sz w:val="22"/>
          <w:szCs w:val="22"/>
        </w:rPr>
      </w:pPr>
      <w:r w:rsidRPr="00F50EA1">
        <w:rPr>
          <w:rFonts w:ascii="Garamond" w:hAnsi="Garamond"/>
          <w:b/>
          <w:sz w:val="22"/>
          <w:szCs w:val="22"/>
        </w:rPr>
        <w:t>Daytime Closures</w:t>
      </w:r>
      <w:r w:rsidRPr="00F50EA1">
        <w:rPr>
          <w:rFonts w:ascii="Garamond" w:hAnsi="Garamond"/>
          <w:sz w:val="22"/>
          <w:szCs w:val="22"/>
        </w:rPr>
        <w:t xml:space="preserve">:  </w:t>
      </w:r>
      <w:r w:rsidR="00437FDC" w:rsidRPr="00F50EA1">
        <w:rPr>
          <w:rFonts w:ascii="Garamond" w:hAnsi="Garamond"/>
          <w:sz w:val="22"/>
          <w:szCs w:val="22"/>
        </w:rPr>
        <w:t xml:space="preserve">If Pathfinder </w:t>
      </w:r>
      <w:r w:rsidR="00FA43C2" w:rsidRPr="00F50EA1">
        <w:rPr>
          <w:rFonts w:ascii="Garamond" w:hAnsi="Garamond"/>
          <w:sz w:val="22"/>
          <w:szCs w:val="22"/>
        </w:rPr>
        <w:t xml:space="preserve">K-8 </w:t>
      </w:r>
      <w:r w:rsidR="00437FDC" w:rsidRPr="00F50EA1">
        <w:rPr>
          <w:rFonts w:ascii="Garamond" w:hAnsi="Garamond"/>
          <w:sz w:val="22"/>
          <w:szCs w:val="22"/>
        </w:rPr>
        <w:t>and/or Seattle Public Schools</w:t>
      </w:r>
      <w:r w:rsidR="00774DBF" w:rsidRPr="00F50EA1">
        <w:rPr>
          <w:rFonts w:ascii="Garamond" w:hAnsi="Garamond"/>
          <w:sz w:val="22"/>
          <w:szCs w:val="22"/>
        </w:rPr>
        <w:t xml:space="preserve"> close the</w:t>
      </w:r>
      <w:r w:rsidR="007B35F7" w:rsidRPr="00F50EA1">
        <w:rPr>
          <w:rFonts w:ascii="Garamond" w:hAnsi="Garamond"/>
          <w:sz w:val="22"/>
          <w:szCs w:val="22"/>
        </w:rPr>
        <w:t xml:space="preserve"> building</w:t>
      </w:r>
      <w:r w:rsidR="00437FDC" w:rsidRPr="00F50EA1">
        <w:rPr>
          <w:rFonts w:ascii="Garamond" w:hAnsi="Garamond"/>
          <w:sz w:val="22"/>
          <w:szCs w:val="22"/>
        </w:rPr>
        <w:t xml:space="preserve"> </w:t>
      </w:r>
      <w:r w:rsidR="00F45C7E" w:rsidRPr="00F50EA1">
        <w:rPr>
          <w:rFonts w:ascii="Garamond" w:hAnsi="Garamond"/>
          <w:sz w:val="22"/>
          <w:szCs w:val="22"/>
        </w:rPr>
        <w:t>for any reason during</w:t>
      </w:r>
      <w:r w:rsidR="00DB7138" w:rsidRPr="00F50EA1">
        <w:rPr>
          <w:rFonts w:ascii="Garamond" w:hAnsi="Garamond"/>
          <w:sz w:val="22"/>
          <w:szCs w:val="22"/>
        </w:rPr>
        <w:t xml:space="preserve"> a time </w:t>
      </w:r>
      <w:r w:rsidR="00FC15C2" w:rsidRPr="00F50EA1">
        <w:rPr>
          <w:rFonts w:ascii="Garamond" w:hAnsi="Garamond"/>
          <w:sz w:val="22"/>
          <w:szCs w:val="22"/>
        </w:rPr>
        <w:t xml:space="preserve">when </w:t>
      </w:r>
      <w:r w:rsidR="00DB7138" w:rsidRPr="00F50EA1">
        <w:rPr>
          <w:rFonts w:ascii="Garamond" w:hAnsi="Garamond"/>
          <w:sz w:val="22"/>
          <w:szCs w:val="22"/>
        </w:rPr>
        <w:t xml:space="preserve">they </w:t>
      </w:r>
      <w:r w:rsidR="00F45C7E" w:rsidRPr="00F50EA1">
        <w:rPr>
          <w:rFonts w:ascii="Garamond" w:hAnsi="Garamond"/>
          <w:sz w:val="22"/>
          <w:szCs w:val="22"/>
        </w:rPr>
        <w:t xml:space="preserve">would </w:t>
      </w:r>
      <w:r w:rsidR="00DB7138" w:rsidRPr="00F50EA1">
        <w:rPr>
          <w:rFonts w:ascii="Garamond" w:hAnsi="Garamond"/>
          <w:sz w:val="22"/>
          <w:szCs w:val="22"/>
        </w:rPr>
        <w:t>normally have been open</w:t>
      </w:r>
      <w:r w:rsidR="00437FDC" w:rsidRPr="00F50EA1">
        <w:rPr>
          <w:rFonts w:ascii="Garamond" w:hAnsi="Garamond"/>
          <w:sz w:val="22"/>
          <w:szCs w:val="22"/>
        </w:rPr>
        <w:t xml:space="preserve">, Blazing Trails will also </w:t>
      </w:r>
      <w:r w:rsidR="00F45C7E" w:rsidRPr="00F50EA1">
        <w:rPr>
          <w:rFonts w:ascii="Garamond" w:hAnsi="Garamond"/>
          <w:sz w:val="22"/>
          <w:szCs w:val="22"/>
        </w:rPr>
        <w:t>close</w:t>
      </w:r>
      <w:r w:rsidR="00437FDC" w:rsidRPr="00F50EA1">
        <w:rPr>
          <w:rFonts w:ascii="Garamond" w:hAnsi="Garamond"/>
          <w:sz w:val="22"/>
          <w:szCs w:val="22"/>
        </w:rPr>
        <w:t xml:space="preserve">.  </w:t>
      </w:r>
      <w:r w:rsidRPr="00F50EA1">
        <w:rPr>
          <w:rFonts w:ascii="Garamond" w:hAnsi="Garamond"/>
          <w:sz w:val="22"/>
          <w:szCs w:val="22"/>
        </w:rPr>
        <w:t xml:space="preserve">When </w:t>
      </w:r>
      <w:r w:rsidR="007B35F7" w:rsidRPr="00F50EA1">
        <w:rPr>
          <w:rFonts w:ascii="Garamond" w:hAnsi="Garamond"/>
          <w:sz w:val="22"/>
          <w:szCs w:val="22"/>
        </w:rPr>
        <w:t>this happens</w:t>
      </w:r>
      <w:r w:rsidRPr="00F50EA1">
        <w:rPr>
          <w:rFonts w:ascii="Garamond" w:hAnsi="Garamond"/>
          <w:sz w:val="22"/>
          <w:szCs w:val="22"/>
        </w:rPr>
        <w:t xml:space="preserve"> </w:t>
      </w:r>
      <w:r w:rsidR="007B35F7" w:rsidRPr="00F50EA1">
        <w:rPr>
          <w:rFonts w:ascii="Garamond" w:hAnsi="Garamond"/>
          <w:sz w:val="22"/>
          <w:szCs w:val="22"/>
        </w:rPr>
        <w:t>(i.e.</w:t>
      </w:r>
      <w:r w:rsidRPr="00F50EA1">
        <w:rPr>
          <w:rFonts w:ascii="Garamond" w:hAnsi="Garamond"/>
          <w:sz w:val="22"/>
          <w:szCs w:val="22"/>
        </w:rPr>
        <w:t xml:space="preserve"> power loss, snow </w:t>
      </w:r>
      <w:r w:rsidR="00E816C6">
        <w:rPr>
          <w:rFonts w:ascii="Garamond" w:hAnsi="Garamond"/>
          <w:sz w:val="22"/>
          <w:szCs w:val="22"/>
        </w:rPr>
        <w:t xml:space="preserve">or high wind </w:t>
      </w:r>
      <w:r w:rsidRPr="00F50EA1">
        <w:rPr>
          <w:rFonts w:ascii="Garamond" w:hAnsi="Garamond"/>
          <w:sz w:val="22"/>
          <w:szCs w:val="22"/>
        </w:rPr>
        <w:t>storm</w:t>
      </w:r>
      <w:r w:rsidR="004A5E26" w:rsidRPr="00F50EA1">
        <w:rPr>
          <w:rFonts w:ascii="Garamond" w:hAnsi="Garamond"/>
          <w:sz w:val="22"/>
          <w:szCs w:val="22"/>
        </w:rPr>
        <w:t>,</w:t>
      </w:r>
      <w:r w:rsidRPr="00F50EA1">
        <w:rPr>
          <w:rFonts w:ascii="Garamond" w:hAnsi="Garamond"/>
          <w:sz w:val="22"/>
          <w:szCs w:val="22"/>
        </w:rPr>
        <w:t xml:space="preserve"> </w:t>
      </w:r>
      <w:r w:rsidR="00E816C6">
        <w:rPr>
          <w:rFonts w:ascii="Garamond" w:hAnsi="Garamond"/>
          <w:sz w:val="22"/>
          <w:szCs w:val="22"/>
        </w:rPr>
        <w:t xml:space="preserve">localize emergency </w:t>
      </w:r>
      <w:r w:rsidRPr="00F50EA1">
        <w:rPr>
          <w:rFonts w:ascii="Garamond" w:hAnsi="Garamond"/>
          <w:sz w:val="22"/>
          <w:szCs w:val="22"/>
        </w:rPr>
        <w:t>etc.),</w:t>
      </w:r>
      <w:r w:rsidR="00437FDC" w:rsidRPr="00F50EA1">
        <w:rPr>
          <w:rFonts w:ascii="Garamond" w:hAnsi="Garamond"/>
          <w:sz w:val="22"/>
          <w:szCs w:val="22"/>
        </w:rPr>
        <w:t xml:space="preserve"> </w:t>
      </w:r>
      <w:r w:rsidR="00C3057E" w:rsidRPr="00F50EA1">
        <w:rPr>
          <w:rFonts w:ascii="Garamond" w:hAnsi="Garamond"/>
          <w:sz w:val="22"/>
          <w:szCs w:val="22"/>
        </w:rPr>
        <w:t xml:space="preserve">Blazing Trails </w:t>
      </w:r>
      <w:r w:rsidR="00437FDC" w:rsidRPr="00F50EA1">
        <w:rPr>
          <w:rFonts w:ascii="Garamond" w:hAnsi="Garamond"/>
          <w:sz w:val="22"/>
          <w:szCs w:val="22"/>
        </w:rPr>
        <w:t xml:space="preserve">will notify </w:t>
      </w:r>
      <w:r w:rsidR="00C3057E" w:rsidRPr="00F50EA1">
        <w:rPr>
          <w:rFonts w:ascii="Garamond" w:hAnsi="Garamond"/>
          <w:sz w:val="22"/>
          <w:szCs w:val="22"/>
        </w:rPr>
        <w:t>familie</w:t>
      </w:r>
      <w:r w:rsidR="00437FDC" w:rsidRPr="00F50EA1">
        <w:rPr>
          <w:rFonts w:ascii="Garamond" w:hAnsi="Garamond"/>
          <w:sz w:val="22"/>
          <w:szCs w:val="22"/>
        </w:rPr>
        <w:t xml:space="preserve">s that </w:t>
      </w:r>
      <w:r w:rsidR="00941658" w:rsidRPr="00F50EA1">
        <w:rPr>
          <w:rFonts w:ascii="Garamond" w:hAnsi="Garamond"/>
          <w:sz w:val="22"/>
          <w:szCs w:val="22"/>
        </w:rPr>
        <w:t xml:space="preserve">children </w:t>
      </w:r>
      <w:r w:rsidR="00DB7138" w:rsidRPr="00F50EA1">
        <w:rPr>
          <w:rFonts w:ascii="Garamond" w:hAnsi="Garamond"/>
          <w:sz w:val="22"/>
          <w:szCs w:val="22"/>
        </w:rPr>
        <w:t>must</w:t>
      </w:r>
      <w:r w:rsidR="00941658" w:rsidRPr="00F50EA1">
        <w:rPr>
          <w:rFonts w:ascii="Garamond" w:hAnsi="Garamond"/>
          <w:sz w:val="22"/>
          <w:szCs w:val="22"/>
        </w:rPr>
        <w:t xml:space="preserve"> be</w:t>
      </w:r>
      <w:r w:rsidR="00DB7138" w:rsidRPr="00F50EA1">
        <w:rPr>
          <w:rFonts w:ascii="Garamond" w:hAnsi="Garamond"/>
          <w:sz w:val="22"/>
          <w:szCs w:val="22"/>
        </w:rPr>
        <w:t xml:space="preserve"> pick</w:t>
      </w:r>
      <w:r w:rsidR="00941658" w:rsidRPr="00F50EA1">
        <w:rPr>
          <w:rFonts w:ascii="Garamond" w:hAnsi="Garamond"/>
          <w:sz w:val="22"/>
          <w:szCs w:val="22"/>
        </w:rPr>
        <w:t>ed</w:t>
      </w:r>
      <w:r w:rsidR="00DB7138" w:rsidRPr="00F50EA1">
        <w:rPr>
          <w:rFonts w:ascii="Garamond" w:hAnsi="Garamond"/>
          <w:sz w:val="22"/>
          <w:szCs w:val="22"/>
        </w:rPr>
        <w:t xml:space="preserve"> up </w:t>
      </w:r>
      <w:r w:rsidR="00F45C7E" w:rsidRPr="00F50EA1">
        <w:rPr>
          <w:rFonts w:ascii="Garamond" w:hAnsi="Garamond"/>
          <w:sz w:val="22"/>
          <w:szCs w:val="22"/>
        </w:rPr>
        <w:t>immediately</w:t>
      </w:r>
      <w:r w:rsidR="00DB7138" w:rsidRPr="00F50EA1">
        <w:rPr>
          <w:rFonts w:ascii="Garamond" w:hAnsi="Garamond"/>
          <w:sz w:val="22"/>
          <w:szCs w:val="22"/>
        </w:rPr>
        <w:t xml:space="preserve">.  If we are unable to contact </w:t>
      </w:r>
      <w:r w:rsidR="00C3057E" w:rsidRPr="00F50EA1">
        <w:rPr>
          <w:rFonts w:ascii="Garamond" w:hAnsi="Garamond"/>
          <w:sz w:val="22"/>
          <w:szCs w:val="22"/>
        </w:rPr>
        <w:t>you</w:t>
      </w:r>
      <w:r w:rsidR="00DB7138" w:rsidRPr="00F50EA1">
        <w:rPr>
          <w:rFonts w:ascii="Garamond" w:hAnsi="Garamond"/>
          <w:sz w:val="22"/>
          <w:szCs w:val="22"/>
        </w:rPr>
        <w:t xml:space="preserve">, the next numbers on the child’s </w:t>
      </w:r>
      <w:r w:rsidR="00DB7138" w:rsidRPr="00F50EA1">
        <w:rPr>
          <w:rFonts w:ascii="Garamond" w:hAnsi="Garamond"/>
          <w:b/>
          <w:sz w:val="22"/>
          <w:szCs w:val="22"/>
        </w:rPr>
        <w:t>Emergency form</w:t>
      </w:r>
      <w:r w:rsidR="00DB7138" w:rsidRPr="00F50EA1">
        <w:rPr>
          <w:rFonts w:ascii="Garamond" w:hAnsi="Garamond"/>
          <w:sz w:val="22"/>
          <w:szCs w:val="22"/>
        </w:rPr>
        <w:t xml:space="preserve"> will </w:t>
      </w:r>
      <w:r w:rsidR="00FC15C2" w:rsidRPr="00F50EA1">
        <w:rPr>
          <w:rFonts w:ascii="Garamond" w:hAnsi="Garamond"/>
          <w:sz w:val="22"/>
          <w:szCs w:val="22"/>
        </w:rPr>
        <w:t xml:space="preserve">be </w:t>
      </w:r>
      <w:r w:rsidR="00DB7138" w:rsidRPr="00F50EA1">
        <w:rPr>
          <w:rFonts w:ascii="Garamond" w:hAnsi="Garamond"/>
          <w:sz w:val="22"/>
          <w:szCs w:val="22"/>
        </w:rPr>
        <w:t xml:space="preserve">called until someone with authorization is found to pick-up </w:t>
      </w:r>
      <w:r w:rsidR="004A5E26" w:rsidRPr="00F50EA1">
        <w:rPr>
          <w:rFonts w:ascii="Garamond" w:hAnsi="Garamond"/>
          <w:sz w:val="22"/>
          <w:szCs w:val="22"/>
        </w:rPr>
        <w:t>your</w:t>
      </w:r>
      <w:r w:rsidR="00DB7138" w:rsidRPr="00F50EA1">
        <w:rPr>
          <w:rFonts w:ascii="Garamond" w:hAnsi="Garamond"/>
          <w:sz w:val="22"/>
          <w:szCs w:val="22"/>
        </w:rPr>
        <w:t xml:space="preserve"> child.  Blazing Trails’ staff will remain at school until all children have gone home.  </w:t>
      </w:r>
      <w:r w:rsidR="00E816C6">
        <w:rPr>
          <w:rFonts w:ascii="Garamond" w:hAnsi="Garamond"/>
          <w:sz w:val="22"/>
          <w:szCs w:val="22"/>
        </w:rPr>
        <w:t>Please see Fire/Emergency Policies 750 – 752.  These include more information about shelter-in-place and lockdown emergencies (policy 750.1) that could cause or affect a daytime closure.</w:t>
      </w:r>
    </w:p>
    <w:p w:rsidR="00296F2A" w:rsidRPr="00F50EA1" w:rsidRDefault="00296F2A" w:rsidP="00437FDC">
      <w:pPr>
        <w:rPr>
          <w:rFonts w:ascii="Garamond" w:hAnsi="Garamond"/>
          <w:sz w:val="22"/>
          <w:szCs w:val="22"/>
        </w:rPr>
      </w:pPr>
    </w:p>
    <w:p w:rsidR="007B35F7" w:rsidRPr="00F50EA1" w:rsidRDefault="007B35F7" w:rsidP="00437FDC">
      <w:pPr>
        <w:rPr>
          <w:rFonts w:ascii="Garamond" w:hAnsi="Garamond"/>
          <w:sz w:val="22"/>
          <w:szCs w:val="22"/>
        </w:rPr>
      </w:pPr>
      <w:r w:rsidRPr="00F50EA1">
        <w:rPr>
          <w:rFonts w:ascii="Garamond" w:hAnsi="Garamond"/>
          <w:b/>
          <w:sz w:val="22"/>
          <w:szCs w:val="22"/>
        </w:rPr>
        <w:t>Emergency Situations &amp; Disaster Response</w:t>
      </w:r>
      <w:r w:rsidRPr="00F50EA1">
        <w:rPr>
          <w:rFonts w:ascii="Garamond" w:hAnsi="Garamond"/>
          <w:sz w:val="22"/>
          <w:szCs w:val="22"/>
        </w:rPr>
        <w:t xml:space="preserve">:  Blazing Trails will follow our </w:t>
      </w:r>
      <w:r w:rsidRPr="00F50EA1">
        <w:rPr>
          <w:rFonts w:ascii="Garamond" w:hAnsi="Garamond"/>
          <w:b/>
          <w:sz w:val="22"/>
          <w:szCs w:val="22"/>
        </w:rPr>
        <w:t>Emergency Disaster Plan</w:t>
      </w:r>
      <w:r w:rsidRPr="00F50EA1">
        <w:rPr>
          <w:rFonts w:ascii="Garamond" w:hAnsi="Garamond"/>
          <w:sz w:val="22"/>
          <w:szCs w:val="22"/>
        </w:rPr>
        <w:t xml:space="preserve"> in the event of an emergency and/or disaster.  Please familiarize yourself with the different possible emergencies and their specific responses as outlined in the plan.  This policy is posted on our website and is also located on the Family Information Table.  </w:t>
      </w:r>
      <w:r w:rsidR="00B86DF9" w:rsidRPr="00F50EA1">
        <w:rPr>
          <w:rFonts w:ascii="Garamond" w:hAnsi="Garamond"/>
          <w:b/>
          <w:sz w:val="22"/>
          <w:szCs w:val="22"/>
          <w:u w:val="single"/>
        </w:rPr>
        <w:t>Parents must make every effort to pick-up children as soon as possible in the event of an emergency causing closure of the facility.</w:t>
      </w:r>
      <w:r w:rsidR="00B86DF9" w:rsidRPr="00F50EA1">
        <w:rPr>
          <w:rFonts w:ascii="Garamond" w:hAnsi="Garamond"/>
          <w:sz w:val="22"/>
          <w:szCs w:val="22"/>
        </w:rPr>
        <w:t xml:space="preserve">  </w:t>
      </w:r>
      <w:r w:rsidR="003D6B0F">
        <w:rPr>
          <w:rFonts w:ascii="Garamond" w:hAnsi="Garamond"/>
          <w:sz w:val="22"/>
          <w:szCs w:val="22"/>
        </w:rPr>
        <w:t>S</w:t>
      </w:r>
      <w:r w:rsidR="005B1697" w:rsidRPr="00F50EA1">
        <w:rPr>
          <w:rFonts w:ascii="Garamond" w:hAnsi="Garamond"/>
          <w:sz w:val="22"/>
          <w:szCs w:val="22"/>
        </w:rPr>
        <w:t xml:space="preserve">ee </w:t>
      </w:r>
      <w:r w:rsidR="005B1697" w:rsidRPr="00F50EA1">
        <w:rPr>
          <w:rFonts w:ascii="Garamond" w:hAnsi="Garamond"/>
          <w:b/>
          <w:sz w:val="22"/>
          <w:szCs w:val="22"/>
        </w:rPr>
        <w:t>Disaster Preparedness</w:t>
      </w:r>
      <w:r w:rsidR="005B1697" w:rsidRPr="00F50EA1">
        <w:rPr>
          <w:rFonts w:ascii="Garamond" w:hAnsi="Garamond"/>
          <w:sz w:val="22"/>
          <w:szCs w:val="22"/>
        </w:rPr>
        <w:t xml:space="preserve"> (752) for more information.</w:t>
      </w:r>
    </w:p>
    <w:p w:rsidR="007B35F7" w:rsidRPr="00F50EA1" w:rsidRDefault="007B35F7" w:rsidP="00437FDC">
      <w:pPr>
        <w:rPr>
          <w:rFonts w:ascii="Garamond" w:hAnsi="Garamond"/>
          <w:sz w:val="22"/>
          <w:szCs w:val="22"/>
        </w:rPr>
      </w:pPr>
    </w:p>
    <w:p w:rsidR="00F45C7E" w:rsidRPr="00F50EA1" w:rsidRDefault="007B35F7" w:rsidP="00437FDC">
      <w:pPr>
        <w:rPr>
          <w:rFonts w:ascii="Garamond" w:hAnsi="Garamond"/>
          <w:sz w:val="22"/>
          <w:szCs w:val="22"/>
        </w:rPr>
      </w:pPr>
      <w:r w:rsidRPr="00F50EA1">
        <w:rPr>
          <w:rFonts w:ascii="Garamond" w:hAnsi="Garamond"/>
          <w:sz w:val="22"/>
          <w:szCs w:val="22"/>
        </w:rPr>
        <w:t>When an emergency happens, s</w:t>
      </w:r>
      <w:r w:rsidR="00FC15C2" w:rsidRPr="00F50EA1">
        <w:rPr>
          <w:rFonts w:ascii="Garamond" w:hAnsi="Garamond"/>
          <w:sz w:val="22"/>
          <w:szCs w:val="22"/>
        </w:rPr>
        <w:t xml:space="preserve">taff members </w:t>
      </w:r>
      <w:r w:rsidR="00AE4BCA" w:rsidRPr="00F50EA1">
        <w:rPr>
          <w:rFonts w:ascii="Garamond" w:hAnsi="Garamond"/>
          <w:sz w:val="22"/>
          <w:szCs w:val="22"/>
        </w:rPr>
        <w:t xml:space="preserve">will </w:t>
      </w:r>
      <w:r w:rsidRPr="00F50EA1">
        <w:rPr>
          <w:rFonts w:ascii="Garamond" w:hAnsi="Garamond"/>
          <w:sz w:val="22"/>
          <w:szCs w:val="22"/>
        </w:rPr>
        <w:t xml:space="preserve">respond according to the plan.  We will </w:t>
      </w:r>
      <w:r w:rsidR="00296F2A" w:rsidRPr="00F50EA1">
        <w:rPr>
          <w:rFonts w:ascii="Garamond" w:hAnsi="Garamond"/>
          <w:sz w:val="22"/>
          <w:szCs w:val="22"/>
        </w:rPr>
        <w:t xml:space="preserve">attempt to </w:t>
      </w:r>
      <w:r w:rsidR="00AE4BCA" w:rsidRPr="00F50EA1">
        <w:rPr>
          <w:rFonts w:ascii="Garamond" w:hAnsi="Garamond"/>
          <w:sz w:val="22"/>
          <w:szCs w:val="22"/>
        </w:rPr>
        <w:t>notify parents/guardians or an emergency contact person</w:t>
      </w:r>
      <w:r w:rsidR="00FC15C2" w:rsidRPr="00F50EA1">
        <w:rPr>
          <w:rFonts w:ascii="Garamond" w:hAnsi="Garamond"/>
          <w:sz w:val="22"/>
          <w:szCs w:val="22"/>
        </w:rPr>
        <w:t xml:space="preserve"> if we are using our emergency pick-</w:t>
      </w:r>
      <w:r w:rsidR="00AE4BCA" w:rsidRPr="00F50EA1">
        <w:rPr>
          <w:rFonts w:ascii="Garamond" w:hAnsi="Garamond"/>
          <w:sz w:val="22"/>
          <w:szCs w:val="22"/>
        </w:rPr>
        <w:t>up location (</w:t>
      </w:r>
      <w:r w:rsidR="004878A7" w:rsidRPr="00F50EA1">
        <w:rPr>
          <w:rFonts w:ascii="Garamond" w:hAnsi="Garamond"/>
          <w:sz w:val="22"/>
          <w:szCs w:val="22"/>
        </w:rPr>
        <w:t xml:space="preserve">the </w:t>
      </w:r>
      <w:r w:rsidR="00430FB6" w:rsidRPr="00F50EA1">
        <w:rPr>
          <w:rFonts w:ascii="Garamond" w:hAnsi="Garamond"/>
          <w:sz w:val="22"/>
          <w:szCs w:val="22"/>
        </w:rPr>
        <w:t xml:space="preserve">fenced </w:t>
      </w:r>
      <w:r w:rsidR="004878A7" w:rsidRPr="00F50EA1">
        <w:rPr>
          <w:rFonts w:ascii="Garamond" w:hAnsi="Garamond"/>
          <w:sz w:val="22"/>
          <w:szCs w:val="22"/>
        </w:rPr>
        <w:t xml:space="preserve">field area </w:t>
      </w:r>
      <w:r w:rsidR="00430FB6" w:rsidRPr="00F50EA1">
        <w:rPr>
          <w:rFonts w:ascii="Garamond" w:hAnsi="Garamond"/>
          <w:sz w:val="22"/>
          <w:szCs w:val="22"/>
        </w:rPr>
        <w:t xml:space="preserve">between the north fence of the playground and the </w:t>
      </w:r>
      <w:r w:rsidR="00A64784" w:rsidRPr="00F50EA1">
        <w:rPr>
          <w:rFonts w:ascii="Garamond" w:hAnsi="Garamond"/>
          <w:sz w:val="22"/>
          <w:szCs w:val="22"/>
        </w:rPr>
        <w:t>access</w:t>
      </w:r>
      <w:r w:rsidR="00430FB6" w:rsidRPr="00F50EA1">
        <w:rPr>
          <w:rFonts w:ascii="Garamond" w:hAnsi="Garamond"/>
          <w:sz w:val="22"/>
          <w:szCs w:val="22"/>
        </w:rPr>
        <w:t xml:space="preserve"> road</w:t>
      </w:r>
      <w:r w:rsidR="009A557E" w:rsidRPr="00F50EA1">
        <w:rPr>
          <w:rFonts w:ascii="Garamond" w:hAnsi="Garamond"/>
          <w:sz w:val="22"/>
          <w:szCs w:val="22"/>
        </w:rPr>
        <w:t xml:space="preserve">, away from the building) </w:t>
      </w:r>
      <w:r w:rsidR="00AE4BCA" w:rsidRPr="00F50EA1">
        <w:rPr>
          <w:rFonts w:ascii="Garamond" w:hAnsi="Garamond"/>
          <w:sz w:val="22"/>
          <w:szCs w:val="22"/>
        </w:rPr>
        <w:t xml:space="preserve">should the children need to be evacuated from Blazing Trails’ </w:t>
      </w:r>
      <w:r w:rsidR="00CD4B30" w:rsidRPr="00F50EA1">
        <w:rPr>
          <w:rFonts w:ascii="Garamond" w:hAnsi="Garamond"/>
          <w:sz w:val="22"/>
          <w:szCs w:val="22"/>
        </w:rPr>
        <w:t>classrooms</w:t>
      </w:r>
      <w:r w:rsidR="00AE4BCA" w:rsidRPr="00F50EA1">
        <w:rPr>
          <w:rFonts w:ascii="Garamond" w:hAnsi="Garamond"/>
          <w:sz w:val="22"/>
          <w:szCs w:val="22"/>
        </w:rPr>
        <w:t xml:space="preserve"> and/or other parts of </w:t>
      </w:r>
      <w:r w:rsidR="009A557E" w:rsidRPr="00F50EA1">
        <w:rPr>
          <w:rFonts w:ascii="Garamond" w:hAnsi="Garamond"/>
          <w:sz w:val="22"/>
          <w:szCs w:val="22"/>
        </w:rPr>
        <w:t>the Pathfinder facility</w:t>
      </w:r>
      <w:r w:rsidR="00AE4BCA" w:rsidRPr="00F50EA1">
        <w:rPr>
          <w:rFonts w:ascii="Garamond" w:hAnsi="Garamond"/>
          <w:sz w:val="22"/>
          <w:szCs w:val="22"/>
        </w:rPr>
        <w:t>.  Parents/guardians or emergency contact persons should report directly to the alternate location</w:t>
      </w:r>
      <w:r w:rsidR="009A557E" w:rsidRPr="00F50EA1">
        <w:rPr>
          <w:rFonts w:ascii="Garamond" w:hAnsi="Garamond"/>
          <w:sz w:val="22"/>
          <w:szCs w:val="22"/>
        </w:rPr>
        <w:t>,</w:t>
      </w:r>
      <w:r w:rsidR="00AE4BCA" w:rsidRPr="00F50EA1">
        <w:rPr>
          <w:rFonts w:ascii="Garamond" w:hAnsi="Garamond"/>
          <w:sz w:val="22"/>
          <w:szCs w:val="22"/>
        </w:rPr>
        <w:t xml:space="preserve"> if one is indic</w:t>
      </w:r>
      <w:r w:rsidR="00CD4B30" w:rsidRPr="00F50EA1">
        <w:rPr>
          <w:rFonts w:ascii="Garamond" w:hAnsi="Garamond"/>
          <w:sz w:val="22"/>
          <w:szCs w:val="22"/>
        </w:rPr>
        <w:t>a</w:t>
      </w:r>
      <w:r w:rsidR="00AE4BCA" w:rsidRPr="00F50EA1">
        <w:rPr>
          <w:rFonts w:ascii="Garamond" w:hAnsi="Garamond"/>
          <w:sz w:val="22"/>
          <w:szCs w:val="22"/>
        </w:rPr>
        <w:t>ted.</w:t>
      </w:r>
    </w:p>
    <w:p w:rsidR="00C8566B" w:rsidRPr="00F50EA1" w:rsidRDefault="00C8566B" w:rsidP="00C8566B">
      <w:pPr>
        <w:rPr>
          <w:rFonts w:ascii="Garamond" w:hAnsi="Garamond"/>
          <w:sz w:val="22"/>
          <w:szCs w:val="22"/>
        </w:rPr>
      </w:pPr>
    </w:p>
    <w:p w:rsidR="00FA43C2" w:rsidRPr="00F50EA1" w:rsidRDefault="00437FDC" w:rsidP="00437FDC">
      <w:pPr>
        <w:rPr>
          <w:rFonts w:ascii="Garamond" w:hAnsi="Garamond"/>
          <w:sz w:val="22"/>
          <w:szCs w:val="22"/>
        </w:rPr>
      </w:pPr>
      <w:r w:rsidRPr="00F50EA1">
        <w:rPr>
          <w:rFonts w:ascii="Garamond" w:hAnsi="Garamond"/>
          <w:sz w:val="22"/>
          <w:szCs w:val="22"/>
        </w:rPr>
        <w:t xml:space="preserve">We follow the same procedures </w:t>
      </w:r>
      <w:r w:rsidR="00FC15C2" w:rsidRPr="00F50EA1">
        <w:rPr>
          <w:rFonts w:ascii="Garamond" w:hAnsi="Garamond"/>
          <w:sz w:val="22"/>
          <w:szCs w:val="22"/>
        </w:rPr>
        <w:t>(</w:t>
      </w:r>
      <w:r w:rsidR="00FC15C2" w:rsidRPr="00F50EA1">
        <w:rPr>
          <w:rFonts w:ascii="Garamond" w:hAnsi="Garamond"/>
          <w:b/>
          <w:sz w:val="22"/>
          <w:szCs w:val="22"/>
        </w:rPr>
        <w:t>C</w:t>
      </w:r>
      <w:r w:rsidR="00FC15C2" w:rsidRPr="00F50EA1">
        <w:rPr>
          <w:rFonts w:ascii="Garamond" w:hAnsi="Garamond"/>
          <w:sz w:val="22"/>
          <w:szCs w:val="22"/>
        </w:rPr>
        <w:t xml:space="preserve">ommand </w:t>
      </w:r>
      <w:r w:rsidR="00FC15C2" w:rsidRPr="00F50EA1">
        <w:rPr>
          <w:rFonts w:ascii="Garamond" w:hAnsi="Garamond"/>
          <w:b/>
          <w:sz w:val="22"/>
          <w:szCs w:val="22"/>
        </w:rPr>
        <w:t>I</w:t>
      </w:r>
      <w:r w:rsidR="00FC15C2" w:rsidRPr="00F50EA1">
        <w:rPr>
          <w:rFonts w:ascii="Garamond" w:hAnsi="Garamond"/>
          <w:sz w:val="22"/>
          <w:szCs w:val="22"/>
        </w:rPr>
        <w:t xml:space="preserve">ncident </w:t>
      </w:r>
      <w:r w:rsidR="00FC15C2" w:rsidRPr="00F50EA1">
        <w:rPr>
          <w:rFonts w:ascii="Garamond" w:hAnsi="Garamond"/>
          <w:b/>
          <w:sz w:val="22"/>
          <w:szCs w:val="22"/>
        </w:rPr>
        <w:t>M</w:t>
      </w:r>
      <w:r w:rsidR="00FC15C2" w:rsidRPr="00F50EA1">
        <w:rPr>
          <w:rFonts w:ascii="Garamond" w:hAnsi="Garamond"/>
          <w:sz w:val="22"/>
          <w:szCs w:val="22"/>
        </w:rPr>
        <w:t xml:space="preserve">anagement </w:t>
      </w:r>
      <w:r w:rsidR="00FC15C2" w:rsidRPr="00F50EA1">
        <w:rPr>
          <w:rFonts w:ascii="Garamond" w:hAnsi="Garamond"/>
          <w:b/>
          <w:sz w:val="22"/>
          <w:szCs w:val="22"/>
        </w:rPr>
        <w:t>S</w:t>
      </w:r>
      <w:r w:rsidR="00FC15C2" w:rsidRPr="00F50EA1">
        <w:rPr>
          <w:rFonts w:ascii="Garamond" w:hAnsi="Garamond"/>
          <w:sz w:val="22"/>
          <w:szCs w:val="22"/>
        </w:rPr>
        <w:t xml:space="preserve">ystem) </w:t>
      </w:r>
      <w:r w:rsidRPr="00F50EA1">
        <w:rPr>
          <w:rFonts w:ascii="Garamond" w:hAnsi="Garamond"/>
          <w:sz w:val="22"/>
          <w:szCs w:val="22"/>
        </w:rPr>
        <w:t xml:space="preserve">during a fire, earthquake or other emergency as Pathfinder </w:t>
      </w:r>
      <w:r w:rsidR="00FC15C2" w:rsidRPr="00F50EA1">
        <w:rPr>
          <w:rFonts w:ascii="Garamond" w:hAnsi="Garamond"/>
          <w:sz w:val="22"/>
          <w:szCs w:val="22"/>
        </w:rPr>
        <w:t>K-8</w:t>
      </w:r>
      <w:r w:rsidRPr="00F50EA1">
        <w:rPr>
          <w:rFonts w:ascii="Garamond" w:hAnsi="Garamond"/>
          <w:sz w:val="22"/>
          <w:szCs w:val="22"/>
        </w:rPr>
        <w:t xml:space="preserve"> and Seattle Public Schools.  </w:t>
      </w:r>
      <w:r w:rsidR="007310D3">
        <w:rPr>
          <w:rFonts w:ascii="Garamond" w:hAnsi="Garamond"/>
          <w:sz w:val="22"/>
          <w:szCs w:val="22"/>
        </w:rPr>
        <w:t>F</w:t>
      </w:r>
      <w:r w:rsidRPr="00F50EA1">
        <w:rPr>
          <w:rFonts w:ascii="Garamond" w:hAnsi="Garamond"/>
          <w:sz w:val="22"/>
          <w:szCs w:val="22"/>
        </w:rPr>
        <w:t>eel free to ask questions or look at the Emergency Plan</w:t>
      </w:r>
      <w:r w:rsidR="00FC15C2" w:rsidRPr="00F50EA1">
        <w:rPr>
          <w:rFonts w:ascii="Garamond" w:hAnsi="Garamond"/>
          <w:sz w:val="22"/>
          <w:szCs w:val="22"/>
        </w:rPr>
        <w:t>/</w:t>
      </w:r>
      <w:r w:rsidR="004C017E" w:rsidRPr="00F50EA1">
        <w:rPr>
          <w:rFonts w:ascii="Garamond" w:hAnsi="Garamond"/>
          <w:sz w:val="22"/>
          <w:szCs w:val="22"/>
        </w:rPr>
        <w:t>Procedures</w:t>
      </w:r>
      <w:r w:rsidRPr="00F50EA1">
        <w:rPr>
          <w:rFonts w:ascii="Garamond" w:hAnsi="Garamond"/>
          <w:sz w:val="22"/>
          <w:szCs w:val="22"/>
        </w:rPr>
        <w:t xml:space="preserve"> </w:t>
      </w:r>
      <w:r w:rsidR="00430FB6" w:rsidRPr="00F50EA1">
        <w:rPr>
          <w:rFonts w:ascii="Garamond" w:hAnsi="Garamond"/>
          <w:sz w:val="22"/>
          <w:szCs w:val="22"/>
        </w:rPr>
        <w:t>Book</w:t>
      </w:r>
      <w:r w:rsidRPr="00F50EA1">
        <w:rPr>
          <w:rFonts w:ascii="Garamond" w:hAnsi="Garamond"/>
          <w:sz w:val="22"/>
          <w:szCs w:val="22"/>
        </w:rPr>
        <w:t xml:space="preserve"> </w:t>
      </w:r>
      <w:r w:rsidR="00430FB6" w:rsidRPr="00F50EA1">
        <w:rPr>
          <w:rFonts w:ascii="Garamond" w:hAnsi="Garamond"/>
          <w:sz w:val="22"/>
          <w:szCs w:val="22"/>
        </w:rPr>
        <w:t>on the Family Information Table or on our website</w:t>
      </w:r>
      <w:r w:rsidRPr="00F50EA1">
        <w:rPr>
          <w:rFonts w:ascii="Garamond" w:hAnsi="Garamond"/>
          <w:sz w:val="22"/>
          <w:szCs w:val="22"/>
        </w:rPr>
        <w:t xml:space="preserve">.  </w:t>
      </w:r>
      <w:r w:rsidRPr="00F50EA1">
        <w:rPr>
          <w:rFonts w:ascii="Garamond" w:hAnsi="Garamond"/>
          <w:b/>
          <w:sz w:val="22"/>
          <w:szCs w:val="22"/>
          <w:u w:val="single"/>
        </w:rPr>
        <w:t xml:space="preserve">When we exit the building, we will converge </w:t>
      </w:r>
      <w:r w:rsidR="00430FB6" w:rsidRPr="00F50EA1">
        <w:rPr>
          <w:rFonts w:ascii="Garamond" w:hAnsi="Garamond"/>
          <w:b/>
          <w:sz w:val="22"/>
          <w:szCs w:val="22"/>
          <w:u w:val="single"/>
        </w:rPr>
        <w:t xml:space="preserve">and line up </w:t>
      </w:r>
      <w:r w:rsidRPr="00F50EA1">
        <w:rPr>
          <w:rFonts w:ascii="Garamond" w:hAnsi="Garamond"/>
          <w:b/>
          <w:sz w:val="22"/>
          <w:szCs w:val="22"/>
          <w:u w:val="single"/>
        </w:rPr>
        <w:t xml:space="preserve">on the </w:t>
      </w:r>
      <w:r w:rsidR="00941658" w:rsidRPr="00F50EA1">
        <w:rPr>
          <w:rFonts w:ascii="Garamond" w:hAnsi="Garamond"/>
          <w:b/>
          <w:sz w:val="22"/>
          <w:szCs w:val="22"/>
          <w:u w:val="single"/>
        </w:rPr>
        <w:t>north fence of the</w:t>
      </w:r>
      <w:r w:rsidR="00D546E2" w:rsidRPr="00F50EA1">
        <w:rPr>
          <w:rFonts w:ascii="Garamond" w:hAnsi="Garamond"/>
          <w:b/>
          <w:sz w:val="22"/>
          <w:szCs w:val="22"/>
          <w:u w:val="single"/>
        </w:rPr>
        <w:t xml:space="preserve"> </w:t>
      </w:r>
      <w:r w:rsidR="009A557E" w:rsidRPr="00F50EA1">
        <w:rPr>
          <w:rFonts w:ascii="Garamond" w:hAnsi="Garamond"/>
          <w:b/>
          <w:sz w:val="22"/>
          <w:szCs w:val="22"/>
          <w:u w:val="single"/>
        </w:rPr>
        <w:t xml:space="preserve">playground </w:t>
      </w:r>
      <w:r w:rsidRPr="00F50EA1">
        <w:rPr>
          <w:rFonts w:ascii="Garamond" w:hAnsi="Garamond"/>
          <w:b/>
          <w:sz w:val="22"/>
          <w:szCs w:val="22"/>
          <w:u w:val="single"/>
        </w:rPr>
        <w:t>(back of the school)</w:t>
      </w:r>
      <w:r w:rsidR="00430FB6" w:rsidRPr="00F50EA1">
        <w:rPr>
          <w:rFonts w:ascii="Garamond" w:hAnsi="Garamond"/>
          <w:b/>
          <w:sz w:val="22"/>
          <w:szCs w:val="22"/>
          <w:u w:val="single"/>
        </w:rPr>
        <w:t xml:space="preserve"> </w:t>
      </w:r>
      <w:r w:rsidR="00E816C6">
        <w:rPr>
          <w:rFonts w:ascii="Garamond" w:hAnsi="Garamond"/>
          <w:b/>
          <w:sz w:val="22"/>
          <w:szCs w:val="22"/>
          <w:u w:val="single"/>
        </w:rPr>
        <w:t xml:space="preserve">facing </w:t>
      </w:r>
      <w:r w:rsidR="00430FB6" w:rsidRPr="00F50EA1">
        <w:rPr>
          <w:rFonts w:ascii="Garamond" w:hAnsi="Garamond"/>
          <w:b/>
          <w:sz w:val="22"/>
          <w:szCs w:val="22"/>
          <w:u w:val="single"/>
        </w:rPr>
        <w:t>away from the climbing structure and the building</w:t>
      </w:r>
      <w:r w:rsidR="009A557E" w:rsidRPr="00F50EA1">
        <w:rPr>
          <w:rFonts w:ascii="Garamond" w:hAnsi="Garamond"/>
          <w:b/>
          <w:sz w:val="22"/>
          <w:szCs w:val="22"/>
          <w:u w:val="single"/>
        </w:rPr>
        <w:t xml:space="preserve">, exiting via the nearest exit and proceeding outside around the building depending on </w:t>
      </w:r>
      <w:r w:rsidR="00430FB6" w:rsidRPr="00F50EA1">
        <w:rPr>
          <w:rFonts w:ascii="Garamond" w:hAnsi="Garamond"/>
          <w:b/>
          <w:sz w:val="22"/>
          <w:szCs w:val="22"/>
          <w:u w:val="single"/>
        </w:rPr>
        <w:t xml:space="preserve">each </w:t>
      </w:r>
      <w:r w:rsidR="009A557E" w:rsidRPr="00F50EA1">
        <w:rPr>
          <w:rFonts w:ascii="Garamond" w:hAnsi="Garamond"/>
          <w:b/>
          <w:sz w:val="22"/>
          <w:szCs w:val="22"/>
          <w:u w:val="single"/>
        </w:rPr>
        <w:t>group</w:t>
      </w:r>
      <w:r w:rsidR="00430FB6" w:rsidRPr="00F50EA1">
        <w:rPr>
          <w:rFonts w:ascii="Garamond" w:hAnsi="Garamond"/>
          <w:b/>
          <w:sz w:val="22"/>
          <w:szCs w:val="22"/>
          <w:u w:val="single"/>
        </w:rPr>
        <w:t>’s</w:t>
      </w:r>
      <w:r w:rsidR="009A557E" w:rsidRPr="00F50EA1">
        <w:rPr>
          <w:rFonts w:ascii="Garamond" w:hAnsi="Garamond"/>
          <w:b/>
          <w:sz w:val="22"/>
          <w:szCs w:val="22"/>
          <w:u w:val="single"/>
        </w:rPr>
        <w:t xml:space="preserve"> location</w:t>
      </w:r>
      <w:r w:rsidRPr="00F50EA1">
        <w:rPr>
          <w:rFonts w:ascii="Garamond" w:hAnsi="Garamond"/>
          <w:sz w:val="22"/>
          <w:szCs w:val="22"/>
        </w:rPr>
        <w:t xml:space="preserve">.  </w:t>
      </w:r>
    </w:p>
    <w:p w:rsidR="00C8566B" w:rsidRPr="00F50EA1" w:rsidRDefault="00C8566B" w:rsidP="00C8566B">
      <w:pPr>
        <w:rPr>
          <w:rFonts w:ascii="Garamond" w:hAnsi="Garamond"/>
          <w:sz w:val="22"/>
          <w:szCs w:val="22"/>
        </w:rPr>
      </w:pPr>
    </w:p>
    <w:p w:rsidR="00F50EA1" w:rsidRDefault="000C0D6B" w:rsidP="00B86DF9">
      <w:pPr>
        <w:rPr>
          <w:rFonts w:ascii="Garamond" w:hAnsi="Garamond"/>
          <w:sz w:val="22"/>
          <w:szCs w:val="22"/>
        </w:rPr>
      </w:pPr>
      <w:r w:rsidRPr="00021A32">
        <w:rPr>
          <w:rFonts w:ascii="Garamond" w:hAnsi="Garamond"/>
          <w:sz w:val="22"/>
          <w:szCs w:val="22"/>
        </w:rPr>
        <w:t xml:space="preserve">If the emergency dictates that we evacuate the Pathfinder </w:t>
      </w:r>
      <w:r w:rsidR="00430FB6" w:rsidRPr="00021A32">
        <w:rPr>
          <w:rFonts w:ascii="Garamond" w:hAnsi="Garamond"/>
          <w:sz w:val="22"/>
          <w:szCs w:val="22"/>
        </w:rPr>
        <w:t xml:space="preserve">K-8 </w:t>
      </w:r>
      <w:r w:rsidR="00FA43C2" w:rsidRPr="00021A32">
        <w:rPr>
          <w:rFonts w:ascii="Garamond" w:hAnsi="Garamond"/>
          <w:sz w:val="22"/>
          <w:szCs w:val="22"/>
        </w:rPr>
        <w:t xml:space="preserve">(Cooper) </w:t>
      </w:r>
      <w:r w:rsidRPr="00021A32">
        <w:rPr>
          <w:rFonts w:ascii="Garamond" w:hAnsi="Garamond"/>
          <w:sz w:val="22"/>
          <w:szCs w:val="22"/>
        </w:rPr>
        <w:t xml:space="preserve">site entirely, our alternate </w:t>
      </w:r>
      <w:r w:rsidR="00FA43C2" w:rsidRPr="00021A32">
        <w:rPr>
          <w:rFonts w:ascii="Garamond" w:hAnsi="Garamond"/>
          <w:sz w:val="22"/>
          <w:szCs w:val="22"/>
        </w:rPr>
        <w:t xml:space="preserve">emergency </w:t>
      </w:r>
      <w:r w:rsidRPr="00021A32">
        <w:rPr>
          <w:rFonts w:ascii="Garamond" w:hAnsi="Garamond"/>
          <w:sz w:val="22"/>
          <w:szCs w:val="22"/>
        </w:rPr>
        <w:t>pick-up location is</w:t>
      </w:r>
      <w:r w:rsidR="00EE081B" w:rsidRPr="00021A32">
        <w:rPr>
          <w:rFonts w:ascii="Garamond" w:hAnsi="Garamond"/>
          <w:sz w:val="22"/>
          <w:szCs w:val="22"/>
        </w:rPr>
        <w:t>:</w:t>
      </w:r>
      <w:r w:rsidRPr="00021A32">
        <w:rPr>
          <w:rFonts w:ascii="Garamond" w:hAnsi="Garamond"/>
          <w:sz w:val="22"/>
          <w:szCs w:val="22"/>
        </w:rPr>
        <w:t xml:space="preserve"> </w:t>
      </w:r>
      <w:r w:rsidR="00FA43C2" w:rsidRPr="00021A32">
        <w:rPr>
          <w:rFonts w:ascii="Garamond" w:hAnsi="Garamond"/>
          <w:b/>
          <w:sz w:val="22"/>
          <w:szCs w:val="22"/>
          <w:u w:val="single"/>
        </w:rPr>
        <w:t>Delridge Community Center</w:t>
      </w:r>
      <w:r w:rsidR="00C8566B" w:rsidRPr="00021A32">
        <w:rPr>
          <w:rFonts w:ascii="Garamond" w:hAnsi="Garamond"/>
          <w:sz w:val="22"/>
          <w:szCs w:val="22"/>
        </w:rPr>
        <w:t xml:space="preserve"> 4501 Delridge Way SW</w:t>
      </w:r>
      <w:r w:rsidR="00EE081B" w:rsidRPr="00021A32">
        <w:rPr>
          <w:rFonts w:ascii="Garamond" w:hAnsi="Garamond"/>
          <w:sz w:val="22"/>
          <w:szCs w:val="22"/>
        </w:rPr>
        <w:t xml:space="preserve"> </w:t>
      </w:r>
      <w:r w:rsidR="00021A32" w:rsidRPr="00021A32">
        <w:rPr>
          <w:rFonts w:ascii="Garamond" w:hAnsi="Garamond"/>
          <w:sz w:val="22"/>
          <w:szCs w:val="22"/>
        </w:rPr>
        <w:t>because this is the closest public facility</w:t>
      </w:r>
      <w:r w:rsidR="00021A32" w:rsidRPr="00021A32">
        <w:rPr>
          <w:rFonts w:ascii="Garamond" w:hAnsi="Garamond"/>
          <w:b/>
          <w:sz w:val="22"/>
          <w:szCs w:val="22"/>
        </w:rPr>
        <w:t>.</w:t>
      </w:r>
      <w:r w:rsidR="00021A32" w:rsidRPr="00021A32">
        <w:rPr>
          <w:rFonts w:ascii="Garamond" w:hAnsi="Garamond"/>
          <w:sz w:val="22"/>
          <w:szCs w:val="22"/>
        </w:rPr>
        <w:t xml:space="preserve">  We will attempt to notify you immediately if your child needs to be picked-up at this alternate location as a result of such an emergency. Alternatively, notice will be posted, if possible, in front of Blazing Trails.  See </w:t>
      </w:r>
      <w:r w:rsidR="00021A32" w:rsidRPr="00021A32">
        <w:rPr>
          <w:rFonts w:ascii="Garamond" w:hAnsi="Garamond"/>
          <w:b/>
          <w:sz w:val="22"/>
          <w:szCs w:val="22"/>
        </w:rPr>
        <w:t>Alternate Safe Location</w:t>
      </w:r>
      <w:r w:rsidR="00021A32" w:rsidRPr="00021A32">
        <w:rPr>
          <w:rFonts w:ascii="Garamond" w:hAnsi="Garamond"/>
          <w:sz w:val="22"/>
          <w:szCs w:val="22"/>
        </w:rPr>
        <w:t xml:space="preserve"> (751) for more detailed information.</w:t>
      </w:r>
    </w:p>
    <w:p w:rsidR="00F50EA1" w:rsidRDefault="00F50EA1" w:rsidP="00B86DF9">
      <w:pPr>
        <w:rPr>
          <w:rFonts w:ascii="Garamond" w:hAnsi="Garamond"/>
          <w:sz w:val="22"/>
          <w:szCs w:val="22"/>
        </w:rPr>
      </w:pPr>
    </w:p>
    <w:p w:rsidR="00F50EA1" w:rsidRPr="00F50EA1" w:rsidRDefault="00F50EA1" w:rsidP="00B86DF9">
      <w:pPr>
        <w:rPr>
          <w:sz w:val="22"/>
          <w:szCs w:val="22"/>
        </w:rPr>
      </w:pPr>
    </w:p>
    <w:p w:rsidR="00BF7B8C" w:rsidRDefault="00424954" w:rsidP="004C017E">
      <w:pPr>
        <w:pBdr>
          <w:top w:val="single" w:sz="4" w:space="1" w:color="auto"/>
          <w:left w:val="single" w:sz="4" w:space="4" w:color="auto"/>
          <w:bottom w:val="single" w:sz="4" w:space="1" w:color="auto"/>
          <w:right w:val="single" w:sz="4" w:space="4" w:color="auto"/>
        </w:pBdr>
        <w:jc w:val="center"/>
        <w:rPr>
          <w:rFonts w:ascii="Garamond" w:hAnsi="Garamond"/>
          <w:noProof/>
          <w:sz w:val="28"/>
          <w:szCs w:val="28"/>
        </w:rPr>
      </w:pPr>
      <w:r>
        <w:rPr>
          <w:rFonts w:ascii="Garamond" w:hAnsi="Garamond"/>
          <w:noProof/>
          <w:sz w:val="28"/>
          <w:szCs w:val="28"/>
        </w:rPr>
        <w:lastRenderedPageBreak/>
        <w:drawing>
          <wp:anchor distT="0" distB="0" distL="114300" distR="114300" simplePos="0" relativeHeight="251688448" behindDoc="0" locked="0" layoutInCell="1" allowOverlap="1">
            <wp:simplePos x="0" y="0"/>
            <wp:positionH relativeFrom="column">
              <wp:posOffset>545362</wp:posOffset>
            </wp:positionH>
            <wp:positionV relativeFrom="page">
              <wp:posOffset>744280</wp:posOffset>
            </wp:positionV>
            <wp:extent cx="576373" cy="393404"/>
            <wp:effectExtent l="19050" t="0" r="0" b="0"/>
            <wp:wrapNone/>
            <wp:docPr id="170" name="Picture 1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
                    <pic:cNvPicPr>
                      <a:picLocks noChangeAspect="1" noChangeArrowheads="1"/>
                    </pic:cNvPicPr>
                  </pic:nvPicPr>
                  <pic:blipFill>
                    <a:blip r:embed="rId14" cstate="print"/>
                    <a:srcRect r="17416" b="5409"/>
                    <a:stretch>
                      <a:fillRect/>
                    </a:stretch>
                  </pic:blipFill>
                  <pic:spPr bwMode="auto">
                    <a:xfrm>
                      <a:off x="0" y="0"/>
                      <a:ext cx="576373" cy="393404"/>
                    </a:xfrm>
                    <a:prstGeom prst="rect">
                      <a:avLst/>
                    </a:prstGeom>
                    <a:noFill/>
                    <a:ln w="9525">
                      <a:noFill/>
                      <a:miter lim="800000"/>
                      <a:headEnd/>
                      <a:tailEnd/>
                    </a:ln>
                  </pic:spPr>
                </pic:pic>
              </a:graphicData>
            </a:graphic>
          </wp:anchor>
        </w:drawing>
      </w:r>
    </w:p>
    <w:p w:rsidR="004C017E" w:rsidRPr="009D2C6A" w:rsidRDefault="004C017E" w:rsidP="004C017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4C017E" w:rsidRPr="009D2C6A" w:rsidRDefault="004C017E" w:rsidP="004C017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4C017E" w:rsidRPr="009D2C6A"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630, 631</w:t>
      </w:r>
      <w:r>
        <w:rPr>
          <w:rFonts w:ascii="Garamond" w:hAnsi="Garamond"/>
          <w:sz w:val="22"/>
          <w:szCs w:val="22"/>
          <w:u w:val="single"/>
        </w:rPr>
        <w:tab/>
      </w:r>
    </w:p>
    <w:p w:rsidR="004C017E"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EC203A">
        <w:rPr>
          <w:rFonts w:ascii="Garamond" w:hAnsi="Garamond"/>
          <w:sz w:val="22"/>
          <w:szCs w:val="22"/>
        </w:rPr>
        <w:t xml:space="preserve">Subject: </w:t>
      </w:r>
      <w:r w:rsidRPr="00875437">
        <w:rPr>
          <w:rFonts w:ascii="Garamond" w:hAnsi="Garamond"/>
          <w:b/>
          <w:sz w:val="22"/>
          <w:szCs w:val="22"/>
          <w:u w:val="single"/>
        </w:rPr>
        <w:t>Emergency School Closures and Late Openings</w:t>
      </w:r>
      <w:r w:rsidRPr="00347A6C">
        <w:rPr>
          <w:rFonts w:ascii="Garamond" w:hAnsi="Garamond"/>
          <w:sz w:val="22"/>
          <w:szCs w:val="22"/>
        </w:rPr>
        <w:t xml:space="preserve"> </w:t>
      </w:r>
      <w:r>
        <w:rPr>
          <w:rFonts w:ascii="Garamond" w:hAnsi="Garamond"/>
          <w:sz w:val="22"/>
          <w:szCs w:val="22"/>
        </w:rPr>
        <w:tab/>
      </w:r>
      <w:r w:rsidRPr="00EC203A">
        <w:rPr>
          <w:rFonts w:ascii="Garamond" w:hAnsi="Garamond"/>
          <w:sz w:val="22"/>
          <w:szCs w:val="22"/>
        </w:rPr>
        <w:t xml:space="preserve">Effective Date: </w:t>
      </w:r>
      <w:r w:rsidRPr="00EC203A">
        <w:rPr>
          <w:rFonts w:ascii="Garamond" w:hAnsi="Garamond"/>
          <w:sz w:val="22"/>
          <w:szCs w:val="22"/>
          <w:u w:val="single"/>
        </w:rPr>
        <w:tab/>
      </w:r>
      <w:r w:rsidR="00170214">
        <w:rPr>
          <w:rFonts w:ascii="Garamond" w:hAnsi="Garamond"/>
          <w:sz w:val="22"/>
          <w:szCs w:val="22"/>
          <w:u w:val="single"/>
        </w:rPr>
        <w:t>July 1, 2018</w:t>
      </w:r>
      <w:r w:rsidRPr="00EC203A">
        <w:rPr>
          <w:rFonts w:ascii="Garamond" w:hAnsi="Garamond"/>
          <w:sz w:val="22"/>
          <w:szCs w:val="22"/>
          <w:u w:val="single"/>
        </w:rPr>
        <w:tab/>
      </w:r>
    </w:p>
    <w:p w:rsidR="004C017E" w:rsidRPr="00EC203A"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EC203A">
        <w:rPr>
          <w:rFonts w:ascii="Garamond" w:hAnsi="Garamond"/>
          <w:sz w:val="22"/>
          <w:szCs w:val="22"/>
        </w:rPr>
        <w:tab/>
      </w:r>
      <w:r w:rsidRPr="004C01BC">
        <w:rPr>
          <w:rFonts w:ascii="Garamond" w:hAnsi="Garamond"/>
          <w:b/>
          <w:sz w:val="22"/>
          <w:szCs w:val="22"/>
          <w:u w:val="single"/>
        </w:rPr>
        <w:t>Snow Days &amp; Other Emergency Schedules</w:t>
      </w:r>
    </w:p>
    <w:p w:rsidR="004C017E" w:rsidRPr="0008084F" w:rsidRDefault="004C017E"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70214">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70214">
        <w:rPr>
          <w:rFonts w:ascii="Garamond" w:hAnsi="Garamond"/>
          <w:sz w:val="22"/>
          <w:szCs w:val="22"/>
          <w:u w:val="single"/>
        </w:rPr>
        <w:t>May 2018</w:t>
      </w:r>
      <w:r>
        <w:rPr>
          <w:rFonts w:ascii="Garamond" w:hAnsi="Garamond"/>
          <w:sz w:val="22"/>
          <w:szCs w:val="22"/>
          <w:u w:val="single"/>
        </w:rPr>
        <w:tab/>
      </w:r>
    </w:p>
    <w:p w:rsidR="002142DF" w:rsidRPr="00170214" w:rsidRDefault="001D65C1" w:rsidP="004C017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AD32D0">
        <w:rPr>
          <w:rFonts w:ascii="Garamond" w:hAnsi="Garamond"/>
          <w:sz w:val="22"/>
          <w:szCs w:val="22"/>
          <w:u w:val="single"/>
        </w:rPr>
        <w:t>January 2023</w:t>
      </w:r>
      <w:r w:rsidR="00170214">
        <w:rPr>
          <w:rFonts w:ascii="Garamond" w:hAnsi="Garamond"/>
          <w:sz w:val="22"/>
          <w:szCs w:val="22"/>
          <w:u w:val="single"/>
        </w:rPr>
        <w:tab/>
      </w:r>
      <w:r w:rsidR="00170214">
        <w:rPr>
          <w:rFonts w:ascii="Garamond" w:hAnsi="Garamond"/>
          <w:sz w:val="22"/>
          <w:szCs w:val="22"/>
          <w:u w:val="single"/>
        </w:rPr>
        <w:tab/>
      </w:r>
      <w:r w:rsidR="00170214">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4C017E">
        <w:rPr>
          <w:rFonts w:ascii="Garamond" w:hAnsi="Garamond"/>
          <w:sz w:val="22"/>
          <w:szCs w:val="22"/>
        </w:rPr>
        <w:tab/>
      </w:r>
      <w:r w:rsidR="004C017E">
        <w:rPr>
          <w:rFonts w:ascii="Garamond" w:hAnsi="Garamond"/>
          <w:sz w:val="22"/>
          <w:szCs w:val="22"/>
        </w:rPr>
        <w:tab/>
      </w:r>
      <w:r w:rsidR="004C017E">
        <w:rPr>
          <w:rFonts w:ascii="Garamond" w:hAnsi="Garamond"/>
          <w:sz w:val="22"/>
          <w:szCs w:val="22"/>
        </w:rPr>
        <w:tab/>
        <w:t>Page: 2of 2</w:t>
      </w:r>
    </w:p>
    <w:p w:rsidR="00347A6C" w:rsidRDefault="00347A6C" w:rsidP="00437FDC">
      <w:pPr>
        <w:rPr>
          <w:rFonts w:ascii="Garamond" w:hAnsi="Garamond"/>
          <w:sz w:val="22"/>
          <w:szCs w:val="22"/>
        </w:rPr>
      </w:pPr>
    </w:p>
    <w:p w:rsidR="00296F2A" w:rsidRPr="00C8566B" w:rsidRDefault="00296F2A" w:rsidP="00B86DF9">
      <w:pPr>
        <w:rPr>
          <w:rFonts w:ascii="Garamond" w:hAnsi="Garamond"/>
          <w:sz w:val="24"/>
          <w:szCs w:val="24"/>
        </w:rPr>
      </w:pPr>
      <w:r w:rsidRPr="00C8566B">
        <w:rPr>
          <w:rFonts w:ascii="Garamond" w:hAnsi="Garamond"/>
          <w:sz w:val="24"/>
          <w:szCs w:val="24"/>
        </w:rPr>
        <w:t xml:space="preserve">If a </w:t>
      </w:r>
      <w:r w:rsidRPr="00C8566B">
        <w:rPr>
          <w:rFonts w:ascii="Garamond" w:hAnsi="Garamond"/>
          <w:sz w:val="24"/>
          <w:szCs w:val="24"/>
          <w:u w:val="single"/>
        </w:rPr>
        <w:t>major</w:t>
      </w:r>
      <w:r w:rsidRPr="00C8566B">
        <w:rPr>
          <w:rFonts w:ascii="Garamond" w:hAnsi="Garamond"/>
          <w:sz w:val="24"/>
          <w:szCs w:val="24"/>
        </w:rPr>
        <w:t xml:space="preserve"> local disaster such as a huge storm, earthquake or volcanic eruption, etc. occurs </w:t>
      </w:r>
      <w:r w:rsidRPr="00C8566B">
        <w:rPr>
          <w:rFonts w:ascii="Garamond" w:hAnsi="Garamond"/>
          <w:b/>
          <w:sz w:val="24"/>
          <w:szCs w:val="24"/>
          <w:u w:val="single"/>
        </w:rPr>
        <w:t>and</w:t>
      </w:r>
      <w:r w:rsidRPr="00C8566B">
        <w:rPr>
          <w:rFonts w:ascii="Garamond" w:hAnsi="Garamond"/>
          <w:sz w:val="24"/>
          <w:szCs w:val="24"/>
        </w:rPr>
        <w:t xml:space="preserve"> local phone service has been disrupted, we ask that each family supply us with a LONG DISTANCE contact person, hopefully out of state.  Quite often long distance lines are still in operation after a disaster and it</w:t>
      </w:r>
      <w:r w:rsidR="00AD32D0">
        <w:rPr>
          <w:rFonts w:ascii="Garamond" w:hAnsi="Garamond"/>
          <w:sz w:val="24"/>
          <w:szCs w:val="24"/>
        </w:rPr>
        <w:t>’</w:t>
      </w:r>
      <w:r w:rsidRPr="00C8566B">
        <w:rPr>
          <w:rFonts w:ascii="Garamond" w:hAnsi="Garamond"/>
          <w:sz w:val="24"/>
          <w:szCs w:val="24"/>
        </w:rPr>
        <w:t>s much easier calling out then calling in.  Blazing Trails will call your contact person with information and families should call to get information at that number and visa versa.  That way we can still maintain contact in the event of a major emergency.</w:t>
      </w:r>
      <w:r w:rsidR="00E816C6">
        <w:rPr>
          <w:rFonts w:ascii="Garamond" w:hAnsi="Garamond"/>
          <w:sz w:val="24"/>
          <w:szCs w:val="24"/>
        </w:rPr>
        <w:t xml:space="preserve"> </w:t>
      </w:r>
      <w:r w:rsidR="00C80369">
        <w:rPr>
          <w:rFonts w:ascii="Garamond" w:hAnsi="Garamond"/>
          <w:sz w:val="24"/>
          <w:szCs w:val="24"/>
        </w:rPr>
        <w:t>BT office staff will update our landline message as soon as possible so you can call in for the most updated information even if you cannot talk to anyone directly.  Be prepared for cell phone and landline disruption during emergencies.</w:t>
      </w:r>
    </w:p>
    <w:p w:rsidR="00C8566B" w:rsidRPr="001D65C1" w:rsidRDefault="00C8566B" w:rsidP="00437FDC">
      <w:pPr>
        <w:rPr>
          <w:rFonts w:ascii="Garamond" w:hAnsi="Garamond"/>
        </w:rPr>
      </w:pPr>
    </w:p>
    <w:p w:rsidR="00C8566B" w:rsidRPr="00C8566B" w:rsidRDefault="00C8566B" w:rsidP="00437FDC">
      <w:pPr>
        <w:rPr>
          <w:rFonts w:ascii="Garamond" w:hAnsi="Garamond"/>
          <w:sz w:val="24"/>
          <w:szCs w:val="24"/>
        </w:rPr>
      </w:pPr>
      <w:r w:rsidRPr="00C8566B">
        <w:rPr>
          <w:rFonts w:ascii="Garamond" w:hAnsi="Garamond"/>
          <w:sz w:val="24"/>
          <w:szCs w:val="24"/>
        </w:rPr>
        <w:t xml:space="preserve">Please fill out your packet’s </w:t>
      </w:r>
      <w:r w:rsidRPr="00C8566B">
        <w:rPr>
          <w:rFonts w:ascii="Garamond" w:hAnsi="Garamond"/>
          <w:b/>
          <w:sz w:val="24"/>
          <w:szCs w:val="24"/>
        </w:rPr>
        <w:t>Emergency Preparedness</w:t>
      </w:r>
      <w:r w:rsidRPr="00C8566B">
        <w:rPr>
          <w:rFonts w:ascii="Garamond" w:hAnsi="Garamond"/>
          <w:sz w:val="24"/>
          <w:szCs w:val="24"/>
        </w:rPr>
        <w:t xml:space="preserve"> form carefully.  These forms will accompany us on any drill or evacuation as part of our emergency kit.  This could be our only source of contact information and medical information about your child during a crisis situation</w:t>
      </w:r>
      <w:r w:rsidR="00296F2A">
        <w:rPr>
          <w:rFonts w:ascii="Garamond" w:hAnsi="Garamond"/>
          <w:sz w:val="24"/>
          <w:szCs w:val="24"/>
        </w:rPr>
        <w:t>,</w:t>
      </w:r>
      <w:r w:rsidRPr="00C8566B">
        <w:rPr>
          <w:rFonts w:ascii="Garamond" w:hAnsi="Garamond"/>
          <w:sz w:val="24"/>
          <w:szCs w:val="24"/>
        </w:rPr>
        <w:t xml:space="preserve"> if access to our office is denied.  If your child takes any medication</w:t>
      </w:r>
      <w:r w:rsidR="000E252A">
        <w:rPr>
          <w:rFonts w:ascii="Garamond" w:hAnsi="Garamond"/>
          <w:sz w:val="24"/>
          <w:szCs w:val="24"/>
        </w:rPr>
        <w:t xml:space="preserve"> </w:t>
      </w:r>
      <w:r w:rsidR="000E252A" w:rsidRPr="000B568F">
        <w:rPr>
          <w:rFonts w:ascii="Garamond" w:hAnsi="Garamond"/>
          <w:sz w:val="24"/>
          <w:szCs w:val="24"/>
          <w:u w:val="single"/>
        </w:rPr>
        <w:t>at home</w:t>
      </w:r>
      <w:r w:rsidR="000E252A">
        <w:rPr>
          <w:rFonts w:ascii="Garamond" w:hAnsi="Garamond"/>
          <w:sz w:val="24"/>
          <w:szCs w:val="24"/>
        </w:rPr>
        <w:t xml:space="preserve"> </w:t>
      </w:r>
      <w:r w:rsidRPr="00C8566B">
        <w:rPr>
          <w:rFonts w:ascii="Garamond" w:hAnsi="Garamond"/>
          <w:sz w:val="24"/>
          <w:szCs w:val="24"/>
        </w:rPr>
        <w:t xml:space="preserve">(i.e. asthma </w:t>
      </w:r>
      <w:r w:rsidR="000E252A">
        <w:rPr>
          <w:rFonts w:ascii="Garamond" w:hAnsi="Garamond"/>
          <w:sz w:val="24"/>
          <w:szCs w:val="24"/>
        </w:rPr>
        <w:t>medication</w:t>
      </w:r>
      <w:r w:rsidRPr="00C8566B">
        <w:rPr>
          <w:rFonts w:ascii="Garamond" w:hAnsi="Garamond"/>
          <w:sz w:val="24"/>
          <w:szCs w:val="24"/>
        </w:rPr>
        <w:t>, AD</w:t>
      </w:r>
      <w:r w:rsidR="001D65C1">
        <w:rPr>
          <w:rFonts w:ascii="Garamond" w:hAnsi="Garamond"/>
          <w:sz w:val="24"/>
          <w:szCs w:val="24"/>
        </w:rPr>
        <w:t>H</w:t>
      </w:r>
      <w:r w:rsidRPr="00C8566B">
        <w:rPr>
          <w:rFonts w:ascii="Garamond" w:hAnsi="Garamond"/>
          <w:sz w:val="24"/>
          <w:szCs w:val="24"/>
        </w:rPr>
        <w:t xml:space="preserve">D meds or other regular medication), we encourage you to fill out our emergency medication form and provide us with a </w:t>
      </w:r>
      <w:r w:rsidR="000E252A">
        <w:rPr>
          <w:rFonts w:ascii="Garamond" w:hAnsi="Garamond"/>
          <w:sz w:val="24"/>
          <w:szCs w:val="24"/>
        </w:rPr>
        <w:t>three</w:t>
      </w:r>
      <w:r w:rsidRPr="00C8566B">
        <w:rPr>
          <w:rFonts w:ascii="Garamond" w:hAnsi="Garamond"/>
          <w:sz w:val="24"/>
          <w:szCs w:val="24"/>
        </w:rPr>
        <w:t xml:space="preserve"> d</w:t>
      </w:r>
      <w:r w:rsidR="000E252A">
        <w:rPr>
          <w:rFonts w:ascii="Garamond" w:hAnsi="Garamond"/>
          <w:sz w:val="24"/>
          <w:szCs w:val="24"/>
        </w:rPr>
        <w:t xml:space="preserve">ay supply for use only during an over-night </w:t>
      </w:r>
      <w:r w:rsidRPr="00C8566B">
        <w:rPr>
          <w:rFonts w:ascii="Garamond" w:hAnsi="Garamond"/>
          <w:sz w:val="24"/>
          <w:szCs w:val="24"/>
        </w:rPr>
        <w:t>emergency</w:t>
      </w:r>
      <w:r w:rsidR="000E252A">
        <w:rPr>
          <w:rFonts w:ascii="Garamond" w:hAnsi="Garamond"/>
          <w:sz w:val="24"/>
          <w:szCs w:val="24"/>
        </w:rPr>
        <w:t xml:space="preserve"> or disaster</w:t>
      </w:r>
      <w:r w:rsidRPr="00C8566B">
        <w:rPr>
          <w:rFonts w:ascii="Garamond" w:hAnsi="Garamond"/>
          <w:sz w:val="24"/>
          <w:szCs w:val="24"/>
        </w:rPr>
        <w:t xml:space="preserve">.  Having medication on hand is a very important component of being prepared for a disaster.  See </w:t>
      </w:r>
      <w:r w:rsidRPr="00C8566B">
        <w:rPr>
          <w:rFonts w:ascii="Garamond" w:hAnsi="Garamond"/>
          <w:b/>
          <w:sz w:val="24"/>
          <w:szCs w:val="24"/>
        </w:rPr>
        <w:t>Dispensing Medication</w:t>
      </w:r>
      <w:r w:rsidRPr="00C8566B">
        <w:rPr>
          <w:rFonts w:ascii="Garamond" w:hAnsi="Garamond"/>
          <w:sz w:val="24"/>
          <w:szCs w:val="24"/>
        </w:rPr>
        <w:t xml:space="preserve"> (722) for more information.</w:t>
      </w:r>
    </w:p>
    <w:p w:rsidR="00C8566B" w:rsidRPr="001D65C1" w:rsidRDefault="00C8566B" w:rsidP="00437FDC">
      <w:pPr>
        <w:rPr>
          <w:rFonts w:ascii="Garamond" w:hAnsi="Garamond"/>
        </w:rPr>
      </w:pPr>
    </w:p>
    <w:p w:rsidR="00347A6C" w:rsidRPr="00C8566B" w:rsidRDefault="00347A6C" w:rsidP="00437FDC">
      <w:pPr>
        <w:rPr>
          <w:rFonts w:ascii="Garamond" w:hAnsi="Garamond"/>
          <w:sz w:val="24"/>
          <w:szCs w:val="24"/>
        </w:rPr>
      </w:pPr>
      <w:r w:rsidRPr="00C8566B">
        <w:rPr>
          <w:rFonts w:ascii="Garamond" w:hAnsi="Garamond"/>
          <w:b/>
          <w:sz w:val="24"/>
          <w:szCs w:val="24"/>
        </w:rPr>
        <w:t xml:space="preserve">Policy </w:t>
      </w:r>
      <w:r w:rsidR="006C31DB" w:rsidRPr="00C8566B">
        <w:rPr>
          <w:rFonts w:ascii="Garamond" w:hAnsi="Garamond"/>
          <w:b/>
          <w:sz w:val="24"/>
          <w:szCs w:val="24"/>
        </w:rPr>
        <w:t>631</w:t>
      </w:r>
      <w:r w:rsidRPr="00C8566B">
        <w:rPr>
          <w:rFonts w:ascii="Garamond" w:hAnsi="Garamond"/>
          <w:b/>
          <w:sz w:val="24"/>
          <w:szCs w:val="24"/>
        </w:rPr>
        <w:t xml:space="preserve"> – Snow Days &amp; Other Emergency Schedules</w:t>
      </w:r>
    </w:p>
    <w:p w:rsidR="00347A6C" w:rsidRPr="001D65C1" w:rsidRDefault="00347A6C" w:rsidP="00347A6C">
      <w:pPr>
        <w:rPr>
          <w:rFonts w:ascii="Garamond" w:hAnsi="Garamond"/>
        </w:rPr>
      </w:pPr>
    </w:p>
    <w:p w:rsidR="00296F2A" w:rsidRDefault="00347A6C" w:rsidP="00437FDC">
      <w:pPr>
        <w:rPr>
          <w:rFonts w:ascii="Garamond" w:hAnsi="Garamond"/>
          <w:sz w:val="24"/>
          <w:szCs w:val="24"/>
        </w:rPr>
      </w:pPr>
      <w:r w:rsidRPr="00C8566B">
        <w:rPr>
          <w:rFonts w:ascii="Garamond" w:hAnsi="Garamond"/>
          <w:sz w:val="24"/>
          <w:szCs w:val="24"/>
        </w:rPr>
        <w:t>Blazing Trails will follow Seattle Public Schools schedule in the event of snow or other emergency schedules.  Seattle Public Schools posts these changes on their website (</w:t>
      </w:r>
      <w:hyperlink r:id="rId23" w:history="1">
        <w:r w:rsidRPr="00C8566B">
          <w:rPr>
            <w:rStyle w:val="Hyperlink"/>
            <w:rFonts w:ascii="Garamond" w:hAnsi="Garamond"/>
            <w:sz w:val="24"/>
            <w:szCs w:val="24"/>
          </w:rPr>
          <w:t>www.seattleschools.org</w:t>
        </w:r>
      </w:hyperlink>
      <w:r w:rsidRPr="00C8566B">
        <w:rPr>
          <w:rFonts w:ascii="Garamond" w:hAnsi="Garamond"/>
          <w:sz w:val="24"/>
          <w:szCs w:val="24"/>
        </w:rPr>
        <w:t>)</w:t>
      </w:r>
      <w:r w:rsidR="00AD32D0">
        <w:rPr>
          <w:rFonts w:ascii="Garamond" w:hAnsi="Garamond"/>
          <w:sz w:val="24"/>
          <w:szCs w:val="24"/>
        </w:rPr>
        <w:t xml:space="preserve"> and through their app</w:t>
      </w:r>
      <w:r w:rsidRPr="00C8566B">
        <w:rPr>
          <w:rFonts w:ascii="Garamond" w:hAnsi="Garamond"/>
          <w:sz w:val="24"/>
          <w:szCs w:val="24"/>
        </w:rPr>
        <w:t xml:space="preserve">.  They also run announcements on local television and radio stations.  Whatever schedule change they broadcast will also apply to Blazing Trails, adjusted for our hours of operation.  For example, if Seattle Public Schools are running two hours late, than Blazing Trails will be running two hours late.  Blazing Trails opens at 6:30 AM.  Running two hours late would mean we open at 8:30 AM instead.  If Seattle Public Schools are closed, than Blazing Trails is also closed.  Please check our </w:t>
      </w:r>
      <w:r w:rsidR="002142DF">
        <w:rPr>
          <w:rFonts w:ascii="Garamond" w:hAnsi="Garamond"/>
          <w:sz w:val="24"/>
          <w:szCs w:val="24"/>
        </w:rPr>
        <w:t xml:space="preserve">website, Facebook page and </w:t>
      </w:r>
      <w:r w:rsidRPr="00C8566B">
        <w:rPr>
          <w:rFonts w:ascii="Garamond" w:hAnsi="Garamond"/>
          <w:sz w:val="24"/>
          <w:szCs w:val="24"/>
        </w:rPr>
        <w:t xml:space="preserve">voice mail message at </w:t>
      </w:r>
      <w:r w:rsidRPr="00C8566B">
        <w:rPr>
          <w:rFonts w:ascii="Garamond" w:hAnsi="Garamond"/>
          <w:b/>
          <w:sz w:val="24"/>
          <w:szCs w:val="24"/>
        </w:rPr>
        <w:t xml:space="preserve">206-937-5160 </w:t>
      </w:r>
      <w:r w:rsidRPr="00C8566B">
        <w:rPr>
          <w:rFonts w:ascii="Garamond" w:hAnsi="Garamond"/>
          <w:sz w:val="24"/>
          <w:szCs w:val="24"/>
        </w:rPr>
        <w:t xml:space="preserve">for updates. </w:t>
      </w:r>
    </w:p>
    <w:p w:rsidR="00296F2A" w:rsidRPr="001D65C1" w:rsidRDefault="00296F2A" w:rsidP="00437FDC">
      <w:pPr>
        <w:rPr>
          <w:rFonts w:ascii="Garamond" w:hAnsi="Garamond"/>
        </w:rPr>
      </w:pPr>
    </w:p>
    <w:p w:rsidR="00437FDC" w:rsidRPr="00C8566B" w:rsidRDefault="00296F2A" w:rsidP="00437FDC">
      <w:pPr>
        <w:rPr>
          <w:rFonts w:ascii="Garamond" w:hAnsi="Garamond"/>
          <w:sz w:val="24"/>
          <w:szCs w:val="24"/>
        </w:rPr>
      </w:pPr>
      <w:r>
        <w:rPr>
          <w:rFonts w:ascii="Garamond" w:hAnsi="Garamond"/>
          <w:sz w:val="24"/>
          <w:szCs w:val="24"/>
        </w:rPr>
        <w:t>Checking the West Seattle Blog is also a good way to stay informed</w:t>
      </w:r>
      <w:r w:rsidR="00281345">
        <w:rPr>
          <w:rFonts w:ascii="Garamond" w:hAnsi="Garamond"/>
          <w:sz w:val="24"/>
          <w:szCs w:val="24"/>
        </w:rPr>
        <w:t xml:space="preserve"> of events affecting West Seattle</w:t>
      </w:r>
      <w:r>
        <w:rPr>
          <w:rFonts w:ascii="Garamond" w:hAnsi="Garamond"/>
          <w:sz w:val="24"/>
          <w:szCs w:val="24"/>
        </w:rPr>
        <w:t>.  Blazing Trails will try to use thi</w:t>
      </w:r>
      <w:r w:rsidR="00281345">
        <w:rPr>
          <w:rFonts w:ascii="Garamond" w:hAnsi="Garamond"/>
          <w:sz w:val="24"/>
          <w:szCs w:val="24"/>
        </w:rPr>
        <w:t>s forum</w:t>
      </w:r>
      <w:r w:rsidR="00A56B71">
        <w:rPr>
          <w:rFonts w:ascii="Garamond" w:hAnsi="Garamond"/>
          <w:sz w:val="24"/>
          <w:szCs w:val="24"/>
        </w:rPr>
        <w:t xml:space="preserve"> </w:t>
      </w:r>
      <w:r w:rsidR="00281345">
        <w:rPr>
          <w:rFonts w:ascii="Garamond" w:hAnsi="Garamond"/>
          <w:sz w:val="24"/>
          <w:szCs w:val="24"/>
        </w:rPr>
        <w:t>as an additional means of communication</w:t>
      </w:r>
      <w:r w:rsidR="00A56B71">
        <w:rPr>
          <w:rFonts w:ascii="Garamond" w:hAnsi="Garamond"/>
          <w:sz w:val="24"/>
          <w:szCs w:val="24"/>
        </w:rPr>
        <w:t>, if possible</w:t>
      </w:r>
      <w:r w:rsidR="00281345">
        <w:rPr>
          <w:rFonts w:ascii="Garamond" w:hAnsi="Garamond"/>
          <w:sz w:val="24"/>
          <w:szCs w:val="24"/>
        </w:rPr>
        <w:t>.</w:t>
      </w:r>
      <w:r w:rsidR="00347A6C" w:rsidRPr="00C8566B">
        <w:rPr>
          <w:rFonts w:ascii="Garamond" w:hAnsi="Garamond"/>
          <w:sz w:val="24"/>
          <w:szCs w:val="24"/>
        </w:rPr>
        <w:t xml:space="preserve"> </w:t>
      </w:r>
      <w:r w:rsidR="00281345">
        <w:rPr>
          <w:rFonts w:ascii="Garamond" w:hAnsi="Garamond"/>
          <w:sz w:val="24"/>
          <w:szCs w:val="24"/>
        </w:rPr>
        <w:t xml:space="preserve">Sometimes, this can be a quicker alternative to changing our website as they are set up for quick communication.  </w:t>
      </w:r>
    </w:p>
    <w:p w:rsidR="00F55182" w:rsidRPr="001D65C1" w:rsidRDefault="00F55182" w:rsidP="00437FDC">
      <w:pPr>
        <w:rPr>
          <w:rFonts w:ascii="Garamond" w:hAnsi="Garamond"/>
        </w:rPr>
      </w:pPr>
    </w:p>
    <w:p w:rsidR="00D904E1" w:rsidRDefault="00F55182" w:rsidP="00437FDC">
      <w:pPr>
        <w:rPr>
          <w:rFonts w:ascii="Garamond" w:hAnsi="Garamond"/>
          <w:sz w:val="24"/>
          <w:szCs w:val="24"/>
        </w:rPr>
      </w:pPr>
      <w:r w:rsidRPr="00C8566B">
        <w:rPr>
          <w:rFonts w:ascii="Garamond" w:hAnsi="Garamond"/>
          <w:sz w:val="24"/>
          <w:szCs w:val="24"/>
        </w:rPr>
        <w:t xml:space="preserve">Emergency schedules are beyond our control and are not subject to tuition refunds or alterations.  Please see </w:t>
      </w:r>
      <w:r w:rsidRPr="00C8566B">
        <w:rPr>
          <w:rFonts w:ascii="Garamond" w:hAnsi="Garamond"/>
          <w:b/>
          <w:sz w:val="24"/>
          <w:szCs w:val="24"/>
        </w:rPr>
        <w:t>Standard Tuition Procedures</w:t>
      </w:r>
      <w:r w:rsidR="00E24C7F" w:rsidRPr="00C8566B">
        <w:rPr>
          <w:rFonts w:ascii="Garamond" w:hAnsi="Garamond"/>
          <w:b/>
          <w:sz w:val="24"/>
          <w:szCs w:val="24"/>
        </w:rPr>
        <w:t xml:space="preserve"> </w:t>
      </w:r>
      <w:r w:rsidR="00E24C7F" w:rsidRPr="00C8566B">
        <w:rPr>
          <w:rFonts w:ascii="Garamond" w:hAnsi="Garamond"/>
          <w:sz w:val="24"/>
          <w:szCs w:val="24"/>
        </w:rPr>
        <w:t xml:space="preserve">(530) </w:t>
      </w:r>
      <w:r w:rsidR="0095784E" w:rsidRPr="00C8566B">
        <w:rPr>
          <w:rFonts w:ascii="Garamond" w:hAnsi="Garamond"/>
          <w:sz w:val="24"/>
          <w:szCs w:val="24"/>
        </w:rPr>
        <w:t xml:space="preserve">and </w:t>
      </w:r>
      <w:r w:rsidR="0095784E" w:rsidRPr="00C8566B">
        <w:rPr>
          <w:rFonts w:ascii="Garamond" w:hAnsi="Garamond"/>
          <w:b/>
          <w:sz w:val="24"/>
          <w:szCs w:val="24"/>
        </w:rPr>
        <w:t>Absences and Kid Searches</w:t>
      </w:r>
      <w:r w:rsidR="0095784E" w:rsidRPr="00C8566B">
        <w:rPr>
          <w:rFonts w:ascii="Garamond" w:hAnsi="Garamond"/>
          <w:sz w:val="24"/>
          <w:szCs w:val="24"/>
        </w:rPr>
        <w:t xml:space="preserve"> (611) </w:t>
      </w:r>
      <w:r w:rsidR="00E24C7F" w:rsidRPr="00C8566B">
        <w:rPr>
          <w:rFonts w:ascii="Garamond" w:hAnsi="Garamond"/>
          <w:sz w:val="24"/>
          <w:szCs w:val="24"/>
        </w:rPr>
        <w:t>for more information.</w:t>
      </w:r>
    </w:p>
    <w:p w:rsidR="00D904E1" w:rsidRDefault="00D904E1">
      <w:pPr>
        <w:rPr>
          <w:rFonts w:ascii="Garamond" w:hAnsi="Garamond"/>
          <w:sz w:val="24"/>
          <w:szCs w:val="24"/>
        </w:rPr>
      </w:pPr>
      <w:r>
        <w:rPr>
          <w:rFonts w:ascii="Garamond" w:hAnsi="Garamond"/>
          <w:sz w:val="24"/>
          <w:szCs w:val="24"/>
        </w:rPr>
        <w:br w:type="page"/>
      </w:r>
    </w:p>
    <w:p w:rsidR="00F55182" w:rsidRPr="00C8566B" w:rsidRDefault="00F55182" w:rsidP="00437FDC">
      <w:pPr>
        <w:rPr>
          <w:rFonts w:ascii="Garamond" w:hAnsi="Garamond"/>
          <w:sz w:val="24"/>
          <w:szCs w:val="24"/>
        </w:rPr>
      </w:pPr>
    </w:p>
    <w:p w:rsidR="007A4D0C" w:rsidRDefault="00D904E1" w:rsidP="007A00E9">
      <w:pPr>
        <w:pBdr>
          <w:top w:val="single" w:sz="4" w:space="1" w:color="auto"/>
          <w:left w:val="single" w:sz="4" w:space="4" w:color="auto"/>
          <w:bottom w:val="single" w:sz="4" w:space="1" w:color="auto"/>
          <w:right w:val="single" w:sz="4" w:space="4" w:color="auto"/>
        </w:pBdr>
        <w:rPr>
          <w:sz w:val="24"/>
          <w:szCs w:val="24"/>
        </w:rPr>
      </w:pPr>
      <w:r>
        <w:rPr>
          <w:noProof/>
          <w:sz w:val="24"/>
          <w:szCs w:val="24"/>
        </w:rPr>
        <w:drawing>
          <wp:anchor distT="0" distB="0" distL="114300" distR="114300" simplePos="0" relativeHeight="251628032" behindDoc="0" locked="0" layoutInCell="1" allowOverlap="1">
            <wp:simplePos x="0" y="0"/>
            <wp:positionH relativeFrom="column">
              <wp:posOffset>553107</wp:posOffset>
            </wp:positionH>
            <wp:positionV relativeFrom="page">
              <wp:posOffset>938048</wp:posOffset>
            </wp:positionV>
            <wp:extent cx="572157" cy="394138"/>
            <wp:effectExtent l="19050" t="0" r="0" b="0"/>
            <wp:wrapNone/>
            <wp:docPr id="135" name="Picture 1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
                    <pic:cNvPicPr>
                      <a:picLocks noChangeAspect="1" noChangeArrowheads="1"/>
                    </pic:cNvPicPr>
                  </pic:nvPicPr>
                  <pic:blipFill>
                    <a:blip r:embed="rId14" cstate="print"/>
                    <a:srcRect r="17416" b="5409"/>
                    <a:stretch>
                      <a:fillRect/>
                    </a:stretch>
                  </pic:blipFill>
                  <pic:spPr bwMode="auto">
                    <a:xfrm>
                      <a:off x="0" y="0"/>
                      <a:ext cx="572157" cy="394138"/>
                    </a:xfrm>
                    <a:prstGeom prst="rect">
                      <a:avLst/>
                    </a:prstGeom>
                    <a:noFill/>
                    <a:ln w="9525">
                      <a:noFill/>
                      <a:miter lim="800000"/>
                      <a:headEnd/>
                      <a:tailEnd/>
                    </a:ln>
                  </pic:spPr>
                </pic:pic>
              </a:graphicData>
            </a:graphic>
          </wp:anchor>
        </w:drawing>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875437" w:rsidRPr="009D2C6A" w:rsidRDefault="00875437"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654F1B">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4C01BC">
        <w:rPr>
          <w:rFonts w:ascii="Garamond" w:hAnsi="Garamond"/>
          <w:sz w:val="22"/>
          <w:szCs w:val="22"/>
          <w:u w:val="single"/>
        </w:rPr>
        <w:t xml:space="preserve">    </w:t>
      </w:r>
      <w:r>
        <w:rPr>
          <w:rFonts w:ascii="Garamond" w:hAnsi="Garamond"/>
          <w:sz w:val="22"/>
          <w:szCs w:val="22"/>
          <w:u w:val="single"/>
        </w:rPr>
        <w:t>6</w:t>
      </w:r>
      <w:r w:rsidR="006C31DB">
        <w:rPr>
          <w:rFonts w:ascii="Garamond" w:hAnsi="Garamond"/>
          <w:sz w:val="22"/>
          <w:szCs w:val="22"/>
          <w:u w:val="single"/>
        </w:rPr>
        <w:t>40</w:t>
      </w:r>
      <w:r w:rsidR="000855C7">
        <w:rPr>
          <w:rFonts w:ascii="Garamond" w:hAnsi="Garamond"/>
          <w:sz w:val="22"/>
          <w:szCs w:val="22"/>
          <w:u w:val="single"/>
        </w:rPr>
        <w:t xml:space="preserve">, </w:t>
      </w:r>
      <w:r w:rsidR="006C31DB">
        <w:rPr>
          <w:rFonts w:ascii="Garamond" w:hAnsi="Garamond"/>
          <w:sz w:val="22"/>
          <w:szCs w:val="22"/>
          <w:u w:val="single"/>
        </w:rPr>
        <w:t>641</w:t>
      </w:r>
      <w:r>
        <w:rPr>
          <w:rFonts w:ascii="Garamond" w:hAnsi="Garamond"/>
          <w:sz w:val="22"/>
          <w:szCs w:val="22"/>
          <w:u w:val="single"/>
        </w:rPr>
        <w:tab/>
      </w:r>
    </w:p>
    <w:p w:rsidR="00875437" w:rsidRPr="00EC203A" w:rsidRDefault="00875437"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EC203A">
        <w:rPr>
          <w:rFonts w:ascii="Garamond" w:hAnsi="Garamond"/>
          <w:sz w:val="22"/>
          <w:szCs w:val="22"/>
        </w:rPr>
        <w:t>Subject:</w:t>
      </w:r>
      <w:r>
        <w:rPr>
          <w:rFonts w:ascii="Garamond" w:hAnsi="Garamond"/>
          <w:sz w:val="22"/>
          <w:szCs w:val="22"/>
          <w:u w:val="single"/>
        </w:rPr>
        <w:tab/>
      </w:r>
      <w:r w:rsidR="004C01BC">
        <w:rPr>
          <w:rFonts w:ascii="Garamond" w:hAnsi="Garamond"/>
          <w:sz w:val="22"/>
          <w:szCs w:val="22"/>
          <w:u w:val="single"/>
        </w:rPr>
        <w:t xml:space="preserve">   </w:t>
      </w:r>
      <w:r w:rsidR="000855C7" w:rsidRPr="000855C7">
        <w:rPr>
          <w:rFonts w:ascii="Garamond" w:hAnsi="Garamond"/>
          <w:b/>
          <w:sz w:val="22"/>
          <w:szCs w:val="22"/>
          <w:u w:val="single"/>
        </w:rPr>
        <w:t>Holiday &amp; Other Scheduled Closures</w:t>
      </w:r>
      <w:r w:rsidR="004C01BC">
        <w:rPr>
          <w:rFonts w:ascii="Garamond" w:hAnsi="Garamond"/>
          <w:sz w:val="22"/>
          <w:szCs w:val="22"/>
          <w:u w:val="single"/>
        </w:rPr>
        <w:tab/>
      </w:r>
      <w:r w:rsidRPr="00EC203A">
        <w:rPr>
          <w:rFonts w:ascii="Garamond" w:hAnsi="Garamond"/>
          <w:sz w:val="22"/>
          <w:szCs w:val="22"/>
        </w:rPr>
        <w:tab/>
        <w:t xml:space="preserve">Effective Date: </w:t>
      </w:r>
      <w:r w:rsidRPr="00EC203A">
        <w:rPr>
          <w:rFonts w:ascii="Garamond" w:hAnsi="Garamond"/>
          <w:sz w:val="22"/>
          <w:szCs w:val="22"/>
          <w:u w:val="single"/>
        </w:rPr>
        <w:tab/>
      </w:r>
      <w:r w:rsidR="00C71F63">
        <w:rPr>
          <w:rFonts w:ascii="Garamond" w:hAnsi="Garamond"/>
          <w:sz w:val="22"/>
          <w:szCs w:val="22"/>
          <w:u w:val="single"/>
        </w:rPr>
        <w:t>July 1, 2018</w:t>
      </w:r>
      <w:r w:rsidRPr="00EC203A">
        <w:rPr>
          <w:rFonts w:ascii="Garamond" w:hAnsi="Garamond"/>
          <w:sz w:val="22"/>
          <w:szCs w:val="22"/>
          <w:u w:val="single"/>
        </w:rPr>
        <w:tab/>
      </w:r>
    </w:p>
    <w:p w:rsidR="000855C7" w:rsidRPr="000855C7" w:rsidRDefault="000855C7" w:rsidP="000855C7">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EC203A">
        <w:rPr>
          <w:rFonts w:ascii="Garamond" w:hAnsi="Garamond"/>
          <w:sz w:val="22"/>
          <w:szCs w:val="22"/>
        </w:rPr>
        <w:tab/>
      </w:r>
      <w:r>
        <w:rPr>
          <w:rFonts w:ascii="Garamond" w:hAnsi="Garamond"/>
          <w:b/>
          <w:sz w:val="22"/>
          <w:szCs w:val="22"/>
          <w:u w:val="single"/>
        </w:rPr>
        <w:tab/>
      </w:r>
      <w:r w:rsidRPr="000855C7">
        <w:rPr>
          <w:rFonts w:ascii="Garamond" w:hAnsi="Garamond"/>
          <w:b/>
          <w:sz w:val="24"/>
          <w:szCs w:val="24"/>
          <w:u w:val="single"/>
        </w:rPr>
        <w:t>Early Dismissal Days</w:t>
      </w:r>
      <w:r>
        <w:rPr>
          <w:rFonts w:ascii="Garamond" w:hAnsi="Garamond"/>
          <w:b/>
          <w:sz w:val="24"/>
          <w:szCs w:val="24"/>
          <w:u w:val="single"/>
        </w:rPr>
        <w:tab/>
      </w:r>
      <w:r>
        <w:rPr>
          <w:rFonts w:ascii="Garamond" w:hAnsi="Garamond"/>
          <w:b/>
          <w:sz w:val="24"/>
          <w:szCs w:val="24"/>
          <w:u w:val="single"/>
        </w:rPr>
        <w:tab/>
      </w:r>
    </w:p>
    <w:p w:rsidR="00875437" w:rsidRPr="0008084F" w:rsidRDefault="00875437"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71F63">
        <w:rPr>
          <w:rFonts w:ascii="Garamond" w:hAnsi="Garamond"/>
          <w:sz w:val="22"/>
          <w:szCs w:val="22"/>
          <w:u w:val="single"/>
        </w:rPr>
        <w:t>Interim Board</w:t>
      </w:r>
      <w:r w:rsidR="00C71F6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71F63">
        <w:rPr>
          <w:rFonts w:ascii="Garamond" w:hAnsi="Garamond"/>
          <w:sz w:val="22"/>
          <w:szCs w:val="22"/>
          <w:u w:val="single"/>
        </w:rPr>
        <w:t>May 2018</w:t>
      </w:r>
      <w:r>
        <w:rPr>
          <w:rFonts w:ascii="Garamond" w:hAnsi="Garamond"/>
          <w:sz w:val="22"/>
          <w:szCs w:val="22"/>
          <w:u w:val="single"/>
        </w:rPr>
        <w:tab/>
      </w:r>
    </w:p>
    <w:p w:rsidR="00652B75" w:rsidRPr="00C71F63" w:rsidRDefault="003B59E2" w:rsidP="008754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82F18">
        <w:rPr>
          <w:rFonts w:ascii="Garamond" w:hAnsi="Garamond"/>
          <w:sz w:val="22"/>
          <w:szCs w:val="22"/>
          <w:u w:val="single"/>
        </w:rPr>
        <w:t>January 2023</w:t>
      </w:r>
      <w:r w:rsidR="00C71F63">
        <w:rPr>
          <w:rFonts w:ascii="Garamond" w:hAnsi="Garamond"/>
          <w:sz w:val="22"/>
          <w:szCs w:val="22"/>
          <w:u w:val="single"/>
        </w:rPr>
        <w:tab/>
      </w:r>
      <w:r w:rsidR="00C71F63">
        <w:rPr>
          <w:rFonts w:ascii="Garamond" w:hAnsi="Garamond"/>
          <w:sz w:val="22"/>
          <w:szCs w:val="22"/>
          <w:u w:val="single"/>
        </w:rPr>
        <w:tab/>
      </w:r>
      <w:r w:rsidR="00C71F63">
        <w:rPr>
          <w:rFonts w:ascii="Garamond" w:hAnsi="Garamond"/>
          <w:sz w:val="22"/>
          <w:szCs w:val="22"/>
          <w:u w:val="single"/>
        </w:rPr>
        <w:tab/>
      </w:r>
      <w:r>
        <w:rPr>
          <w:rFonts w:ascii="Garamond" w:hAnsi="Garamond"/>
          <w:sz w:val="22"/>
          <w:szCs w:val="22"/>
          <w:u w:val="single"/>
        </w:rPr>
        <w:tab/>
      </w:r>
      <w:r w:rsidR="00875437">
        <w:rPr>
          <w:rFonts w:ascii="Garamond" w:hAnsi="Garamond"/>
          <w:sz w:val="22"/>
          <w:szCs w:val="22"/>
        </w:rPr>
        <w:tab/>
      </w:r>
      <w:r w:rsidR="00875437">
        <w:rPr>
          <w:rFonts w:ascii="Garamond" w:hAnsi="Garamond"/>
          <w:sz w:val="22"/>
          <w:szCs w:val="22"/>
        </w:rPr>
        <w:tab/>
      </w:r>
      <w:r w:rsidR="00875437">
        <w:rPr>
          <w:rFonts w:ascii="Garamond" w:hAnsi="Garamond"/>
          <w:sz w:val="22"/>
          <w:szCs w:val="22"/>
        </w:rPr>
        <w:tab/>
        <w:t xml:space="preserve">Page: </w:t>
      </w:r>
      <w:r w:rsidR="000855C7">
        <w:rPr>
          <w:rFonts w:ascii="Garamond" w:hAnsi="Garamond"/>
          <w:sz w:val="22"/>
          <w:szCs w:val="22"/>
        </w:rPr>
        <w:t>1</w:t>
      </w:r>
      <w:r w:rsidR="00875437">
        <w:rPr>
          <w:rFonts w:ascii="Garamond" w:hAnsi="Garamond"/>
          <w:sz w:val="22"/>
          <w:szCs w:val="22"/>
        </w:rPr>
        <w:t xml:space="preserve"> of </w:t>
      </w:r>
      <w:r w:rsidR="000855C7">
        <w:rPr>
          <w:rFonts w:ascii="Garamond" w:hAnsi="Garamond"/>
          <w:sz w:val="22"/>
          <w:szCs w:val="22"/>
        </w:rPr>
        <w:t>1</w:t>
      </w:r>
    </w:p>
    <w:p w:rsidR="007A4D0C" w:rsidRDefault="007A4D0C" w:rsidP="007A4D0C">
      <w:pPr>
        <w:rPr>
          <w:rFonts w:ascii="Garamond" w:hAnsi="Garamond"/>
          <w:sz w:val="24"/>
          <w:szCs w:val="24"/>
        </w:rPr>
      </w:pPr>
    </w:p>
    <w:p w:rsidR="006C31DB" w:rsidRPr="006C31DB" w:rsidRDefault="006C31DB" w:rsidP="006C31DB">
      <w:pPr>
        <w:ind w:right="-540"/>
        <w:rPr>
          <w:rFonts w:ascii="Garamond" w:hAnsi="Garamond"/>
          <w:b/>
          <w:sz w:val="24"/>
          <w:szCs w:val="24"/>
        </w:rPr>
      </w:pPr>
      <w:r w:rsidRPr="006C31DB">
        <w:rPr>
          <w:rFonts w:ascii="Garamond" w:hAnsi="Garamond"/>
          <w:b/>
          <w:sz w:val="24"/>
          <w:szCs w:val="24"/>
        </w:rPr>
        <w:t xml:space="preserve">Policy </w:t>
      </w:r>
      <w:r>
        <w:rPr>
          <w:rFonts w:ascii="Garamond" w:hAnsi="Garamond"/>
          <w:b/>
          <w:sz w:val="24"/>
          <w:szCs w:val="24"/>
        </w:rPr>
        <w:t>640</w:t>
      </w:r>
      <w:r w:rsidRPr="006C31DB">
        <w:rPr>
          <w:rFonts w:ascii="Garamond" w:hAnsi="Garamond"/>
          <w:b/>
          <w:sz w:val="24"/>
          <w:szCs w:val="24"/>
        </w:rPr>
        <w:t xml:space="preserve"> – Holiday &amp; Other Scheduled Closures</w:t>
      </w:r>
    </w:p>
    <w:p w:rsidR="006C31DB" w:rsidRPr="003B59E2" w:rsidRDefault="006C31DB" w:rsidP="006C31DB">
      <w:pPr>
        <w:ind w:right="-540"/>
        <w:rPr>
          <w:rFonts w:ascii="Garamond" w:hAnsi="Garamond"/>
          <w:sz w:val="16"/>
          <w:szCs w:val="16"/>
        </w:rPr>
      </w:pPr>
    </w:p>
    <w:p w:rsidR="000855C7" w:rsidRPr="001B2D01" w:rsidRDefault="000855C7" w:rsidP="000855C7">
      <w:pPr>
        <w:ind w:right="-360"/>
        <w:rPr>
          <w:rFonts w:ascii="Garamond" w:hAnsi="Garamond"/>
          <w:sz w:val="24"/>
          <w:szCs w:val="24"/>
        </w:rPr>
      </w:pPr>
      <w:r w:rsidRPr="001B2D01">
        <w:rPr>
          <w:rFonts w:ascii="Garamond" w:hAnsi="Garamond"/>
          <w:sz w:val="24"/>
          <w:szCs w:val="24"/>
        </w:rPr>
        <w:t xml:space="preserve">Blazing Trails will </w:t>
      </w:r>
      <w:r w:rsidR="001B2D01">
        <w:rPr>
          <w:rFonts w:ascii="Garamond" w:hAnsi="Garamond"/>
          <w:sz w:val="24"/>
          <w:szCs w:val="24"/>
        </w:rPr>
        <w:t>print</w:t>
      </w:r>
      <w:r w:rsidRPr="001B2D01">
        <w:rPr>
          <w:rFonts w:ascii="Garamond" w:hAnsi="Garamond"/>
          <w:sz w:val="24"/>
          <w:szCs w:val="24"/>
        </w:rPr>
        <w:t xml:space="preserve"> a yearly schedule listing all holidays and other times Blazing Trails will be closed.  This calendar will also list the days that school will be closed, but Blazing Trails will </w:t>
      </w:r>
      <w:r w:rsidR="00382F18">
        <w:rPr>
          <w:rFonts w:ascii="Garamond" w:hAnsi="Garamond"/>
          <w:sz w:val="24"/>
          <w:szCs w:val="24"/>
        </w:rPr>
        <w:t xml:space="preserve">be </w:t>
      </w:r>
      <w:r w:rsidRPr="001B2D01">
        <w:rPr>
          <w:rFonts w:ascii="Garamond" w:hAnsi="Garamond"/>
          <w:sz w:val="24"/>
          <w:szCs w:val="24"/>
        </w:rPr>
        <w:t>open.  You will receive the yearly calendar in your registration packet in August, before school starts</w:t>
      </w:r>
      <w:r w:rsidR="001B2D01">
        <w:rPr>
          <w:rFonts w:ascii="Garamond" w:hAnsi="Garamond"/>
          <w:sz w:val="24"/>
          <w:szCs w:val="24"/>
        </w:rPr>
        <w:t xml:space="preserve"> at the latest.  </w:t>
      </w:r>
      <w:r w:rsidRPr="001B2D01">
        <w:rPr>
          <w:rFonts w:ascii="Garamond" w:hAnsi="Garamond"/>
          <w:sz w:val="24"/>
          <w:szCs w:val="24"/>
        </w:rPr>
        <w:t xml:space="preserve">Usually, the school district doesn’t finalize their school year calendar until then and we must wait for their schedule before finishing ours.  </w:t>
      </w:r>
      <w:r w:rsidR="003B59E2">
        <w:rPr>
          <w:rFonts w:ascii="Garamond" w:hAnsi="Garamond"/>
          <w:sz w:val="24"/>
          <w:szCs w:val="24"/>
        </w:rPr>
        <w:t>Due to changes in district billing policies, Blazing Trails will be unable to open on those days whe</w:t>
      </w:r>
      <w:r w:rsidR="00A16D9A">
        <w:rPr>
          <w:rFonts w:ascii="Garamond" w:hAnsi="Garamond"/>
          <w:sz w:val="24"/>
          <w:szCs w:val="24"/>
        </w:rPr>
        <w:t>n</w:t>
      </w:r>
      <w:r w:rsidR="003B59E2">
        <w:rPr>
          <w:rFonts w:ascii="Garamond" w:hAnsi="Garamond"/>
          <w:sz w:val="24"/>
          <w:szCs w:val="24"/>
        </w:rPr>
        <w:t xml:space="preserve"> there is no custodian on site.  These days include but are not limited to: Christmas Week and New Year’s Eve.  We will notify you as soon as possible of these days as we become aware of them.  </w:t>
      </w:r>
      <w:r w:rsidRPr="001B2D01">
        <w:rPr>
          <w:rFonts w:ascii="Garamond" w:hAnsi="Garamond"/>
          <w:sz w:val="24"/>
          <w:szCs w:val="24"/>
        </w:rPr>
        <w:t>Below is a list of federal holidays where both Seattle Public Schools and Blazing Trails will be closed</w:t>
      </w:r>
      <w:r w:rsidR="000B568F">
        <w:rPr>
          <w:rFonts w:ascii="Garamond" w:hAnsi="Garamond"/>
          <w:sz w:val="24"/>
          <w:szCs w:val="24"/>
        </w:rPr>
        <w:t>:</w:t>
      </w:r>
      <w:r w:rsidRPr="001B2D01">
        <w:rPr>
          <w:rFonts w:ascii="Garamond" w:hAnsi="Garamond"/>
          <w:sz w:val="24"/>
          <w:szCs w:val="24"/>
        </w:rPr>
        <w:t xml:space="preserve">  </w:t>
      </w:r>
    </w:p>
    <w:p w:rsidR="000855C7" w:rsidRPr="001B2D01" w:rsidRDefault="000855C7" w:rsidP="000855C7">
      <w:pPr>
        <w:ind w:right="-360"/>
        <w:rPr>
          <w:rFonts w:ascii="Garamond" w:hAnsi="Garamond"/>
          <w:sz w:val="24"/>
          <w:szCs w:val="24"/>
        </w:rPr>
      </w:pPr>
    </w:p>
    <w:p w:rsidR="000855C7" w:rsidRPr="003B59E2" w:rsidRDefault="000855C7" w:rsidP="00382F18">
      <w:pPr>
        <w:ind w:right="-360" w:firstLine="720"/>
        <w:rPr>
          <w:rFonts w:ascii="Garamond" w:hAnsi="Garamond"/>
          <w:sz w:val="22"/>
          <w:szCs w:val="22"/>
        </w:rPr>
      </w:pPr>
      <w:r w:rsidRPr="003B59E2">
        <w:rPr>
          <w:rFonts w:ascii="Garamond" w:hAnsi="Garamond"/>
          <w:sz w:val="22"/>
          <w:szCs w:val="22"/>
        </w:rPr>
        <w:t xml:space="preserve">Labor Day </w:t>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t>President’s Day</w:t>
      </w:r>
      <w:r w:rsidR="00382F18">
        <w:rPr>
          <w:rFonts w:ascii="Garamond" w:hAnsi="Garamond"/>
          <w:sz w:val="22"/>
          <w:szCs w:val="22"/>
        </w:rPr>
        <w:tab/>
      </w:r>
      <w:r w:rsidR="00382F18">
        <w:rPr>
          <w:rFonts w:ascii="Garamond" w:hAnsi="Garamond"/>
          <w:sz w:val="22"/>
          <w:szCs w:val="22"/>
        </w:rPr>
        <w:tab/>
      </w:r>
      <w:r w:rsidR="00382F18">
        <w:rPr>
          <w:rFonts w:ascii="Garamond" w:hAnsi="Garamond"/>
          <w:sz w:val="22"/>
          <w:szCs w:val="22"/>
        </w:rPr>
        <w:tab/>
      </w:r>
      <w:r w:rsidR="00382F18">
        <w:rPr>
          <w:rFonts w:ascii="Garamond" w:hAnsi="Garamond"/>
          <w:sz w:val="22"/>
          <w:szCs w:val="22"/>
        </w:rPr>
        <w:tab/>
        <w:t>Juneteenth</w:t>
      </w:r>
    </w:p>
    <w:p w:rsidR="000855C7" w:rsidRPr="003B59E2" w:rsidRDefault="000855C7" w:rsidP="00382F18">
      <w:pPr>
        <w:ind w:right="-360" w:firstLine="720"/>
        <w:rPr>
          <w:rFonts w:ascii="Garamond" w:hAnsi="Garamond"/>
          <w:sz w:val="22"/>
          <w:szCs w:val="22"/>
        </w:rPr>
      </w:pPr>
      <w:r w:rsidRPr="003B59E2">
        <w:rPr>
          <w:rFonts w:ascii="Garamond" w:hAnsi="Garamond"/>
          <w:sz w:val="22"/>
          <w:szCs w:val="22"/>
        </w:rPr>
        <w:t xml:space="preserve">Veteran’s Day </w:t>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r>
      <w:r w:rsidRPr="003B59E2">
        <w:rPr>
          <w:rFonts w:ascii="Garamond" w:hAnsi="Garamond"/>
          <w:sz w:val="22"/>
          <w:szCs w:val="22"/>
        </w:rPr>
        <w:tab/>
        <w:t>Dr. Martin Luther King Day</w:t>
      </w:r>
      <w:r w:rsidRPr="003B59E2">
        <w:rPr>
          <w:rFonts w:ascii="Garamond" w:hAnsi="Garamond"/>
          <w:sz w:val="22"/>
          <w:szCs w:val="22"/>
        </w:rPr>
        <w:tab/>
      </w:r>
      <w:r w:rsidRPr="003B59E2">
        <w:rPr>
          <w:rFonts w:ascii="Garamond" w:hAnsi="Garamond"/>
          <w:sz w:val="22"/>
          <w:szCs w:val="22"/>
        </w:rPr>
        <w:tab/>
      </w:r>
    </w:p>
    <w:p w:rsidR="000855C7" w:rsidRPr="003B59E2" w:rsidRDefault="000855C7" w:rsidP="00382F18">
      <w:pPr>
        <w:ind w:right="-360" w:firstLine="720"/>
        <w:rPr>
          <w:rFonts w:ascii="Garamond" w:hAnsi="Garamond"/>
          <w:sz w:val="22"/>
          <w:szCs w:val="22"/>
        </w:rPr>
      </w:pPr>
      <w:r w:rsidRPr="003B59E2">
        <w:rPr>
          <w:rFonts w:ascii="Garamond" w:hAnsi="Garamond"/>
          <w:sz w:val="22"/>
          <w:szCs w:val="22"/>
        </w:rPr>
        <w:t xml:space="preserve">Thanksgiving and the day after </w:t>
      </w:r>
      <w:r w:rsidRPr="003B59E2">
        <w:rPr>
          <w:rFonts w:ascii="Garamond" w:hAnsi="Garamond"/>
          <w:sz w:val="22"/>
          <w:szCs w:val="22"/>
        </w:rPr>
        <w:tab/>
      </w:r>
      <w:r w:rsidR="00FB1F93">
        <w:rPr>
          <w:rFonts w:ascii="Garamond" w:hAnsi="Garamond"/>
          <w:sz w:val="22"/>
          <w:szCs w:val="22"/>
        </w:rPr>
        <w:tab/>
      </w:r>
      <w:r w:rsidRPr="003B59E2">
        <w:rPr>
          <w:rFonts w:ascii="Garamond" w:hAnsi="Garamond"/>
          <w:sz w:val="22"/>
          <w:szCs w:val="22"/>
        </w:rPr>
        <w:t xml:space="preserve">Memorial Day </w:t>
      </w:r>
    </w:p>
    <w:p w:rsidR="000855C7" w:rsidRPr="003B59E2" w:rsidRDefault="00AD4F1B" w:rsidP="00382F18">
      <w:pPr>
        <w:ind w:right="-360" w:firstLine="720"/>
        <w:rPr>
          <w:rFonts w:ascii="Garamond" w:hAnsi="Garamond"/>
          <w:sz w:val="22"/>
          <w:szCs w:val="22"/>
        </w:rPr>
      </w:pPr>
      <w:r w:rsidRPr="003B59E2">
        <w:rPr>
          <w:rFonts w:ascii="Garamond" w:hAnsi="Garamond"/>
          <w:sz w:val="22"/>
          <w:szCs w:val="22"/>
        </w:rPr>
        <w:t>The</w:t>
      </w:r>
      <w:r w:rsidR="000855C7" w:rsidRPr="003B59E2">
        <w:rPr>
          <w:rFonts w:ascii="Garamond" w:hAnsi="Garamond"/>
          <w:sz w:val="22"/>
          <w:szCs w:val="22"/>
        </w:rPr>
        <w:t xml:space="preserve"> week of Christmas</w:t>
      </w:r>
      <w:r w:rsidR="000855C7" w:rsidRPr="003B59E2">
        <w:rPr>
          <w:rFonts w:ascii="Garamond" w:hAnsi="Garamond"/>
          <w:sz w:val="22"/>
          <w:szCs w:val="22"/>
        </w:rPr>
        <w:tab/>
      </w:r>
      <w:r w:rsidR="000855C7" w:rsidRPr="003B59E2">
        <w:rPr>
          <w:rFonts w:ascii="Garamond" w:hAnsi="Garamond"/>
          <w:sz w:val="22"/>
          <w:szCs w:val="22"/>
        </w:rPr>
        <w:tab/>
      </w:r>
      <w:r w:rsidR="000855C7" w:rsidRPr="003B59E2">
        <w:rPr>
          <w:rFonts w:ascii="Garamond" w:hAnsi="Garamond"/>
          <w:sz w:val="22"/>
          <w:szCs w:val="22"/>
        </w:rPr>
        <w:tab/>
        <w:t>4</w:t>
      </w:r>
      <w:r w:rsidR="000855C7" w:rsidRPr="003B59E2">
        <w:rPr>
          <w:rFonts w:ascii="Garamond" w:hAnsi="Garamond"/>
          <w:sz w:val="22"/>
          <w:szCs w:val="22"/>
          <w:vertAlign w:val="superscript"/>
        </w:rPr>
        <w:t>th</w:t>
      </w:r>
      <w:r w:rsidR="000855C7" w:rsidRPr="003B59E2">
        <w:rPr>
          <w:rFonts w:ascii="Garamond" w:hAnsi="Garamond"/>
          <w:sz w:val="22"/>
          <w:szCs w:val="22"/>
        </w:rPr>
        <w:t xml:space="preserve"> of July</w:t>
      </w:r>
    </w:p>
    <w:p w:rsidR="000855C7" w:rsidRPr="003B59E2" w:rsidRDefault="003B59E2" w:rsidP="00382F18">
      <w:pPr>
        <w:ind w:right="-360" w:firstLine="720"/>
        <w:rPr>
          <w:rFonts w:ascii="Garamond" w:hAnsi="Garamond"/>
          <w:sz w:val="22"/>
          <w:szCs w:val="22"/>
        </w:rPr>
      </w:pPr>
      <w:r w:rsidRPr="003B59E2">
        <w:rPr>
          <w:rFonts w:ascii="Garamond" w:hAnsi="Garamond"/>
          <w:sz w:val="22"/>
          <w:szCs w:val="22"/>
        </w:rPr>
        <w:t xml:space="preserve">New Year’s </w:t>
      </w:r>
      <w:r w:rsidR="00652B75">
        <w:rPr>
          <w:rFonts w:ascii="Garamond" w:hAnsi="Garamond"/>
          <w:sz w:val="22"/>
          <w:szCs w:val="22"/>
        </w:rPr>
        <w:t>Eve</w:t>
      </w:r>
      <w:r w:rsidR="00652B75">
        <w:rPr>
          <w:rFonts w:ascii="Garamond" w:hAnsi="Garamond"/>
          <w:sz w:val="22"/>
          <w:szCs w:val="22"/>
        </w:rPr>
        <w:tab/>
      </w:r>
      <w:r w:rsidR="00652B75">
        <w:rPr>
          <w:rFonts w:ascii="Garamond" w:hAnsi="Garamond"/>
          <w:sz w:val="22"/>
          <w:szCs w:val="22"/>
        </w:rPr>
        <w:tab/>
      </w:r>
      <w:r w:rsidR="00652B75">
        <w:rPr>
          <w:rFonts w:ascii="Garamond" w:hAnsi="Garamond"/>
          <w:sz w:val="22"/>
          <w:szCs w:val="22"/>
        </w:rPr>
        <w:tab/>
      </w:r>
      <w:r w:rsidR="00652B75">
        <w:rPr>
          <w:rFonts w:ascii="Garamond" w:hAnsi="Garamond"/>
          <w:sz w:val="22"/>
          <w:szCs w:val="22"/>
        </w:rPr>
        <w:tab/>
        <w:t>New Year’s Day</w:t>
      </w:r>
    </w:p>
    <w:p w:rsidR="000855C7" w:rsidRPr="00770621" w:rsidRDefault="000855C7" w:rsidP="003B59E2">
      <w:pPr>
        <w:ind w:right="-540"/>
        <w:rPr>
          <w:rFonts w:ascii="Garamond" w:hAnsi="Garamond"/>
          <w:sz w:val="12"/>
          <w:szCs w:val="12"/>
        </w:rPr>
      </w:pPr>
    </w:p>
    <w:p w:rsidR="000855C7" w:rsidRPr="001B2D01" w:rsidRDefault="000855C7" w:rsidP="000855C7">
      <w:pPr>
        <w:ind w:right="-360"/>
        <w:rPr>
          <w:rFonts w:ascii="Garamond" w:hAnsi="Garamond"/>
          <w:sz w:val="24"/>
          <w:szCs w:val="24"/>
        </w:rPr>
      </w:pPr>
      <w:r w:rsidRPr="001B2D01">
        <w:rPr>
          <w:rFonts w:ascii="Garamond" w:hAnsi="Garamond"/>
          <w:sz w:val="24"/>
          <w:szCs w:val="24"/>
        </w:rPr>
        <w:t>There are</w:t>
      </w:r>
      <w:r w:rsidR="00382F18">
        <w:rPr>
          <w:rFonts w:ascii="Garamond" w:hAnsi="Garamond"/>
          <w:sz w:val="24"/>
          <w:szCs w:val="24"/>
        </w:rPr>
        <w:t xml:space="preserve"> also</w:t>
      </w:r>
      <w:r w:rsidRPr="001B2D01">
        <w:rPr>
          <w:rFonts w:ascii="Garamond" w:hAnsi="Garamond"/>
          <w:sz w:val="24"/>
          <w:szCs w:val="24"/>
        </w:rPr>
        <w:t xml:space="preserve"> certain holidays and teacher planning days where Blazing Trails may offer care if the building is open</w:t>
      </w:r>
      <w:r w:rsidR="003B59E2">
        <w:rPr>
          <w:rFonts w:ascii="Garamond" w:hAnsi="Garamond"/>
          <w:sz w:val="24"/>
          <w:szCs w:val="24"/>
        </w:rPr>
        <w:t xml:space="preserve"> (custodian on</w:t>
      </w:r>
      <w:r w:rsidRPr="001B2D01">
        <w:rPr>
          <w:rFonts w:ascii="Garamond" w:hAnsi="Garamond"/>
          <w:sz w:val="24"/>
          <w:szCs w:val="24"/>
        </w:rPr>
        <w:t xml:space="preserve"> </w:t>
      </w:r>
      <w:r w:rsidR="003B59E2">
        <w:rPr>
          <w:rFonts w:ascii="Garamond" w:hAnsi="Garamond"/>
          <w:sz w:val="24"/>
          <w:szCs w:val="24"/>
        </w:rPr>
        <w:t xml:space="preserve">site) </w:t>
      </w:r>
      <w:r w:rsidRPr="001B2D01">
        <w:rPr>
          <w:rFonts w:ascii="Garamond" w:hAnsi="Garamond"/>
          <w:sz w:val="24"/>
          <w:szCs w:val="24"/>
        </w:rPr>
        <w:t xml:space="preserve">and enough families express an interest.  Blazing Trails will notify families if and when these occur.  Blazing Trails </w:t>
      </w:r>
      <w:r w:rsidR="00C726A1">
        <w:rPr>
          <w:rFonts w:ascii="Garamond" w:hAnsi="Garamond"/>
          <w:sz w:val="24"/>
          <w:szCs w:val="24"/>
        </w:rPr>
        <w:t>will charge the “All Day” fee</w:t>
      </w:r>
      <w:r w:rsidRPr="001B2D01">
        <w:rPr>
          <w:rFonts w:ascii="Garamond" w:hAnsi="Garamond"/>
          <w:sz w:val="24"/>
          <w:szCs w:val="24"/>
        </w:rPr>
        <w:t xml:space="preserve"> for these sp</w:t>
      </w:r>
      <w:r w:rsidR="001B2D01">
        <w:rPr>
          <w:rFonts w:ascii="Garamond" w:hAnsi="Garamond"/>
          <w:sz w:val="24"/>
          <w:szCs w:val="24"/>
        </w:rPr>
        <w:t xml:space="preserve">ecial days.  </w:t>
      </w:r>
      <w:r w:rsidR="00382F18">
        <w:rPr>
          <w:rFonts w:ascii="Garamond" w:hAnsi="Garamond"/>
          <w:sz w:val="24"/>
          <w:szCs w:val="24"/>
        </w:rPr>
        <w:t>S</w:t>
      </w:r>
      <w:r w:rsidRPr="001B2D01">
        <w:rPr>
          <w:rFonts w:ascii="Garamond" w:hAnsi="Garamond"/>
          <w:sz w:val="24"/>
          <w:szCs w:val="24"/>
        </w:rPr>
        <w:t xml:space="preserve">ee </w:t>
      </w:r>
      <w:r w:rsidR="00C726A1" w:rsidRPr="00C726A1">
        <w:rPr>
          <w:rFonts w:ascii="Garamond" w:hAnsi="Garamond"/>
          <w:b/>
          <w:sz w:val="24"/>
          <w:szCs w:val="24"/>
        </w:rPr>
        <w:t>School Year</w:t>
      </w:r>
      <w:r w:rsidR="00C726A1">
        <w:rPr>
          <w:rFonts w:ascii="Garamond" w:hAnsi="Garamond"/>
          <w:sz w:val="24"/>
          <w:szCs w:val="24"/>
        </w:rPr>
        <w:t xml:space="preserve"> </w:t>
      </w:r>
      <w:r w:rsidRPr="001B2D01">
        <w:rPr>
          <w:rFonts w:ascii="Garamond" w:hAnsi="Garamond"/>
          <w:b/>
          <w:sz w:val="24"/>
          <w:szCs w:val="24"/>
        </w:rPr>
        <w:t>Tuition</w:t>
      </w:r>
      <w:r w:rsidR="003B59E2">
        <w:rPr>
          <w:rFonts w:ascii="Garamond" w:hAnsi="Garamond"/>
          <w:b/>
          <w:sz w:val="24"/>
          <w:szCs w:val="24"/>
        </w:rPr>
        <w:t xml:space="preserve"> </w:t>
      </w:r>
      <w:r w:rsidR="001B2D01" w:rsidRPr="001B2D01">
        <w:rPr>
          <w:rFonts w:ascii="Garamond" w:hAnsi="Garamond"/>
          <w:b/>
          <w:sz w:val="24"/>
          <w:szCs w:val="24"/>
        </w:rPr>
        <w:t>&amp; Fees</w:t>
      </w:r>
      <w:r w:rsidRPr="001B2D01">
        <w:rPr>
          <w:rFonts w:ascii="Garamond" w:hAnsi="Garamond"/>
          <w:sz w:val="24"/>
          <w:szCs w:val="24"/>
        </w:rPr>
        <w:t xml:space="preserve"> </w:t>
      </w:r>
      <w:r w:rsidR="001B2D01">
        <w:rPr>
          <w:rFonts w:ascii="Garamond" w:hAnsi="Garamond"/>
          <w:sz w:val="24"/>
          <w:szCs w:val="24"/>
        </w:rPr>
        <w:t>(5</w:t>
      </w:r>
      <w:r w:rsidR="00C726A1">
        <w:rPr>
          <w:rFonts w:ascii="Garamond" w:hAnsi="Garamond"/>
          <w:sz w:val="24"/>
          <w:szCs w:val="24"/>
        </w:rPr>
        <w:t>4</w:t>
      </w:r>
      <w:r w:rsidR="001B2D01">
        <w:rPr>
          <w:rFonts w:ascii="Garamond" w:hAnsi="Garamond"/>
          <w:sz w:val="24"/>
          <w:szCs w:val="24"/>
        </w:rPr>
        <w:t xml:space="preserve">0) </w:t>
      </w:r>
      <w:r w:rsidRPr="001B2D01">
        <w:rPr>
          <w:rFonts w:ascii="Garamond" w:hAnsi="Garamond"/>
          <w:sz w:val="24"/>
          <w:szCs w:val="24"/>
        </w:rPr>
        <w:t xml:space="preserve">or </w:t>
      </w:r>
      <w:r w:rsidRPr="001B2D01">
        <w:rPr>
          <w:rFonts w:ascii="Garamond" w:hAnsi="Garamond"/>
          <w:b/>
          <w:sz w:val="24"/>
          <w:szCs w:val="24"/>
        </w:rPr>
        <w:t>Drop-ins</w:t>
      </w:r>
      <w:r w:rsidRPr="001B2D01">
        <w:rPr>
          <w:rFonts w:ascii="Garamond" w:hAnsi="Garamond"/>
          <w:sz w:val="24"/>
          <w:szCs w:val="24"/>
        </w:rPr>
        <w:t xml:space="preserve"> </w:t>
      </w:r>
      <w:r w:rsidR="001B2D01">
        <w:rPr>
          <w:rFonts w:ascii="Garamond" w:hAnsi="Garamond"/>
          <w:sz w:val="24"/>
          <w:szCs w:val="24"/>
        </w:rPr>
        <w:t>(</w:t>
      </w:r>
      <w:r w:rsidR="006C31DB">
        <w:rPr>
          <w:rFonts w:ascii="Garamond" w:hAnsi="Garamond"/>
          <w:sz w:val="24"/>
          <w:szCs w:val="24"/>
        </w:rPr>
        <w:t>612</w:t>
      </w:r>
      <w:r w:rsidR="001B2D01">
        <w:rPr>
          <w:rFonts w:ascii="Garamond" w:hAnsi="Garamond"/>
          <w:sz w:val="24"/>
          <w:szCs w:val="24"/>
        </w:rPr>
        <w:t>) for more information.</w:t>
      </w:r>
    </w:p>
    <w:p w:rsidR="00770621" w:rsidRPr="00770621" w:rsidRDefault="00770621" w:rsidP="00770621">
      <w:pPr>
        <w:ind w:right="-540"/>
        <w:rPr>
          <w:rFonts w:ascii="Garamond" w:hAnsi="Garamond"/>
          <w:sz w:val="12"/>
          <w:szCs w:val="12"/>
        </w:rPr>
      </w:pPr>
    </w:p>
    <w:p w:rsidR="000855C7" w:rsidRPr="001B2D01" w:rsidRDefault="000855C7" w:rsidP="000855C7">
      <w:pPr>
        <w:ind w:right="-540"/>
        <w:rPr>
          <w:rFonts w:ascii="Garamond" w:hAnsi="Garamond"/>
          <w:b/>
          <w:sz w:val="24"/>
          <w:szCs w:val="24"/>
          <w:u w:val="single"/>
        </w:rPr>
      </w:pPr>
      <w:r w:rsidRPr="001B2D01">
        <w:rPr>
          <w:rFonts w:ascii="Garamond" w:hAnsi="Garamond"/>
          <w:b/>
          <w:sz w:val="24"/>
          <w:szCs w:val="24"/>
          <w:u w:val="single"/>
        </w:rPr>
        <w:t xml:space="preserve">Policy </w:t>
      </w:r>
      <w:r w:rsidR="006C31DB">
        <w:rPr>
          <w:rFonts w:ascii="Garamond" w:hAnsi="Garamond"/>
          <w:b/>
          <w:sz w:val="24"/>
          <w:szCs w:val="24"/>
          <w:u w:val="single"/>
        </w:rPr>
        <w:t>641</w:t>
      </w:r>
      <w:r w:rsidRPr="001B2D01">
        <w:rPr>
          <w:rFonts w:ascii="Garamond" w:hAnsi="Garamond"/>
          <w:b/>
          <w:sz w:val="24"/>
          <w:szCs w:val="24"/>
          <w:u w:val="single"/>
        </w:rPr>
        <w:t xml:space="preserve"> – Early Dismissal Days  </w:t>
      </w:r>
    </w:p>
    <w:p w:rsidR="000855C7" w:rsidRPr="003B59E2" w:rsidRDefault="000855C7" w:rsidP="000855C7">
      <w:pPr>
        <w:ind w:right="-540"/>
        <w:rPr>
          <w:rFonts w:ascii="Garamond" w:hAnsi="Garamond"/>
          <w:sz w:val="16"/>
          <w:szCs w:val="16"/>
        </w:rPr>
      </w:pPr>
    </w:p>
    <w:p w:rsidR="001E0A0A" w:rsidRDefault="000855C7" w:rsidP="000855C7">
      <w:pPr>
        <w:ind w:right="-540"/>
        <w:rPr>
          <w:rFonts w:ascii="Garamond" w:hAnsi="Garamond"/>
          <w:sz w:val="24"/>
          <w:szCs w:val="24"/>
        </w:rPr>
      </w:pPr>
      <w:r w:rsidRPr="001B2D01">
        <w:rPr>
          <w:rFonts w:ascii="Garamond" w:hAnsi="Garamond"/>
          <w:sz w:val="24"/>
          <w:szCs w:val="24"/>
        </w:rPr>
        <w:t xml:space="preserve">All elementary </w:t>
      </w:r>
      <w:r w:rsidR="0031120F">
        <w:rPr>
          <w:rFonts w:ascii="Garamond" w:hAnsi="Garamond"/>
          <w:sz w:val="24"/>
          <w:szCs w:val="24"/>
        </w:rPr>
        <w:t xml:space="preserve">and K-8 </w:t>
      </w:r>
      <w:r w:rsidRPr="001B2D01">
        <w:rPr>
          <w:rFonts w:ascii="Garamond" w:hAnsi="Garamond"/>
          <w:sz w:val="24"/>
          <w:szCs w:val="24"/>
        </w:rPr>
        <w:t xml:space="preserve">school </w:t>
      </w:r>
      <w:r w:rsidR="00AA4CF8">
        <w:rPr>
          <w:rFonts w:ascii="Garamond" w:hAnsi="Garamond"/>
          <w:sz w:val="24"/>
          <w:szCs w:val="24"/>
        </w:rPr>
        <w:t xml:space="preserve">administration &amp; </w:t>
      </w:r>
      <w:r w:rsidRPr="001B2D01">
        <w:rPr>
          <w:rFonts w:ascii="Garamond" w:hAnsi="Garamond"/>
          <w:sz w:val="24"/>
          <w:szCs w:val="24"/>
        </w:rPr>
        <w:t>teacher</w:t>
      </w:r>
      <w:r w:rsidR="00BE539C">
        <w:rPr>
          <w:rFonts w:ascii="Garamond" w:hAnsi="Garamond"/>
          <w:sz w:val="24"/>
          <w:szCs w:val="24"/>
        </w:rPr>
        <w:t xml:space="preserve">s in Seattle Public School </w:t>
      </w:r>
      <w:r w:rsidRPr="001B2D01">
        <w:rPr>
          <w:rFonts w:ascii="Garamond" w:hAnsi="Garamond"/>
          <w:sz w:val="24"/>
          <w:szCs w:val="24"/>
        </w:rPr>
        <w:t xml:space="preserve">utilize extra </w:t>
      </w:r>
      <w:r w:rsidR="00BE539C">
        <w:rPr>
          <w:rFonts w:ascii="Garamond" w:hAnsi="Garamond"/>
          <w:sz w:val="24"/>
          <w:szCs w:val="24"/>
        </w:rPr>
        <w:t xml:space="preserve">training, professional </w:t>
      </w:r>
      <w:r w:rsidR="00990F5E">
        <w:rPr>
          <w:rFonts w:ascii="Garamond" w:hAnsi="Garamond"/>
          <w:sz w:val="24"/>
          <w:szCs w:val="24"/>
        </w:rPr>
        <w:t xml:space="preserve">development </w:t>
      </w:r>
      <w:r w:rsidR="00990F5E" w:rsidRPr="001B2D01">
        <w:rPr>
          <w:rFonts w:ascii="Garamond" w:hAnsi="Garamond"/>
          <w:sz w:val="24"/>
          <w:szCs w:val="24"/>
        </w:rPr>
        <w:t>and</w:t>
      </w:r>
      <w:r w:rsidRPr="001B2D01">
        <w:rPr>
          <w:rFonts w:ascii="Garamond" w:hAnsi="Garamond"/>
          <w:sz w:val="24"/>
          <w:szCs w:val="24"/>
        </w:rPr>
        <w:t xml:space="preserve"> planning time.  </w:t>
      </w:r>
      <w:r w:rsidR="0031120F">
        <w:rPr>
          <w:rFonts w:ascii="Garamond" w:hAnsi="Garamond"/>
          <w:sz w:val="24"/>
          <w:szCs w:val="24"/>
        </w:rPr>
        <w:t>The</w:t>
      </w:r>
      <w:r w:rsidR="00AE678C">
        <w:rPr>
          <w:rFonts w:ascii="Garamond" w:hAnsi="Garamond"/>
          <w:sz w:val="24"/>
          <w:szCs w:val="24"/>
        </w:rPr>
        <w:t xml:space="preserve"> teacher’s union and the school district have decided that this professional development will take place every Wednesday afternoon</w:t>
      </w:r>
      <w:r w:rsidRPr="001B2D01">
        <w:rPr>
          <w:rFonts w:ascii="Garamond" w:hAnsi="Garamond"/>
          <w:sz w:val="24"/>
          <w:szCs w:val="24"/>
        </w:rPr>
        <w:t xml:space="preserve">.  </w:t>
      </w:r>
      <w:r w:rsidR="00AE678C">
        <w:rPr>
          <w:rFonts w:ascii="Garamond" w:hAnsi="Garamond"/>
          <w:sz w:val="24"/>
          <w:szCs w:val="24"/>
        </w:rPr>
        <w:t xml:space="preserve">Therefore, </w:t>
      </w:r>
      <w:r w:rsidR="00AA4CF8">
        <w:rPr>
          <w:rFonts w:ascii="Garamond" w:hAnsi="Garamond"/>
          <w:sz w:val="24"/>
          <w:szCs w:val="24"/>
        </w:rPr>
        <w:t>BT</w:t>
      </w:r>
      <w:r w:rsidR="00AE678C">
        <w:rPr>
          <w:rFonts w:ascii="Garamond" w:hAnsi="Garamond"/>
          <w:sz w:val="24"/>
          <w:szCs w:val="24"/>
        </w:rPr>
        <w:t xml:space="preserve"> will have a</w:t>
      </w:r>
      <w:r w:rsidR="00E70475">
        <w:rPr>
          <w:rFonts w:ascii="Garamond" w:hAnsi="Garamond"/>
          <w:sz w:val="24"/>
          <w:szCs w:val="24"/>
        </w:rPr>
        <w:t xml:space="preserve"> 75 minute early-dismissal every Wednesday.  Please see policies </w:t>
      </w:r>
      <w:r w:rsidR="00E70475" w:rsidRPr="00E70475">
        <w:rPr>
          <w:rFonts w:ascii="Garamond" w:hAnsi="Garamond"/>
          <w:b/>
          <w:sz w:val="24"/>
          <w:szCs w:val="24"/>
        </w:rPr>
        <w:t>500 – 530</w:t>
      </w:r>
      <w:r w:rsidR="00E70475">
        <w:rPr>
          <w:rFonts w:ascii="Garamond" w:hAnsi="Garamond"/>
          <w:sz w:val="24"/>
          <w:szCs w:val="24"/>
        </w:rPr>
        <w:t xml:space="preserve"> for more information about how this will affect tuition and drop-in</w:t>
      </w:r>
      <w:r w:rsidR="00497DB0">
        <w:rPr>
          <w:rFonts w:ascii="Garamond" w:hAnsi="Garamond"/>
          <w:sz w:val="24"/>
          <w:szCs w:val="24"/>
        </w:rPr>
        <w:t>s</w:t>
      </w:r>
      <w:r w:rsidR="00E70475">
        <w:rPr>
          <w:rFonts w:ascii="Garamond" w:hAnsi="Garamond"/>
          <w:sz w:val="24"/>
          <w:szCs w:val="24"/>
        </w:rPr>
        <w:t xml:space="preserve">. </w:t>
      </w:r>
    </w:p>
    <w:p w:rsidR="00770621" w:rsidRPr="00770621" w:rsidRDefault="00770621" w:rsidP="00770621">
      <w:pPr>
        <w:ind w:right="-540"/>
        <w:rPr>
          <w:rFonts w:ascii="Garamond" w:hAnsi="Garamond"/>
          <w:sz w:val="12"/>
          <w:szCs w:val="12"/>
        </w:rPr>
      </w:pPr>
    </w:p>
    <w:p w:rsidR="003310DE" w:rsidRDefault="003310DE" w:rsidP="000855C7">
      <w:pPr>
        <w:ind w:right="-540"/>
        <w:rPr>
          <w:rFonts w:ascii="Garamond" w:hAnsi="Garamond"/>
          <w:sz w:val="24"/>
          <w:szCs w:val="24"/>
        </w:rPr>
      </w:pPr>
      <w:r>
        <w:rPr>
          <w:rFonts w:ascii="Garamond" w:hAnsi="Garamond"/>
          <w:sz w:val="24"/>
          <w:szCs w:val="24"/>
        </w:rPr>
        <w:t xml:space="preserve">There will also be </w:t>
      </w:r>
      <w:r w:rsidR="000B568F">
        <w:rPr>
          <w:rFonts w:ascii="Garamond" w:hAnsi="Garamond"/>
          <w:sz w:val="24"/>
          <w:szCs w:val="24"/>
        </w:rPr>
        <w:t>a couple</w:t>
      </w:r>
      <w:r>
        <w:rPr>
          <w:rFonts w:ascii="Garamond" w:hAnsi="Garamond"/>
          <w:sz w:val="24"/>
          <w:szCs w:val="24"/>
        </w:rPr>
        <w:t xml:space="preserve"> 1 hour early-dismissals before winter and summer breaks.  BT will charge $</w:t>
      </w:r>
      <w:r w:rsidR="00DD23E0">
        <w:rPr>
          <w:rFonts w:ascii="Garamond" w:hAnsi="Garamond"/>
          <w:sz w:val="24"/>
          <w:szCs w:val="24"/>
        </w:rPr>
        <w:t>7</w:t>
      </w:r>
      <w:r>
        <w:rPr>
          <w:rFonts w:ascii="Garamond" w:hAnsi="Garamond"/>
          <w:sz w:val="24"/>
          <w:szCs w:val="24"/>
        </w:rPr>
        <w:t>.00 extra for each of these your child attends.</w:t>
      </w:r>
    </w:p>
    <w:p w:rsidR="001E0A0A" w:rsidRPr="003B59E2" w:rsidRDefault="001E0A0A" w:rsidP="000855C7">
      <w:pPr>
        <w:ind w:right="-540"/>
        <w:rPr>
          <w:rFonts w:ascii="Garamond" w:hAnsi="Garamond"/>
          <w:sz w:val="16"/>
          <w:szCs w:val="16"/>
        </w:rPr>
      </w:pPr>
    </w:p>
    <w:p w:rsidR="001E0A0A" w:rsidRDefault="00F10D99" w:rsidP="000855C7">
      <w:pPr>
        <w:ind w:right="-540"/>
        <w:rPr>
          <w:rFonts w:ascii="Garamond" w:hAnsi="Garamond"/>
          <w:sz w:val="24"/>
          <w:szCs w:val="24"/>
        </w:rPr>
      </w:pPr>
      <w:r>
        <w:rPr>
          <w:rFonts w:ascii="Garamond" w:hAnsi="Garamond"/>
          <w:sz w:val="24"/>
          <w:szCs w:val="24"/>
        </w:rPr>
        <w:t>A</w:t>
      </w:r>
      <w:r w:rsidRPr="001B2D01">
        <w:rPr>
          <w:rFonts w:ascii="Garamond" w:hAnsi="Garamond"/>
          <w:sz w:val="24"/>
          <w:szCs w:val="24"/>
        </w:rPr>
        <w:t xml:space="preserve">t the beginning of each </w:t>
      </w:r>
      <w:r>
        <w:rPr>
          <w:rFonts w:ascii="Garamond" w:hAnsi="Garamond"/>
          <w:sz w:val="24"/>
          <w:szCs w:val="24"/>
        </w:rPr>
        <w:t xml:space="preserve">school </w:t>
      </w:r>
      <w:r w:rsidRPr="001B2D01">
        <w:rPr>
          <w:rFonts w:ascii="Garamond" w:hAnsi="Garamond"/>
          <w:sz w:val="24"/>
          <w:szCs w:val="24"/>
        </w:rPr>
        <w:t>year</w:t>
      </w:r>
      <w:r>
        <w:rPr>
          <w:rFonts w:ascii="Garamond" w:hAnsi="Garamond"/>
          <w:sz w:val="24"/>
          <w:szCs w:val="24"/>
        </w:rPr>
        <w:t>,</w:t>
      </w:r>
      <w:r w:rsidRPr="001B2D01">
        <w:rPr>
          <w:rFonts w:ascii="Garamond" w:hAnsi="Garamond"/>
          <w:sz w:val="24"/>
          <w:szCs w:val="24"/>
        </w:rPr>
        <w:t xml:space="preserve"> </w:t>
      </w:r>
      <w:r w:rsidR="000855C7" w:rsidRPr="001B2D01">
        <w:rPr>
          <w:rFonts w:ascii="Garamond" w:hAnsi="Garamond"/>
          <w:sz w:val="24"/>
          <w:szCs w:val="24"/>
        </w:rPr>
        <w:t xml:space="preserve">Blazing Trails </w:t>
      </w:r>
      <w:r w:rsidR="00F35264">
        <w:rPr>
          <w:rFonts w:ascii="Garamond" w:hAnsi="Garamond"/>
          <w:sz w:val="24"/>
          <w:szCs w:val="24"/>
        </w:rPr>
        <w:t>publishes</w:t>
      </w:r>
      <w:r w:rsidR="000855C7" w:rsidRPr="001B2D01">
        <w:rPr>
          <w:rFonts w:ascii="Garamond" w:hAnsi="Garamond"/>
          <w:sz w:val="24"/>
          <w:szCs w:val="24"/>
        </w:rPr>
        <w:t xml:space="preserve"> a </w:t>
      </w:r>
      <w:r w:rsidR="001E0A0A">
        <w:rPr>
          <w:rFonts w:ascii="Garamond" w:hAnsi="Garamond"/>
          <w:sz w:val="24"/>
          <w:szCs w:val="24"/>
        </w:rPr>
        <w:t xml:space="preserve">calendar </w:t>
      </w:r>
      <w:r w:rsidRPr="001B2D01">
        <w:rPr>
          <w:rFonts w:ascii="Garamond" w:hAnsi="Garamond"/>
          <w:sz w:val="24"/>
          <w:szCs w:val="24"/>
        </w:rPr>
        <w:t>with all our early dismissal dates</w:t>
      </w:r>
      <w:r w:rsidR="00BE539C">
        <w:rPr>
          <w:rFonts w:ascii="Garamond" w:hAnsi="Garamond"/>
          <w:sz w:val="24"/>
          <w:szCs w:val="24"/>
        </w:rPr>
        <w:t xml:space="preserve"> – </w:t>
      </w:r>
      <w:r w:rsidR="00F35264" w:rsidRPr="00F10D99">
        <w:rPr>
          <w:rFonts w:ascii="Garamond" w:hAnsi="Garamond"/>
          <w:b/>
          <w:sz w:val="24"/>
          <w:szCs w:val="24"/>
        </w:rPr>
        <w:t>Yearly Schedule</w:t>
      </w:r>
      <w:r w:rsidR="00AD2E9C">
        <w:rPr>
          <w:rFonts w:ascii="Garamond" w:hAnsi="Garamond"/>
          <w:sz w:val="24"/>
          <w:szCs w:val="24"/>
        </w:rPr>
        <w:t xml:space="preserve"> – available on the Family Information Table or on our website in PDF format</w:t>
      </w:r>
      <w:r w:rsidR="00BE539C">
        <w:rPr>
          <w:rFonts w:ascii="Garamond" w:hAnsi="Garamond"/>
          <w:sz w:val="24"/>
          <w:szCs w:val="24"/>
        </w:rPr>
        <w:t>.</w:t>
      </w:r>
      <w:r w:rsidR="000855C7" w:rsidRPr="001B2D01">
        <w:rPr>
          <w:rFonts w:ascii="Garamond" w:hAnsi="Garamond"/>
          <w:sz w:val="24"/>
          <w:szCs w:val="24"/>
        </w:rPr>
        <w:t xml:space="preserve"> </w:t>
      </w:r>
      <w:r w:rsidR="001E0A0A">
        <w:rPr>
          <w:rFonts w:ascii="Garamond" w:hAnsi="Garamond"/>
          <w:sz w:val="24"/>
          <w:szCs w:val="24"/>
        </w:rPr>
        <w:t xml:space="preserve"> </w:t>
      </w:r>
    </w:p>
    <w:p w:rsidR="00497DB0" w:rsidRPr="00497DB0" w:rsidRDefault="00497DB0" w:rsidP="00497DB0">
      <w:pPr>
        <w:ind w:right="-540"/>
        <w:rPr>
          <w:rFonts w:ascii="Garamond" w:hAnsi="Garamond"/>
          <w:sz w:val="16"/>
          <w:szCs w:val="16"/>
        </w:rPr>
      </w:pPr>
    </w:p>
    <w:p w:rsidR="00497DB0" w:rsidRDefault="00497DB0" w:rsidP="00497DB0">
      <w:pPr>
        <w:ind w:right="-540"/>
        <w:rPr>
          <w:rFonts w:ascii="Garamond" w:hAnsi="Garamond"/>
          <w:sz w:val="24"/>
          <w:szCs w:val="24"/>
        </w:rPr>
      </w:pPr>
      <w:r w:rsidRPr="001B2D01">
        <w:rPr>
          <w:rFonts w:ascii="Garamond" w:hAnsi="Garamond"/>
          <w:sz w:val="24"/>
          <w:szCs w:val="24"/>
        </w:rPr>
        <w:t>If your child attends a school other than Pathfinder</w:t>
      </w:r>
      <w:r w:rsidR="0031120F">
        <w:rPr>
          <w:rFonts w:ascii="Garamond" w:hAnsi="Garamond"/>
          <w:sz w:val="24"/>
          <w:szCs w:val="24"/>
        </w:rPr>
        <w:t xml:space="preserve"> that has a different early release schedule, </w:t>
      </w:r>
      <w:r w:rsidRPr="001B2D01">
        <w:rPr>
          <w:rFonts w:ascii="Garamond" w:hAnsi="Garamond"/>
          <w:sz w:val="24"/>
          <w:szCs w:val="24"/>
        </w:rPr>
        <w:t>it is y</w:t>
      </w:r>
      <w:r w:rsidR="0031120F">
        <w:rPr>
          <w:rFonts w:ascii="Garamond" w:hAnsi="Garamond"/>
          <w:sz w:val="24"/>
          <w:szCs w:val="24"/>
        </w:rPr>
        <w:t>our responsibility to inform us at least one month ahead</w:t>
      </w:r>
      <w:r w:rsidRPr="001B2D01">
        <w:rPr>
          <w:rFonts w:ascii="Garamond" w:hAnsi="Garamond"/>
          <w:sz w:val="24"/>
          <w:szCs w:val="24"/>
        </w:rPr>
        <w:t>.  We m</w:t>
      </w:r>
      <w:r w:rsidR="00DD23E0">
        <w:rPr>
          <w:rFonts w:ascii="Garamond" w:hAnsi="Garamond"/>
          <w:sz w:val="24"/>
          <w:szCs w:val="24"/>
        </w:rPr>
        <w:t>ight</w:t>
      </w:r>
      <w:r w:rsidRPr="001B2D01">
        <w:rPr>
          <w:rFonts w:ascii="Garamond" w:hAnsi="Garamond"/>
          <w:sz w:val="24"/>
          <w:szCs w:val="24"/>
        </w:rPr>
        <w:t xml:space="preserve"> be able to accommodate different schedules</w:t>
      </w:r>
      <w:r>
        <w:rPr>
          <w:rFonts w:ascii="Garamond" w:hAnsi="Garamond"/>
          <w:sz w:val="24"/>
          <w:szCs w:val="24"/>
        </w:rPr>
        <w:t>,</w:t>
      </w:r>
      <w:r w:rsidRPr="001B2D01">
        <w:rPr>
          <w:rFonts w:ascii="Garamond" w:hAnsi="Garamond"/>
          <w:sz w:val="24"/>
          <w:szCs w:val="24"/>
        </w:rPr>
        <w:t xml:space="preserve"> if we know ahead of time.  </w:t>
      </w:r>
    </w:p>
    <w:p w:rsidR="0031120F" w:rsidRDefault="0031120F" w:rsidP="003B59E2">
      <w:pPr>
        <w:ind w:right="-540"/>
        <w:rPr>
          <w:rFonts w:ascii="Garamond" w:hAnsi="Garamond"/>
          <w:sz w:val="24"/>
          <w:szCs w:val="24"/>
        </w:rPr>
      </w:pPr>
    </w:p>
    <w:p w:rsidR="0031120F" w:rsidRDefault="0031120F" w:rsidP="003B59E2">
      <w:pPr>
        <w:ind w:right="-540"/>
        <w:rPr>
          <w:rFonts w:ascii="Garamond" w:hAnsi="Garamond"/>
          <w:sz w:val="24"/>
          <w:szCs w:val="24"/>
        </w:rPr>
      </w:pPr>
    </w:p>
    <w:p w:rsidR="007A00E9" w:rsidRDefault="007A00E9"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A4D0C" w:rsidRPr="009D2C6A" w:rsidRDefault="00424954" w:rsidP="007A4D0C">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29056" behindDoc="0" locked="0" layoutInCell="1" allowOverlap="1">
            <wp:simplePos x="0" y="0"/>
            <wp:positionH relativeFrom="column">
              <wp:posOffset>556260</wp:posOffset>
            </wp:positionH>
            <wp:positionV relativeFrom="page">
              <wp:posOffset>735965</wp:posOffset>
            </wp:positionV>
            <wp:extent cx="571500" cy="396875"/>
            <wp:effectExtent l="19050" t="0" r="0" b="0"/>
            <wp:wrapNone/>
            <wp:docPr id="134" name="Picture 2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A4D0C" w:rsidRPr="009D2C6A">
        <w:rPr>
          <w:rFonts w:ascii="Garamond" w:hAnsi="Garamond"/>
          <w:sz w:val="28"/>
          <w:szCs w:val="28"/>
        </w:rPr>
        <w:t>Blazing Trails Childcare @ Pathfinder K-8</w:t>
      </w:r>
    </w:p>
    <w:p w:rsidR="007A4D0C" w:rsidRPr="009D2C6A" w:rsidRDefault="007A4D0C" w:rsidP="007A4D0C">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654F1B">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6C31DB">
        <w:rPr>
          <w:rFonts w:ascii="Garamond" w:hAnsi="Garamond"/>
          <w:sz w:val="22"/>
          <w:szCs w:val="22"/>
          <w:u w:val="single"/>
        </w:rPr>
        <w:t>650</w:t>
      </w:r>
      <w:r w:rsidR="006C31DB">
        <w:rPr>
          <w:rFonts w:ascii="Garamond" w:hAnsi="Garamond"/>
          <w:sz w:val="22"/>
          <w:szCs w:val="22"/>
          <w:u w:val="single"/>
        </w:rPr>
        <w:tab/>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Guidance</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C71F63">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71F6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71F63">
        <w:rPr>
          <w:rFonts w:ascii="Garamond" w:hAnsi="Garamond"/>
          <w:sz w:val="22"/>
          <w:szCs w:val="22"/>
          <w:u w:val="single"/>
        </w:rPr>
        <w:t>may 2018</w:t>
      </w:r>
      <w:r>
        <w:rPr>
          <w:rFonts w:ascii="Garamond" w:hAnsi="Garamond"/>
          <w:sz w:val="22"/>
          <w:szCs w:val="22"/>
          <w:u w:val="single"/>
        </w:rPr>
        <w:tab/>
      </w:r>
    </w:p>
    <w:p w:rsidR="00B32EC4" w:rsidRDefault="00034285"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C71F63">
        <w:rPr>
          <w:rFonts w:ascii="Garamond" w:hAnsi="Garamond"/>
          <w:sz w:val="22"/>
          <w:szCs w:val="22"/>
          <w:u w:val="single"/>
        </w:rPr>
        <w:tab/>
      </w:r>
      <w:r w:rsidR="00C71F63">
        <w:rPr>
          <w:rFonts w:ascii="Garamond" w:hAnsi="Garamond"/>
          <w:sz w:val="22"/>
          <w:szCs w:val="22"/>
          <w:u w:val="single"/>
        </w:rPr>
        <w:tab/>
      </w:r>
      <w:r w:rsidR="00C71F63">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32EC4">
        <w:rPr>
          <w:rFonts w:ascii="Garamond" w:hAnsi="Garamond"/>
          <w:sz w:val="22"/>
          <w:szCs w:val="22"/>
        </w:rPr>
        <w:tab/>
      </w:r>
      <w:r w:rsidR="00B32EC4">
        <w:rPr>
          <w:rFonts w:ascii="Garamond" w:hAnsi="Garamond"/>
          <w:sz w:val="22"/>
          <w:szCs w:val="22"/>
        </w:rPr>
        <w:tab/>
      </w:r>
      <w:r w:rsidR="00B32EC4">
        <w:rPr>
          <w:rFonts w:ascii="Garamond" w:hAnsi="Garamond"/>
          <w:sz w:val="22"/>
          <w:szCs w:val="22"/>
        </w:rPr>
        <w:tab/>
        <w:t xml:space="preserve">Page: 1 of </w:t>
      </w:r>
      <w:r w:rsidR="00B67C34">
        <w:rPr>
          <w:rFonts w:ascii="Garamond" w:hAnsi="Garamond"/>
          <w:sz w:val="22"/>
          <w:szCs w:val="22"/>
        </w:rPr>
        <w:t>2</w:t>
      </w:r>
    </w:p>
    <w:p w:rsidR="007A4D0C" w:rsidRPr="00B67C34" w:rsidRDefault="007A4D0C" w:rsidP="007A4D0C">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At Blazing Trails, we attempt to work as closely as possible with parents</w:t>
      </w:r>
      <w:r w:rsidR="00654F1B" w:rsidRPr="00B67C34">
        <w:rPr>
          <w:rFonts w:ascii="Garamond" w:hAnsi="Garamond"/>
          <w:sz w:val="24"/>
          <w:szCs w:val="24"/>
        </w:rPr>
        <w:t>/guardians</w:t>
      </w:r>
      <w:r w:rsidRPr="00B67C34">
        <w:rPr>
          <w:rFonts w:ascii="Garamond" w:hAnsi="Garamond"/>
          <w:sz w:val="24"/>
          <w:szCs w:val="24"/>
        </w:rPr>
        <w:t xml:space="preserve"> and teachers so that all children receive consistent messages about </w:t>
      </w:r>
      <w:r w:rsidR="00654F1B" w:rsidRPr="00B67C34">
        <w:rPr>
          <w:rFonts w:ascii="Garamond" w:hAnsi="Garamond"/>
          <w:sz w:val="24"/>
          <w:szCs w:val="24"/>
        </w:rPr>
        <w:t>expectations concerning their behavior</w:t>
      </w:r>
      <w:r w:rsidRPr="00B67C34">
        <w:rPr>
          <w:rFonts w:ascii="Garamond" w:hAnsi="Garamond"/>
          <w:sz w:val="24"/>
          <w:szCs w:val="24"/>
        </w:rPr>
        <w:t xml:space="preserve">.  Usually our communication is individualized and person-to-person, talking with each of you about your child, your expectations and our expectations.  </w:t>
      </w:r>
    </w:p>
    <w:p w:rsidR="00B32EC4" w:rsidRPr="00B67C34" w:rsidRDefault="00B32EC4" w:rsidP="00B32EC4">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 xml:space="preserve">We have high expectations for children at Blazing Trails.  We expect each child to respect self, </w:t>
      </w:r>
      <w:r w:rsidR="00B67C34" w:rsidRPr="00B67C34">
        <w:rPr>
          <w:rFonts w:ascii="Garamond" w:hAnsi="Garamond"/>
          <w:sz w:val="24"/>
          <w:szCs w:val="24"/>
        </w:rPr>
        <w:t xml:space="preserve">respect </w:t>
      </w:r>
      <w:r w:rsidR="00654F1B" w:rsidRPr="00B67C34">
        <w:rPr>
          <w:rFonts w:ascii="Garamond" w:hAnsi="Garamond"/>
          <w:sz w:val="24"/>
          <w:szCs w:val="24"/>
        </w:rPr>
        <w:t>others</w:t>
      </w:r>
      <w:r w:rsidR="00B67C34" w:rsidRPr="00B67C34">
        <w:rPr>
          <w:rFonts w:ascii="Garamond" w:hAnsi="Garamond"/>
          <w:sz w:val="24"/>
          <w:szCs w:val="24"/>
        </w:rPr>
        <w:t xml:space="preserve">, respect </w:t>
      </w:r>
      <w:r w:rsidRPr="00B67C34">
        <w:rPr>
          <w:rFonts w:ascii="Garamond" w:hAnsi="Garamond"/>
          <w:sz w:val="24"/>
          <w:szCs w:val="24"/>
        </w:rPr>
        <w:t xml:space="preserve">property and to be safe while they are having fun.  </w:t>
      </w:r>
      <w:r w:rsidR="002E714F" w:rsidRPr="00B67C34">
        <w:rPr>
          <w:rFonts w:ascii="Garamond" w:hAnsi="Garamond"/>
          <w:sz w:val="24"/>
          <w:szCs w:val="24"/>
        </w:rPr>
        <w:t xml:space="preserve">This philosophy can apply to every situation where a problem may arise.  </w:t>
      </w:r>
      <w:r w:rsidR="002E714F">
        <w:rPr>
          <w:rFonts w:ascii="Garamond" w:hAnsi="Garamond"/>
          <w:sz w:val="24"/>
          <w:szCs w:val="24"/>
        </w:rPr>
        <w:t>Our goal is that no</w:t>
      </w:r>
      <w:r w:rsidRPr="00B67C34">
        <w:rPr>
          <w:rFonts w:ascii="Garamond" w:hAnsi="Garamond"/>
          <w:sz w:val="24"/>
          <w:szCs w:val="24"/>
        </w:rPr>
        <w:t xml:space="preserve"> </w:t>
      </w:r>
      <w:r w:rsidR="002E714F">
        <w:rPr>
          <w:rFonts w:ascii="Garamond" w:hAnsi="Garamond"/>
          <w:sz w:val="24"/>
          <w:szCs w:val="24"/>
        </w:rPr>
        <w:t xml:space="preserve">person will </w:t>
      </w:r>
      <w:r w:rsidRPr="00B67C34">
        <w:rPr>
          <w:rFonts w:ascii="Garamond" w:hAnsi="Garamond"/>
          <w:sz w:val="24"/>
          <w:szCs w:val="24"/>
        </w:rPr>
        <w:t>be hurt, physically or emotionally</w:t>
      </w:r>
      <w:r w:rsidR="004F594A">
        <w:rPr>
          <w:rFonts w:ascii="Garamond" w:hAnsi="Garamond"/>
          <w:sz w:val="24"/>
          <w:szCs w:val="24"/>
        </w:rPr>
        <w:t>,</w:t>
      </w:r>
      <w:r w:rsidRPr="00B67C34">
        <w:rPr>
          <w:rFonts w:ascii="Garamond" w:hAnsi="Garamond"/>
          <w:sz w:val="24"/>
          <w:szCs w:val="24"/>
        </w:rPr>
        <w:t xml:space="preserve"> and property (belonging to anyone) will never be willfully damaged by anyone here at Blazing Trails.  Children, particularly, are just learning “HOW” to do things and </w:t>
      </w:r>
      <w:r w:rsidR="002E714F">
        <w:rPr>
          <w:rFonts w:ascii="Garamond" w:hAnsi="Garamond"/>
          <w:sz w:val="24"/>
          <w:szCs w:val="24"/>
        </w:rPr>
        <w:t xml:space="preserve">will make </w:t>
      </w:r>
      <w:r w:rsidRPr="00B67C34">
        <w:rPr>
          <w:rFonts w:ascii="Garamond" w:hAnsi="Garamond"/>
          <w:sz w:val="24"/>
          <w:szCs w:val="24"/>
        </w:rPr>
        <w:t xml:space="preserve">mistakes </w:t>
      </w:r>
      <w:r w:rsidR="002E714F">
        <w:rPr>
          <w:rFonts w:ascii="Garamond" w:hAnsi="Garamond"/>
          <w:sz w:val="24"/>
          <w:szCs w:val="24"/>
        </w:rPr>
        <w:t>as</w:t>
      </w:r>
      <w:r w:rsidRPr="00B67C34">
        <w:rPr>
          <w:rFonts w:ascii="Garamond" w:hAnsi="Garamond"/>
          <w:sz w:val="24"/>
          <w:szCs w:val="24"/>
        </w:rPr>
        <w:t xml:space="preserve"> a part of </w:t>
      </w:r>
      <w:r w:rsidR="002E714F">
        <w:rPr>
          <w:rFonts w:ascii="Garamond" w:hAnsi="Garamond"/>
          <w:sz w:val="24"/>
          <w:szCs w:val="24"/>
        </w:rPr>
        <w:t xml:space="preserve">that </w:t>
      </w:r>
      <w:r w:rsidRPr="00B67C34">
        <w:rPr>
          <w:rFonts w:ascii="Garamond" w:hAnsi="Garamond"/>
          <w:sz w:val="24"/>
          <w:szCs w:val="24"/>
        </w:rPr>
        <w:t xml:space="preserve">learning.  The staff members guide children through the process of discovering how this </w:t>
      </w:r>
      <w:r w:rsidR="00B67C34" w:rsidRPr="00B67C34">
        <w:rPr>
          <w:rFonts w:ascii="Garamond" w:hAnsi="Garamond"/>
          <w:sz w:val="24"/>
          <w:szCs w:val="24"/>
        </w:rPr>
        <w:t xml:space="preserve">expectation of </w:t>
      </w:r>
      <w:r w:rsidRPr="00B67C34">
        <w:rPr>
          <w:rFonts w:ascii="Garamond" w:hAnsi="Garamond"/>
          <w:sz w:val="24"/>
          <w:szCs w:val="24"/>
        </w:rPr>
        <w:t>respect for self, others and property translates for them into behavioral choices.</w:t>
      </w:r>
    </w:p>
    <w:p w:rsidR="00B32EC4" w:rsidRPr="00B67C34" w:rsidRDefault="00B32EC4" w:rsidP="00B32EC4">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The first approach we use at Blazing Trails is modeling.  The teachers are respectful towards each other, property and themselves.  Because we acknowledge differences and disagreements are a normal part of daily living, we work them out among ourselves respectfully and openly.  The second approach we practice consistently is positive feedback.  When a child chooses to say or do something that is appreciated or shows progress in his/her manner towards others, we acknowledge this directly to the child.  We also try to include parents</w:t>
      </w:r>
      <w:r w:rsidR="00B67C34" w:rsidRPr="00B67C34">
        <w:rPr>
          <w:rFonts w:ascii="Garamond" w:hAnsi="Garamond"/>
          <w:sz w:val="24"/>
          <w:szCs w:val="24"/>
        </w:rPr>
        <w:t>/guardians</w:t>
      </w:r>
      <w:r w:rsidRPr="00B67C34">
        <w:rPr>
          <w:rFonts w:ascii="Garamond" w:hAnsi="Garamond"/>
          <w:sz w:val="24"/>
          <w:szCs w:val="24"/>
        </w:rPr>
        <w:t xml:space="preserve"> when things go well or something positive happens.  The third and most complex approach we employ is guiding and educating children in the skills of positive communication and problem solving.  This approach recognizes that children are not necessarily knowledgeable or practiced at communicating effectively with others.  It is important to be consistent, provide opportunities for children to make good </w:t>
      </w:r>
      <w:r w:rsidR="00E95EFC" w:rsidRPr="00B67C34">
        <w:rPr>
          <w:rFonts w:ascii="Garamond" w:hAnsi="Garamond"/>
          <w:sz w:val="24"/>
          <w:szCs w:val="24"/>
        </w:rPr>
        <w:t xml:space="preserve">communication </w:t>
      </w:r>
      <w:r w:rsidRPr="00B67C34">
        <w:rPr>
          <w:rFonts w:ascii="Garamond" w:hAnsi="Garamond"/>
          <w:sz w:val="24"/>
          <w:szCs w:val="24"/>
        </w:rPr>
        <w:t xml:space="preserve">choices with others and ensure that everyone feels heard and supported.  When solutions are reached, staff will also ensure that all participants follow through with their obligations, notifying and/or including </w:t>
      </w:r>
      <w:r w:rsidR="00B67C34" w:rsidRPr="00B67C34">
        <w:rPr>
          <w:rFonts w:ascii="Garamond" w:hAnsi="Garamond"/>
          <w:sz w:val="24"/>
          <w:szCs w:val="24"/>
        </w:rPr>
        <w:t>families</w:t>
      </w:r>
      <w:r w:rsidRPr="00B67C34">
        <w:rPr>
          <w:rFonts w:ascii="Garamond" w:hAnsi="Garamond"/>
          <w:sz w:val="24"/>
          <w:szCs w:val="24"/>
        </w:rPr>
        <w:t xml:space="preserve"> when needed.</w:t>
      </w:r>
    </w:p>
    <w:p w:rsidR="00B32EC4" w:rsidRPr="00B67C34" w:rsidRDefault="00B32EC4" w:rsidP="00B32EC4">
      <w:pPr>
        <w:rPr>
          <w:rFonts w:ascii="Garamond" w:hAnsi="Garamond"/>
          <w:sz w:val="24"/>
          <w:szCs w:val="24"/>
        </w:rPr>
      </w:pPr>
    </w:p>
    <w:p w:rsidR="00B32EC4" w:rsidRPr="00B67C34" w:rsidRDefault="00B32EC4" w:rsidP="00B32EC4">
      <w:pPr>
        <w:rPr>
          <w:rFonts w:ascii="Garamond" w:hAnsi="Garamond"/>
          <w:sz w:val="24"/>
          <w:szCs w:val="24"/>
        </w:rPr>
      </w:pPr>
      <w:r w:rsidRPr="00B67C34">
        <w:rPr>
          <w:rFonts w:ascii="Garamond" w:hAnsi="Garamond"/>
          <w:sz w:val="24"/>
          <w:szCs w:val="24"/>
        </w:rPr>
        <w:t xml:space="preserve">In situations where teachers help children with how their behavior affect others, children are approached in a matter-or-fact, non-judgmental way, focusing on the behavior in a caring manner.  Staff members will ask for help or pass problems on to </w:t>
      </w:r>
      <w:r w:rsidR="00B67C34" w:rsidRPr="00B67C34">
        <w:rPr>
          <w:rFonts w:ascii="Garamond" w:hAnsi="Garamond"/>
          <w:sz w:val="24"/>
          <w:szCs w:val="24"/>
        </w:rPr>
        <w:t xml:space="preserve">another teacher, </w:t>
      </w:r>
      <w:r w:rsidRPr="00B67C34">
        <w:rPr>
          <w:rFonts w:ascii="Garamond" w:hAnsi="Garamond"/>
          <w:sz w:val="24"/>
          <w:szCs w:val="24"/>
        </w:rPr>
        <w:t>the Head Teacher or Director when objectivity is difficult or the conflict needs to be facilitated in a different location, away from other children.</w:t>
      </w:r>
    </w:p>
    <w:p w:rsidR="00B32EC4" w:rsidRDefault="00B32EC4" w:rsidP="00B32EC4">
      <w:pPr>
        <w:rPr>
          <w:rFonts w:ascii="Garamond" w:hAnsi="Garamond"/>
          <w:sz w:val="24"/>
          <w:szCs w:val="24"/>
        </w:rPr>
      </w:pPr>
    </w:p>
    <w:p w:rsidR="00B67C34" w:rsidRDefault="00B67C34" w:rsidP="00B32EC4">
      <w:pPr>
        <w:rPr>
          <w:rFonts w:ascii="Garamond" w:hAnsi="Garamond"/>
          <w:sz w:val="24"/>
          <w:szCs w:val="24"/>
        </w:rPr>
      </w:pPr>
    </w:p>
    <w:p w:rsidR="00B67C34" w:rsidRDefault="00B67C34" w:rsidP="00B32EC4">
      <w:pPr>
        <w:rPr>
          <w:rFonts w:ascii="Garamond" w:hAnsi="Garamond"/>
          <w:sz w:val="24"/>
          <w:szCs w:val="24"/>
        </w:rPr>
      </w:pPr>
    </w:p>
    <w:p w:rsidR="00B67C34" w:rsidRDefault="00B67C34" w:rsidP="00B32EC4">
      <w:pPr>
        <w:rPr>
          <w:rFonts w:ascii="Garamond" w:hAnsi="Garamond"/>
          <w:sz w:val="24"/>
          <w:szCs w:val="24"/>
        </w:rPr>
      </w:pPr>
    </w:p>
    <w:p w:rsidR="00B67C34" w:rsidRDefault="00B67C34" w:rsidP="00B32EC4">
      <w:pPr>
        <w:rPr>
          <w:rFonts w:ascii="Garamond" w:hAnsi="Garamond"/>
          <w:sz w:val="24"/>
          <w:szCs w:val="24"/>
        </w:rPr>
      </w:pPr>
    </w:p>
    <w:p w:rsidR="00B67C34" w:rsidRPr="00B67C34" w:rsidRDefault="00B67C34" w:rsidP="00B32EC4">
      <w:pPr>
        <w:rPr>
          <w:rFonts w:ascii="Garamond" w:hAnsi="Garamond"/>
          <w:sz w:val="24"/>
          <w:szCs w:val="24"/>
        </w:rPr>
      </w:pPr>
    </w:p>
    <w:p w:rsidR="00B67C34" w:rsidRDefault="00D06E75" w:rsidP="00B67C34">
      <w:pPr>
        <w:pBdr>
          <w:top w:val="single" w:sz="4" w:space="1" w:color="auto"/>
          <w:left w:val="single" w:sz="4" w:space="4" w:color="auto"/>
          <w:bottom w:val="single" w:sz="4" w:space="1" w:color="auto"/>
          <w:right w:val="single" w:sz="4" w:space="4" w:color="auto"/>
        </w:pBdr>
        <w:jc w:val="center"/>
        <w:rPr>
          <w:sz w:val="24"/>
          <w:szCs w:val="24"/>
        </w:rPr>
      </w:pPr>
      <w:r>
        <w:rPr>
          <w:sz w:val="24"/>
          <w:szCs w:val="24"/>
        </w:rPr>
        <w:br w:type="page"/>
      </w:r>
    </w:p>
    <w:p w:rsidR="007A00E9" w:rsidRDefault="007A00E9" w:rsidP="00B67C3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67C34" w:rsidRPr="009D2C6A" w:rsidRDefault="00424954" w:rsidP="00B67C3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84352" behindDoc="0" locked="0" layoutInCell="1" allowOverlap="1">
            <wp:simplePos x="0" y="0"/>
            <wp:positionH relativeFrom="column">
              <wp:posOffset>533400</wp:posOffset>
            </wp:positionH>
            <wp:positionV relativeFrom="page">
              <wp:posOffset>733425</wp:posOffset>
            </wp:positionV>
            <wp:extent cx="571500" cy="400050"/>
            <wp:effectExtent l="19050" t="0" r="0" b="0"/>
            <wp:wrapNone/>
            <wp:docPr id="132"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B67C34" w:rsidRPr="009D2C6A">
        <w:rPr>
          <w:rFonts w:ascii="Garamond" w:hAnsi="Garamond"/>
          <w:sz w:val="28"/>
          <w:szCs w:val="28"/>
        </w:rPr>
        <w:t>Blazing Trails Childcare @ Pathfinder K-8</w:t>
      </w:r>
    </w:p>
    <w:p w:rsidR="00B67C34" w:rsidRPr="009D2C6A" w:rsidRDefault="00B67C34" w:rsidP="00B67C3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67C34" w:rsidRPr="009D2C6A" w:rsidRDefault="00B67C34"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650</w:t>
      </w:r>
      <w:r>
        <w:rPr>
          <w:rFonts w:ascii="Garamond" w:hAnsi="Garamond"/>
          <w:sz w:val="22"/>
          <w:szCs w:val="22"/>
          <w:u w:val="single"/>
        </w:rPr>
        <w:tab/>
      </w:r>
      <w:r>
        <w:rPr>
          <w:rFonts w:ascii="Garamond" w:hAnsi="Garamond"/>
          <w:sz w:val="22"/>
          <w:szCs w:val="22"/>
          <w:u w:val="single"/>
        </w:rPr>
        <w:tab/>
      </w:r>
    </w:p>
    <w:p w:rsidR="00B67C34" w:rsidRPr="009D2C6A" w:rsidRDefault="00B67C34"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Guidance</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F06B91">
        <w:rPr>
          <w:rFonts w:ascii="Garamond" w:hAnsi="Garamond"/>
          <w:sz w:val="22"/>
          <w:szCs w:val="22"/>
          <w:u w:val="single"/>
        </w:rPr>
        <w:t>July 1, 2018</w:t>
      </w:r>
      <w:r>
        <w:rPr>
          <w:rFonts w:ascii="Garamond" w:hAnsi="Garamond"/>
          <w:sz w:val="22"/>
          <w:szCs w:val="22"/>
          <w:u w:val="single"/>
        </w:rPr>
        <w:tab/>
      </w:r>
    </w:p>
    <w:p w:rsidR="00B67C34" w:rsidRPr="0008084F" w:rsidRDefault="00B67C34"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06B91">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06B91">
        <w:rPr>
          <w:rFonts w:ascii="Garamond" w:hAnsi="Garamond"/>
          <w:sz w:val="22"/>
          <w:szCs w:val="22"/>
          <w:u w:val="single"/>
        </w:rPr>
        <w:t>May 2018</w:t>
      </w:r>
      <w:r>
        <w:rPr>
          <w:rFonts w:ascii="Garamond" w:hAnsi="Garamond"/>
          <w:sz w:val="22"/>
          <w:szCs w:val="22"/>
          <w:u w:val="single"/>
        </w:rPr>
        <w:tab/>
      </w:r>
    </w:p>
    <w:p w:rsidR="00B67C34" w:rsidRDefault="00034285" w:rsidP="00B67C3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67C34">
        <w:rPr>
          <w:rFonts w:ascii="Garamond" w:hAnsi="Garamond"/>
          <w:sz w:val="22"/>
          <w:szCs w:val="22"/>
        </w:rPr>
        <w:tab/>
      </w:r>
      <w:r w:rsidR="00B67C34">
        <w:rPr>
          <w:rFonts w:ascii="Garamond" w:hAnsi="Garamond"/>
          <w:sz w:val="22"/>
          <w:szCs w:val="22"/>
        </w:rPr>
        <w:tab/>
      </w:r>
      <w:r w:rsidR="00B67C34">
        <w:rPr>
          <w:rFonts w:ascii="Garamond" w:hAnsi="Garamond"/>
          <w:sz w:val="22"/>
          <w:szCs w:val="22"/>
        </w:rPr>
        <w:tab/>
        <w:t>Page: 2 of 2</w:t>
      </w:r>
    </w:p>
    <w:p w:rsidR="00B67C34" w:rsidRPr="00B67C34" w:rsidRDefault="00B67C34" w:rsidP="00B67C34">
      <w:pPr>
        <w:rPr>
          <w:rFonts w:ascii="Garamond" w:hAnsi="Garamond"/>
          <w:sz w:val="24"/>
          <w:szCs w:val="24"/>
        </w:rPr>
      </w:pPr>
    </w:p>
    <w:p w:rsidR="00302B8B" w:rsidRDefault="00B32EC4" w:rsidP="00B32EC4">
      <w:pPr>
        <w:rPr>
          <w:rFonts w:ascii="Garamond" w:hAnsi="Garamond"/>
          <w:sz w:val="24"/>
          <w:szCs w:val="24"/>
        </w:rPr>
      </w:pPr>
      <w:r w:rsidRPr="00B67C34">
        <w:rPr>
          <w:rFonts w:ascii="Garamond" w:hAnsi="Garamond"/>
          <w:sz w:val="24"/>
          <w:szCs w:val="24"/>
        </w:rPr>
        <w:t xml:space="preserve">A situation may occur at Blazing Trails where a child pushes or “tests the limits”.  If, when asked to clean up a mess or stop an inappropriate behavior, a child </w:t>
      </w:r>
      <w:r w:rsidR="00F57CDB" w:rsidRPr="00B67C34">
        <w:rPr>
          <w:rFonts w:ascii="Garamond" w:hAnsi="Garamond"/>
          <w:sz w:val="24"/>
          <w:szCs w:val="24"/>
        </w:rPr>
        <w:t>refuses</w:t>
      </w:r>
      <w:r w:rsidR="00F57CDB">
        <w:rPr>
          <w:rFonts w:ascii="Garamond" w:hAnsi="Garamond"/>
          <w:sz w:val="24"/>
          <w:szCs w:val="24"/>
        </w:rPr>
        <w:t>, is</w:t>
      </w:r>
      <w:r w:rsidRPr="00B67C34">
        <w:rPr>
          <w:rFonts w:ascii="Garamond" w:hAnsi="Garamond"/>
          <w:sz w:val="24"/>
          <w:szCs w:val="24"/>
        </w:rPr>
        <w:t xml:space="preserve"> disrespectful, destructive or hurtful, appropriate</w:t>
      </w:r>
      <w:r w:rsidR="00302B8B">
        <w:rPr>
          <w:rFonts w:ascii="Garamond" w:hAnsi="Garamond"/>
          <w:sz w:val="24"/>
          <w:szCs w:val="24"/>
        </w:rPr>
        <w:t>, relevant</w:t>
      </w:r>
      <w:r w:rsidRPr="00B67C34">
        <w:rPr>
          <w:rFonts w:ascii="Garamond" w:hAnsi="Garamond"/>
          <w:sz w:val="24"/>
          <w:szCs w:val="24"/>
        </w:rPr>
        <w:t xml:space="preserve"> and re</w:t>
      </w:r>
      <w:r w:rsidR="00302B8B">
        <w:rPr>
          <w:rFonts w:ascii="Garamond" w:hAnsi="Garamond"/>
          <w:sz w:val="24"/>
          <w:szCs w:val="24"/>
        </w:rPr>
        <w:t>lated consequences are given</w:t>
      </w:r>
      <w:r w:rsidR="00F57CDB">
        <w:rPr>
          <w:rFonts w:ascii="Garamond" w:hAnsi="Garamond"/>
          <w:sz w:val="24"/>
          <w:szCs w:val="24"/>
        </w:rPr>
        <w:t>,</w:t>
      </w:r>
      <w:r w:rsidR="00302B8B">
        <w:rPr>
          <w:rFonts w:ascii="Garamond" w:hAnsi="Garamond"/>
          <w:sz w:val="24"/>
          <w:szCs w:val="24"/>
        </w:rPr>
        <w:t xml:space="preserve"> </w:t>
      </w:r>
      <w:r w:rsidRPr="00B67C34">
        <w:rPr>
          <w:rFonts w:ascii="Garamond" w:hAnsi="Garamond"/>
          <w:sz w:val="24"/>
          <w:szCs w:val="24"/>
        </w:rPr>
        <w:t>such as  a written apology, staying with a staff member</w:t>
      </w:r>
      <w:r w:rsidR="00B67C34" w:rsidRPr="00B67C34">
        <w:rPr>
          <w:rFonts w:ascii="Garamond" w:hAnsi="Garamond"/>
          <w:sz w:val="24"/>
          <w:szCs w:val="24"/>
        </w:rPr>
        <w:t xml:space="preserve"> for a specified period of time</w:t>
      </w:r>
      <w:r w:rsidRPr="00B67C34">
        <w:rPr>
          <w:rFonts w:ascii="Garamond" w:hAnsi="Garamond"/>
          <w:sz w:val="24"/>
          <w:szCs w:val="24"/>
        </w:rPr>
        <w:t xml:space="preserve"> or losing </w:t>
      </w:r>
      <w:r w:rsidR="00B67C34" w:rsidRPr="00B67C34">
        <w:rPr>
          <w:rFonts w:ascii="Garamond" w:hAnsi="Garamond"/>
          <w:sz w:val="24"/>
          <w:szCs w:val="24"/>
        </w:rPr>
        <w:t>the option of choosing his/her activity</w:t>
      </w:r>
      <w:r w:rsidR="00302B8B">
        <w:rPr>
          <w:rFonts w:ascii="Garamond" w:hAnsi="Garamond"/>
          <w:sz w:val="24"/>
          <w:szCs w:val="24"/>
        </w:rPr>
        <w:t>.</w:t>
      </w:r>
      <w:r w:rsidRPr="00B67C34">
        <w:rPr>
          <w:rFonts w:ascii="Garamond" w:hAnsi="Garamond"/>
          <w:sz w:val="24"/>
          <w:szCs w:val="24"/>
        </w:rPr>
        <w:t xml:space="preserve"> </w:t>
      </w:r>
      <w:r w:rsidR="00302B8B">
        <w:rPr>
          <w:rFonts w:ascii="Garamond" w:hAnsi="Garamond"/>
          <w:sz w:val="24"/>
          <w:szCs w:val="24"/>
        </w:rPr>
        <w:t xml:space="preserve"> </w:t>
      </w:r>
      <w:r w:rsidRPr="00B67C34">
        <w:rPr>
          <w:rFonts w:ascii="Garamond" w:hAnsi="Garamond"/>
          <w:sz w:val="24"/>
          <w:szCs w:val="24"/>
        </w:rPr>
        <w:t xml:space="preserve">“Consequences” mean that the principles of respect for self, others or property must be followed or someone/something’s safety is or could be compromised.  If a child “forgets” the rules, the consequence will help her/him learn why we have these rules of behavior and hopefully remember next time.  </w:t>
      </w:r>
    </w:p>
    <w:p w:rsidR="00302B8B" w:rsidRDefault="00302B8B" w:rsidP="00B32EC4">
      <w:pPr>
        <w:rPr>
          <w:rFonts w:ascii="Garamond" w:hAnsi="Garamond"/>
          <w:sz w:val="24"/>
          <w:szCs w:val="24"/>
        </w:rPr>
      </w:pPr>
    </w:p>
    <w:p w:rsidR="00B32EC4" w:rsidRDefault="00B32EC4" w:rsidP="00B32EC4">
      <w:pPr>
        <w:rPr>
          <w:rFonts w:ascii="Garamond" w:hAnsi="Garamond"/>
          <w:sz w:val="24"/>
          <w:szCs w:val="24"/>
        </w:rPr>
      </w:pPr>
      <w:r w:rsidRPr="00B67C34">
        <w:rPr>
          <w:rFonts w:ascii="Garamond" w:hAnsi="Garamond"/>
          <w:sz w:val="24"/>
          <w:szCs w:val="24"/>
        </w:rPr>
        <w:t xml:space="preserve">The staff members guide the children in their search for appropriate limits and boundaries.  Children learn </w:t>
      </w:r>
      <w:r w:rsidR="00A14462">
        <w:rPr>
          <w:rFonts w:ascii="Garamond" w:hAnsi="Garamond"/>
          <w:sz w:val="24"/>
          <w:szCs w:val="24"/>
        </w:rPr>
        <w:t xml:space="preserve">that </w:t>
      </w:r>
      <w:r w:rsidRPr="00B67C34">
        <w:rPr>
          <w:rFonts w:ascii="Garamond" w:hAnsi="Garamond"/>
          <w:sz w:val="24"/>
          <w:szCs w:val="24"/>
        </w:rPr>
        <w:t xml:space="preserve">the rules </w:t>
      </w:r>
      <w:r w:rsidR="00302B8B">
        <w:rPr>
          <w:rFonts w:ascii="Garamond" w:hAnsi="Garamond"/>
          <w:sz w:val="24"/>
          <w:szCs w:val="24"/>
        </w:rPr>
        <w:t>protect</w:t>
      </w:r>
      <w:r w:rsidRPr="00B67C34">
        <w:rPr>
          <w:rFonts w:ascii="Garamond" w:hAnsi="Garamond"/>
          <w:sz w:val="24"/>
          <w:szCs w:val="24"/>
        </w:rPr>
        <w:t xml:space="preserve"> themselves, too</w:t>
      </w:r>
      <w:r w:rsidR="00A14462">
        <w:rPr>
          <w:rFonts w:ascii="Garamond" w:hAnsi="Garamond"/>
          <w:sz w:val="24"/>
          <w:szCs w:val="24"/>
        </w:rPr>
        <w:t>,</w:t>
      </w:r>
      <w:r w:rsidRPr="00B67C34">
        <w:rPr>
          <w:rFonts w:ascii="Garamond" w:hAnsi="Garamond"/>
          <w:sz w:val="24"/>
          <w:szCs w:val="24"/>
        </w:rPr>
        <w:t xml:space="preserve"> and </w:t>
      </w:r>
      <w:r w:rsidR="00B67C34" w:rsidRPr="00B67C34">
        <w:rPr>
          <w:rFonts w:ascii="Garamond" w:hAnsi="Garamond"/>
          <w:sz w:val="24"/>
          <w:szCs w:val="24"/>
        </w:rPr>
        <w:t xml:space="preserve">are </w:t>
      </w:r>
      <w:r w:rsidRPr="00B67C34">
        <w:rPr>
          <w:rFonts w:ascii="Garamond" w:hAnsi="Garamond"/>
          <w:sz w:val="24"/>
          <w:szCs w:val="24"/>
        </w:rPr>
        <w:t xml:space="preserve">not arbitrary adult impositions.  </w:t>
      </w:r>
      <w:r w:rsidR="00302B8B">
        <w:rPr>
          <w:rFonts w:ascii="Garamond" w:hAnsi="Garamond"/>
          <w:sz w:val="24"/>
          <w:szCs w:val="24"/>
        </w:rPr>
        <w:t>They begin to value them as a framework for our BT society.  R</w:t>
      </w:r>
      <w:r w:rsidR="00302B8B" w:rsidRPr="00B67C34">
        <w:rPr>
          <w:rFonts w:ascii="Garamond" w:hAnsi="Garamond"/>
          <w:sz w:val="24"/>
          <w:szCs w:val="24"/>
        </w:rPr>
        <w:t>etribution or punitive punishments</w:t>
      </w:r>
      <w:r w:rsidR="00302B8B" w:rsidRPr="00302B8B">
        <w:rPr>
          <w:rFonts w:ascii="Garamond" w:hAnsi="Garamond"/>
          <w:sz w:val="24"/>
          <w:szCs w:val="24"/>
        </w:rPr>
        <w:t xml:space="preserve"> </w:t>
      </w:r>
      <w:r w:rsidR="00302B8B">
        <w:rPr>
          <w:rFonts w:ascii="Garamond" w:hAnsi="Garamond"/>
          <w:sz w:val="24"/>
          <w:szCs w:val="24"/>
        </w:rPr>
        <w:t xml:space="preserve">are </w:t>
      </w:r>
      <w:r w:rsidR="00302B8B" w:rsidRPr="00B67C34">
        <w:rPr>
          <w:rFonts w:ascii="Garamond" w:hAnsi="Garamond"/>
          <w:sz w:val="24"/>
          <w:szCs w:val="24"/>
        </w:rPr>
        <w:t>NEVER</w:t>
      </w:r>
      <w:r w:rsidR="00302B8B">
        <w:rPr>
          <w:rFonts w:ascii="Garamond" w:hAnsi="Garamond"/>
          <w:sz w:val="24"/>
          <w:szCs w:val="24"/>
        </w:rPr>
        <w:t xml:space="preserve"> used and each new day is an opportunity for making a better choice.  </w:t>
      </w:r>
      <w:r w:rsidRPr="00B67C34">
        <w:rPr>
          <w:rFonts w:ascii="Garamond" w:hAnsi="Garamond"/>
          <w:sz w:val="24"/>
          <w:szCs w:val="24"/>
        </w:rPr>
        <w:t xml:space="preserve">If a child in our care is unresponsive </w:t>
      </w:r>
      <w:r w:rsidR="00302B8B">
        <w:rPr>
          <w:rFonts w:ascii="Garamond" w:hAnsi="Garamond"/>
          <w:sz w:val="24"/>
          <w:szCs w:val="24"/>
        </w:rPr>
        <w:t xml:space="preserve">over time </w:t>
      </w:r>
      <w:r w:rsidRPr="00B67C34">
        <w:rPr>
          <w:rFonts w:ascii="Garamond" w:hAnsi="Garamond"/>
          <w:sz w:val="24"/>
          <w:szCs w:val="24"/>
        </w:rPr>
        <w:t>to guidance, the staff will ask the parents</w:t>
      </w:r>
      <w:r w:rsidR="00B67C34">
        <w:rPr>
          <w:rFonts w:ascii="Garamond" w:hAnsi="Garamond"/>
          <w:sz w:val="24"/>
          <w:szCs w:val="24"/>
        </w:rPr>
        <w:t>/guardians</w:t>
      </w:r>
      <w:r w:rsidRPr="00B67C34">
        <w:rPr>
          <w:rFonts w:ascii="Garamond" w:hAnsi="Garamond"/>
          <w:sz w:val="24"/>
          <w:szCs w:val="24"/>
        </w:rPr>
        <w:t xml:space="preserve"> to join with them in setting up a contract or plan of action</w:t>
      </w:r>
      <w:r w:rsidR="00034285">
        <w:rPr>
          <w:rFonts w:ascii="Garamond" w:hAnsi="Garamond"/>
          <w:sz w:val="24"/>
          <w:szCs w:val="24"/>
        </w:rPr>
        <w:t xml:space="preserve"> tailored to the individual child’s needs and learning style</w:t>
      </w:r>
      <w:r w:rsidRPr="00B67C34">
        <w:rPr>
          <w:rFonts w:ascii="Garamond" w:hAnsi="Garamond"/>
          <w:sz w:val="24"/>
          <w:szCs w:val="24"/>
        </w:rPr>
        <w:t xml:space="preserve">.  If problems </w:t>
      </w:r>
      <w:r w:rsidR="00034285">
        <w:rPr>
          <w:rFonts w:ascii="Garamond" w:hAnsi="Garamond"/>
          <w:sz w:val="24"/>
          <w:szCs w:val="24"/>
        </w:rPr>
        <w:t xml:space="preserve">still </w:t>
      </w:r>
      <w:r w:rsidRPr="00B67C34">
        <w:rPr>
          <w:rFonts w:ascii="Garamond" w:hAnsi="Garamond"/>
          <w:sz w:val="24"/>
          <w:szCs w:val="24"/>
        </w:rPr>
        <w:t>persist, Blazing Trails reserves the right to ask that any child be removed permanently from the program</w:t>
      </w:r>
      <w:r w:rsidR="00B67C34" w:rsidRPr="00B67C34">
        <w:rPr>
          <w:rFonts w:ascii="Garamond" w:hAnsi="Garamond"/>
          <w:sz w:val="24"/>
          <w:szCs w:val="24"/>
        </w:rPr>
        <w:t xml:space="preserve"> with or without </w:t>
      </w:r>
      <w:r w:rsidR="002E714F">
        <w:rPr>
          <w:rFonts w:ascii="Garamond" w:hAnsi="Garamond"/>
          <w:sz w:val="24"/>
          <w:szCs w:val="24"/>
        </w:rPr>
        <w:t xml:space="preserve">a stated </w:t>
      </w:r>
      <w:r w:rsidR="00B67C34" w:rsidRPr="00B67C34">
        <w:rPr>
          <w:rFonts w:ascii="Garamond" w:hAnsi="Garamond"/>
          <w:sz w:val="24"/>
          <w:szCs w:val="24"/>
        </w:rPr>
        <w:t>cause</w:t>
      </w:r>
      <w:r w:rsidRPr="00B67C34">
        <w:rPr>
          <w:rFonts w:ascii="Garamond" w:hAnsi="Garamond"/>
          <w:sz w:val="24"/>
          <w:szCs w:val="24"/>
        </w:rPr>
        <w:t>.</w:t>
      </w:r>
    </w:p>
    <w:p w:rsidR="00F06B91" w:rsidRDefault="00F06B91" w:rsidP="00B32EC4">
      <w:pPr>
        <w:rPr>
          <w:rFonts w:ascii="Garamond" w:hAnsi="Garamond"/>
          <w:sz w:val="24"/>
          <w:szCs w:val="24"/>
        </w:rPr>
      </w:pPr>
    </w:p>
    <w:p w:rsidR="00F06B91" w:rsidRDefault="00F06B91" w:rsidP="00B32EC4">
      <w:pPr>
        <w:rPr>
          <w:rFonts w:ascii="Garamond" w:hAnsi="Garamond"/>
          <w:sz w:val="24"/>
          <w:szCs w:val="24"/>
        </w:rPr>
      </w:pPr>
      <w:r>
        <w:rPr>
          <w:rFonts w:ascii="Garamond" w:hAnsi="Garamond"/>
          <w:sz w:val="24"/>
          <w:szCs w:val="24"/>
        </w:rPr>
        <w:t>All Blazing Trails rules come from three imperatives or sources:</w:t>
      </w:r>
    </w:p>
    <w:p w:rsidR="00F06B91" w:rsidRDefault="00F06B91" w:rsidP="00B32EC4">
      <w:pPr>
        <w:rPr>
          <w:rFonts w:ascii="Garamond" w:hAnsi="Garamond"/>
          <w:sz w:val="24"/>
          <w:szCs w:val="24"/>
        </w:rPr>
      </w:pPr>
    </w:p>
    <w:p w:rsidR="00F06B91" w:rsidRDefault="00F06B91" w:rsidP="00F06B91">
      <w:pPr>
        <w:pStyle w:val="ListParagraph"/>
        <w:numPr>
          <w:ilvl w:val="0"/>
          <w:numId w:val="38"/>
        </w:numPr>
        <w:rPr>
          <w:rFonts w:ascii="Garamond" w:hAnsi="Garamond"/>
          <w:sz w:val="24"/>
          <w:szCs w:val="24"/>
        </w:rPr>
      </w:pPr>
      <w:r>
        <w:rPr>
          <w:rFonts w:ascii="Garamond" w:hAnsi="Garamond"/>
          <w:sz w:val="24"/>
          <w:szCs w:val="24"/>
        </w:rPr>
        <w:t>Keeping everyone’s body safe</w:t>
      </w:r>
    </w:p>
    <w:p w:rsidR="00F06B91" w:rsidRDefault="00F06B91" w:rsidP="00F06B91">
      <w:pPr>
        <w:pStyle w:val="ListParagraph"/>
        <w:numPr>
          <w:ilvl w:val="0"/>
          <w:numId w:val="38"/>
        </w:numPr>
        <w:rPr>
          <w:rFonts w:ascii="Garamond" w:hAnsi="Garamond"/>
          <w:sz w:val="24"/>
          <w:szCs w:val="24"/>
        </w:rPr>
      </w:pPr>
      <w:r>
        <w:rPr>
          <w:rFonts w:ascii="Garamond" w:hAnsi="Garamond"/>
          <w:sz w:val="24"/>
          <w:szCs w:val="24"/>
        </w:rPr>
        <w:t xml:space="preserve">Keeping everyone’s feelings safe </w:t>
      </w:r>
    </w:p>
    <w:p w:rsidR="00F06B91" w:rsidRDefault="00F06B91" w:rsidP="00F06B91">
      <w:pPr>
        <w:pStyle w:val="ListParagraph"/>
        <w:numPr>
          <w:ilvl w:val="0"/>
          <w:numId w:val="38"/>
        </w:numPr>
        <w:rPr>
          <w:rFonts w:ascii="Garamond" w:hAnsi="Garamond"/>
          <w:sz w:val="24"/>
          <w:szCs w:val="24"/>
        </w:rPr>
      </w:pPr>
      <w:r>
        <w:rPr>
          <w:rFonts w:ascii="Garamond" w:hAnsi="Garamond"/>
          <w:sz w:val="24"/>
          <w:szCs w:val="24"/>
        </w:rPr>
        <w:t>Keeping everyone’s property safe</w:t>
      </w:r>
    </w:p>
    <w:p w:rsidR="00F06B91" w:rsidRDefault="00F06B91" w:rsidP="00F06B91">
      <w:pPr>
        <w:rPr>
          <w:rFonts w:ascii="Garamond" w:hAnsi="Garamond"/>
          <w:sz w:val="24"/>
          <w:szCs w:val="24"/>
        </w:rPr>
      </w:pPr>
    </w:p>
    <w:p w:rsidR="00F06B91" w:rsidRPr="00F06B91" w:rsidRDefault="00F06B91" w:rsidP="00F06B91">
      <w:pPr>
        <w:rPr>
          <w:rFonts w:ascii="Garamond" w:hAnsi="Garamond"/>
          <w:sz w:val="24"/>
          <w:szCs w:val="24"/>
        </w:rPr>
      </w:pPr>
      <w:r>
        <w:rPr>
          <w:rFonts w:ascii="Garamond" w:hAnsi="Garamond"/>
          <w:sz w:val="24"/>
          <w:szCs w:val="24"/>
        </w:rPr>
        <w:t>Even the youngest child can understand these simple motivations and, given time and practice, can understand what’s expected of them and how they are protected as well.</w:t>
      </w:r>
    </w:p>
    <w:p w:rsidR="00B32EC4" w:rsidRDefault="00B32EC4" w:rsidP="00B32EC4">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7A00E9"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32EC4" w:rsidRPr="009D2C6A" w:rsidRDefault="0042495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1344" behindDoc="0" locked="0" layoutInCell="1" allowOverlap="1">
            <wp:simplePos x="0" y="0"/>
            <wp:positionH relativeFrom="column">
              <wp:posOffset>556260</wp:posOffset>
            </wp:positionH>
            <wp:positionV relativeFrom="page">
              <wp:posOffset>758825</wp:posOffset>
            </wp:positionV>
            <wp:extent cx="571500" cy="396875"/>
            <wp:effectExtent l="19050" t="0" r="0" b="0"/>
            <wp:wrapNone/>
            <wp:docPr id="131" name="Picture 4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B32EC4"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55666C">
        <w:rPr>
          <w:rFonts w:ascii="Garamond" w:hAnsi="Garamond"/>
          <w:sz w:val="22"/>
          <w:szCs w:val="22"/>
          <w:u w:val="single"/>
        </w:rPr>
        <w:t xml:space="preserve">660 </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Pr="00B32EC4">
        <w:rPr>
          <w:rFonts w:ascii="Garamond" w:hAnsi="Garamond"/>
          <w:b/>
          <w:sz w:val="22"/>
          <w:szCs w:val="22"/>
          <w:u w:val="single"/>
        </w:rPr>
        <w:t>Discipline</w:t>
      </w:r>
      <w:r>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F06B91">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F06B91">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F06B91">
        <w:rPr>
          <w:rFonts w:ascii="Garamond" w:hAnsi="Garamond"/>
          <w:sz w:val="22"/>
          <w:szCs w:val="22"/>
          <w:u w:val="single"/>
        </w:rPr>
        <w:t>May 2018</w:t>
      </w:r>
      <w:r>
        <w:rPr>
          <w:rFonts w:ascii="Garamond" w:hAnsi="Garamond"/>
          <w:sz w:val="22"/>
          <w:szCs w:val="22"/>
          <w:u w:val="single"/>
        </w:rPr>
        <w:tab/>
      </w:r>
    </w:p>
    <w:p w:rsidR="006C31DB" w:rsidRDefault="006C31DB" w:rsidP="006C31D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775A9">
        <w:rPr>
          <w:rFonts w:ascii="Garamond" w:hAnsi="Garamond"/>
          <w:sz w:val="22"/>
          <w:szCs w:val="22"/>
        </w:rPr>
        <w:t>/updated</w:t>
      </w:r>
      <w:r w:rsidR="00ED2BB6">
        <w:rPr>
          <w:rFonts w:ascii="Garamond" w:hAnsi="Garamond"/>
          <w:sz w:val="22"/>
          <w:szCs w:val="22"/>
        </w:rPr>
        <w:t xml:space="preserve">: </w:t>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F06B91">
        <w:rPr>
          <w:rFonts w:ascii="Garamond" w:hAnsi="Garamond"/>
          <w:sz w:val="22"/>
          <w:szCs w:val="22"/>
          <w:u w:val="single"/>
        </w:rPr>
        <w:tab/>
      </w:r>
      <w:r w:rsidR="00ED2BB6" w:rsidRPr="00B775A9">
        <w:rPr>
          <w:rFonts w:ascii="Garamond" w:hAnsi="Garamond"/>
          <w:sz w:val="22"/>
          <w:szCs w:val="22"/>
        </w:rPr>
        <w:tab/>
      </w:r>
      <w:r>
        <w:rPr>
          <w:rFonts w:ascii="Garamond" w:hAnsi="Garamond"/>
          <w:sz w:val="22"/>
          <w:szCs w:val="22"/>
        </w:rPr>
        <w:tab/>
      </w:r>
      <w:r>
        <w:rPr>
          <w:rFonts w:ascii="Garamond" w:hAnsi="Garamond"/>
          <w:sz w:val="22"/>
          <w:szCs w:val="22"/>
        </w:rPr>
        <w:tab/>
        <w:t>Page: 1 of 1</w:t>
      </w:r>
    </w:p>
    <w:p w:rsidR="005F6154" w:rsidRDefault="005F6154" w:rsidP="00B32EC4">
      <w:pPr>
        <w:rPr>
          <w:rFonts w:ascii="Garamond" w:hAnsi="Garamond"/>
          <w:sz w:val="22"/>
          <w:szCs w:val="22"/>
        </w:rPr>
      </w:pPr>
    </w:p>
    <w:p w:rsidR="00B32EC4" w:rsidRPr="00C315EB" w:rsidRDefault="00B32EC4" w:rsidP="00B32EC4">
      <w:pPr>
        <w:rPr>
          <w:rFonts w:ascii="Garamond" w:hAnsi="Garamond"/>
          <w:sz w:val="22"/>
          <w:szCs w:val="22"/>
        </w:rPr>
      </w:pPr>
      <w:r w:rsidRPr="00C315EB">
        <w:rPr>
          <w:rFonts w:ascii="Garamond" w:hAnsi="Garamond"/>
          <w:sz w:val="22"/>
          <w:szCs w:val="22"/>
        </w:rPr>
        <w:t xml:space="preserve">The discipline policy at Blazing Trails encourages the choice of appropriate behavior through Positive Discipline practices.  We discourage and </w:t>
      </w:r>
      <w:r w:rsidR="00BA7362" w:rsidRPr="00C315EB">
        <w:rPr>
          <w:rFonts w:ascii="Garamond" w:hAnsi="Garamond"/>
          <w:sz w:val="22"/>
          <w:szCs w:val="22"/>
        </w:rPr>
        <w:t>address</w:t>
      </w:r>
      <w:r w:rsidRPr="00C315EB">
        <w:rPr>
          <w:rFonts w:ascii="Garamond" w:hAnsi="Garamond"/>
          <w:sz w:val="22"/>
          <w:szCs w:val="22"/>
        </w:rPr>
        <w:t xml:space="preserve"> inappropriate behavior through a process of respectful, non-judgmental interaction between staff, families, students and peers.  Students are expected to:</w:t>
      </w:r>
    </w:p>
    <w:p w:rsidR="00B32EC4" w:rsidRPr="00C315EB" w:rsidRDefault="00B32EC4" w:rsidP="00B32EC4">
      <w:pPr>
        <w:rPr>
          <w:rFonts w:ascii="Garamond" w:hAnsi="Garamond"/>
          <w:sz w:val="16"/>
          <w:szCs w:val="16"/>
        </w:rPr>
      </w:pPr>
    </w:p>
    <w:p w:rsidR="00B32EC4" w:rsidRPr="00C315EB" w:rsidRDefault="00B32EC4" w:rsidP="00B32EC4">
      <w:pPr>
        <w:rPr>
          <w:rFonts w:ascii="Garamond" w:hAnsi="Garamond"/>
          <w:sz w:val="22"/>
          <w:szCs w:val="22"/>
        </w:rPr>
      </w:pPr>
      <w:r w:rsidRPr="00C315EB">
        <w:rPr>
          <w:rFonts w:ascii="Garamond" w:hAnsi="Garamond"/>
          <w:sz w:val="22"/>
          <w:szCs w:val="22"/>
        </w:rPr>
        <w:tab/>
        <w:t>1) Follow all staff directions on site and on field trips.</w:t>
      </w:r>
    </w:p>
    <w:p w:rsidR="00B32EC4" w:rsidRPr="00C315EB" w:rsidRDefault="00B32EC4" w:rsidP="00B32EC4">
      <w:pPr>
        <w:rPr>
          <w:rFonts w:ascii="Garamond" w:hAnsi="Garamond"/>
          <w:sz w:val="16"/>
          <w:szCs w:val="16"/>
        </w:rPr>
      </w:pPr>
      <w:r w:rsidRPr="00C315EB">
        <w:rPr>
          <w:rFonts w:ascii="Garamond" w:hAnsi="Garamond"/>
          <w:sz w:val="16"/>
          <w:szCs w:val="16"/>
        </w:rPr>
        <w:tab/>
      </w:r>
    </w:p>
    <w:p w:rsidR="00B32EC4" w:rsidRPr="00C315EB" w:rsidRDefault="00B32EC4" w:rsidP="00B32EC4">
      <w:pPr>
        <w:ind w:firstLine="720"/>
        <w:rPr>
          <w:rFonts w:ascii="Garamond" w:hAnsi="Garamond"/>
          <w:sz w:val="22"/>
          <w:szCs w:val="22"/>
        </w:rPr>
      </w:pPr>
      <w:r w:rsidRPr="00C315EB">
        <w:rPr>
          <w:rFonts w:ascii="Garamond" w:hAnsi="Garamond"/>
          <w:sz w:val="22"/>
          <w:szCs w:val="22"/>
        </w:rPr>
        <w:t>2) Refrain from physical or verbal assault of students or staff.</w:t>
      </w:r>
    </w:p>
    <w:p w:rsidR="00B32EC4" w:rsidRPr="00C315EB" w:rsidRDefault="00B32EC4" w:rsidP="00B32EC4">
      <w:pPr>
        <w:rPr>
          <w:rFonts w:ascii="Garamond" w:hAnsi="Garamond"/>
          <w:sz w:val="16"/>
          <w:szCs w:val="16"/>
        </w:rPr>
      </w:pPr>
      <w:r w:rsidRPr="00C315EB">
        <w:rPr>
          <w:rFonts w:ascii="Garamond" w:hAnsi="Garamond"/>
          <w:sz w:val="16"/>
          <w:szCs w:val="16"/>
        </w:rPr>
        <w:tab/>
      </w:r>
    </w:p>
    <w:p w:rsidR="00B32EC4" w:rsidRPr="00C315EB" w:rsidRDefault="00B32EC4" w:rsidP="00B32EC4">
      <w:pPr>
        <w:ind w:firstLine="720"/>
        <w:rPr>
          <w:rFonts w:ascii="Garamond" w:hAnsi="Garamond"/>
          <w:sz w:val="22"/>
          <w:szCs w:val="22"/>
        </w:rPr>
      </w:pPr>
      <w:r w:rsidRPr="00C315EB">
        <w:rPr>
          <w:rFonts w:ascii="Garamond" w:hAnsi="Garamond"/>
          <w:sz w:val="22"/>
          <w:szCs w:val="22"/>
        </w:rPr>
        <w:t>3) Work with staff and peers to resolve conflicts when they occur.</w:t>
      </w:r>
    </w:p>
    <w:p w:rsidR="00B32EC4" w:rsidRPr="00C315EB" w:rsidRDefault="00B32EC4" w:rsidP="00C315EB">
      <w:pPr>
        <w:rPr>
          <w:rFonts w:ascii="Garamond" w:hAnsi="Garamond"/>
          <w:sz w:val="16"/>
          <w:szCs w:val="16"/>
        </w:rPr>
      </w:pPr>
    </w:p>
    <w:p w:rsidR="00B32EC4" w:rsidRPr="00C315EB" w:rsidRDefault="00B32EC4" w:rsidP="00B32EC4">
      <w:pPr>
        <w:ind w:firstLine="720"/>
        <w:rPr>
          <w:rFonts w:ascii="Garamond" w:hAnsi="Garamond"/>
          <w:sz w:val="22"/>
          <w:szCs w:val="22"/>
        </w:rPr>
      </w:pPr>
      <w:r w:rsidRPr="00C315EB">
        <w:rPr>
          <w:rFonts w:ascii="Garamond" w:hAnsi="Garamond"/>
          <w:sz w:val="22"/>
          <w:szCs w:val="22"/>
        </w:rPr>
        <w:t>4) Remain respectful of self, others and property.</w:t>
      </w:r>
    </w:p>
    <w:p w:rsidR="00B32EC4" w:rsidRPr="00C315EB" w:rsidRDefault="00B32EC4" w:rsidP="00B32EC4">
      <w:pPr>
        <w:rPr>
          <w:rFonts w:ascii="Garamond" w:hAnsi="Garamond"/>
          <w:sz w:val="16"/>
          <w:szCs w:val="16"/>
        </w:rPr>
      </w:pPr>
    </w:p>
    <w:p w:rsidR="00B32EC4" w:rsidRPr="00C315EB" w:rsidRDefault="00B32EC4" w:rsidP="00B32EC4">
      <w:pPr>
        <w:rPr>
          <w:rFonts w:ascii="Garamond" w:hAnsi="Garamond"/>
          <w:sz w:val="22"/>
          <w:szCs w:val="22"/>
        </w:rPr>
      </w:pPr>
      <w:r w:rsidRPr="00C315EB">
        <w:rPr>
          <w:rFonts w:ascii="Garamond" w:hAnsi="Garamond"/>
          <w:sz w:val="22"/>
          <w:szCs w:val="22"/>
        </w:rPr>
        <w:t xml:space="preserve">When a child’s behavior is consistently unsafe, disrespectful and/or uncooperative, Blazing Trails’ staff will notify </w:t>
      </w:r>
      <w:r w:rsidR="00B67C34" w:rsidRPr="00C315EB">
        <w:rPr>
          <w:rFonts w:ascii="Garamond" w:hAnsi="Garamond"/>
          <w:sz w:val="22"/>
          <w:szCs w:val="22"/>
        </w:rPr>
        <w:t>families</w:t>
      </w:r>
      <w:r w:rsidRPr="00C315EB">
        <w:rPr>
          <w:rFonts w:ascii="Garamond" w:hAnsi="Garamond"/>
          <w:sz w:val="22"/>
          <w:szCs w:val="22"/>
        </w:rPr>
        <w:t xml:space="preserve"> verbally or in writing that the following steps are being taken in their case.</w:t>
      </w:r>
    </w:p>
    <w:p w:rsidR="00B32EC4" w:rsidRPr="00C315EB" w:rsidRDefault="00B32EC4" w:rsidP="00B32EC4">
      <w:pPr>
        <w:rPr>
          <w:rFonts w:ascii="Garamond" w:hAnsi="Garamond"/>
          <w:sz w:val="16"/>
          <w:szCs w:val="16"/>
        </w:rPr>
      </w:pPr>
    </w:p>
    <w:p w:rsidR="00B32EC4" w:rsidRPr="00C315EB" w:rsidRDefault="00B32EC4" w:rsidP="00B32EC4">
      <w:pPr>
        <w:ind w:left="990" w:hanging="270"/>
        <w:rPr>
          <w:rFonts w:ascii="Garamond" w:hAnsi="Garamond"/>
          <w:sz w:val="22"/>
          <w:szCs w:val="22"/>
        </w:rPr>
      </w:pPr>
      <w:r w:rsidRPr="00C315EB">
        <w:rPr>
          <w:rFonts w:ascii="Garamond" w:hAnsi="Garamond"/>
          <w:sz w:val="22"/>
          <w:szCs w:val="22"/>
        </w:rPr>
        <w:t>1) Set up a meeting between staff, parents</w:t>
      </w:r>
      <w:r w:rsidR="00B67C34" w:rsidRPr="00C315EB">
        <w:rPr>
          <w:rFonts w:ascii="Garamond" w:hAnsi="Garamond"/>
          <w:sz w:val="22"/>
          <w:szCs w:val="22"/>
        </w:rPr>
        <w:t>/guardians</w:t>
      </w:r>
      <w:r w:rsidRPr="00C315EB">
        <w:rPr>
          <w:rFonts w:ascii="Garamond" w:hAnsi="Garamond"/>
          <w:sz w:val="22"/>
          <w:szCs w:val="22"/>
        </w:rPr>
        <w:t xml:space="preserve"> and possibly child to design a contract specifically addressing the needs of the child and the staff.</w:t>
      </w:r>
    </w:p>
    <w:p w:rsidR="00B32EC4" w:rsidRPr="00C315EB" w:rsidRDefault="00B32EC4" w:rsidP="00C315EB">
      <w:pPr>
        <w:rPr>
          <w:rFonts w:ascii="Garamond" w:hAnsi="Garamond"/>
          <w:sz w:val="16"/>
          <w:szCs w:val="16"/>
        </w:rPr>
      </w:pPr>
    </w:p>
    <w:p w:rsidR="00B32EC4" w:rsidRDefault="00B32EC4" w:rsidP="00C315EB">
      <w:pPr>
        <w:pStyle w:val="BodyTextIndent2"/>
        <w:spacing w:after="0" w:line="240" w:lineRule="auto"/>
        <w:ind w:left="0" w:firstLine="720"/>
        <w:rPr>
          <w:rFonts w:ascii="Garamond" w:hAnsi="Garamond"/>
          <w:sz w:val="22"/>
          <w:szCs w:val="22"/>
        </w:rPr>
      </w:pPr>
      <w:r w:rsidRPr="00C315EB">
        <w:rPr>
          <w:rFonts w:ascii="Garamond" w:hAnsi="Garamond"/>
          <w:sz w:val="22"/>
          <w:szCs w:val="22"/>
        </w:rPr>
        <w:t>2) If the student violates the contract, that student will be sent home for one day.</w:t>
      </w:r>
    </w:p>
    <w:p w:rsidR="00C315EB" w:rsidRPr="00C315EB" w:rsidRDefault="00C315EB" w:rsidP="00C315EB">
      <w:pPr>
        <w:rPr>
          <w:rFonts w:ascii="Garamond" w:hAnsi="Garamond"/>
          <w:sz w:val="16"/>
          <w:szCs w:val="16"/>
        </w:rPr>
      </w:pPr>
    </w:p>
    <w:p w:rsidR="00B32EC4" w:rsidRPr="00C315EB" w:rsidRDefault="00B32EC4" w:rsidP="00B32EC4">
      <w:pPr>
        <w:ind w:left="990" w:hanging="270"/>
        <w:rPr>
          <w:rFonts w:ascii="Garamond" w:hAnsi="Garamond"/>
          <w:sz w:val="22"/>
          <w:szCs w:val="22"/>
        </w:rPr>
      </w:pPr>
      <w:r w:rsidRPr="00C315EB">
        <w:rPr>
          <w:rFonts w:ascii="Garamond" w:hAnsi="Garamond"/>
          <w:sz w:val="22"/>
          <w:szCs w:val="22"/>
        </w:rPr>
        <w:t xml:space="preserve">3) If the contract is violated after the first suspension, Blazing Trails will suspend the child for three days pending another conference or </w:t>
      </w:r>
      <w:r w:rsidR="00C315EB" w:rsidRPr="00C315EB">
        <w:rPr>
          <w:rFonts w:ascii="Garamond" w:hAnsi="Garamond"/>
          <w:sz w:val="22"/>
          <w:szCs w:val="22"/>
        </w:rPr>
        <w:t xml:space="preserve">possibly </w:t>
      </w:r>
      <w:r w:rsidRPr="00C315EB">
        <w:rPr>
          <w:rFonts w:ascii="Garamond" w:hAnsi="Garamond"/>
          <w:sz w:val="22"/>
          <w:szCs w:val="22"/>
        </w:rPr>
        <w:t xml:space="preserve">ask that child to leave the program. </w:t>
      </w:r>
    </w:p>
    <w:p w:rsidR="00B32EC4" w:rsidRPr="00C315EB" w:rsidRDefault="00B32EC4" w:rsidP="00B32EC4">
      <w:pPr>
        <w:rPr>
          <w:rFonts w:ascii="Garamond" w:hAnsi="Garamond"/>
          <w:sz w:val="16"/>
          <w:szCs w:val="16"/>
        </w:rPr>
      </w:pPr>
    </w:p>
    <w:p w:rsidR="00B32EC4" w:rsidRPr="00C315EB" w:rsidRDefault="00B32EC4" w:rsidP="00B32EC4">
      <w:pPr>
        <w:rPr>
          <w:rFonts w:ascii="Garamond" w:hAnsi="Garamond"/>
          <w:sz w:val="22"/>
          <w:szCs w:val="22"/>
        </w:rPr>
      </w:pPr>
      <w:r w:rsidRPr="00C315EB">
        <w:rPr>
          <w:rFonts w:ascii="Garamond" w:hAnsi="Garamond"/>
          <w:b/>
          <w:sz w:val="22"/>
          <w:szCs w:val="22"/>
        </w:rPr>
        <w:t xml:space="preserve">Blazing Trails reserves the right to increase the suspension time or to immediately expel a child permanently </w:t>
      </w:r>
      <w:r w:rsidR="00ED2BB6" w:rsidRPr="00C315EB">
        <w:rPr>
          <w:rFonts w:ascii="Garamond" w:hAnsi="Garamond"/>
          <w:b/>
          <w:sz w:val="22"/>
          <w:szCs w:val="22"/>
        </w:rPr>
        <w:t xml:space="preserve">with or without </w:t>
      </w:r>
      <w:r w:rsidR="008D2FF4" w:rsidRPr="00C315EB">
        <w:rPr>
          <w:rFonts w:ascii="Garamond" w:hAnsi="Garamond"/>
          <w:b/>
          <w:sz w:val="22"/>
          <w:szCs w:val="22"/>
        </w:rPr>
        <w:t xml:space="preserve">stated </w:t>
      </w:r>
      <w:r w:rsidR="00ED2BB6" w:rsidRPr="00C315EB">
        <w:rPr>
          <w:rFonts w:ascii="Garamond" w:hAnsi="Garamond"/>
          <w:b/>
          <w:sz w:val="22"/>
          <w:szCs w:val="22"/>
        </w:rPr>
        <w:t>cause</w:t>
      </w:r>
      <w:r w:rsidRPr="00C315EB">
        <w:rPr>
          <w:rFonts w:ascii="Garamond" w:hAnsi="Garamond"/>
          <w:b/>
          <w:sz w:val="22"/>
          <w:szCs w:val="22"/>
        </w:rPr>
        <w:t>.</w:t>
      </w:r>
      <w:r w:rsidRPr="00C315EB">
        <w:rPr>
          <w:rFonts w:ascii="Garamond" w:hAnsi="Garamond"/>
          <w:sz w:val="22"/>
          <w:szCs w:val="22"/>
        </w:rPr>
        <w:t xml:space="preserve">  This policy is essential to ensur</w:t>
      </w:r>
      <w:r w:rsidR="00ED2BB6" w:rsidRPr="00C315EB">
        <w:rPr>
          <w:rFonts w:ascii="Garamond" w:hAnsi="Garamond"/>
          <w:sz w:val="22"/>
          <w:szCs w:val="22"/>
        </w:rPr>
        <w:t>e that everyone has a safe, quality</w:t>
      </w:r>
      <w:r w:rsidRPr="00C315EB">
        <w:rPr>
          <w:rFonts w:ascii="Garamond" w:hAnsi="Garamond"/>
          <w:sz w:val="22"/>
          <w:szCs w:val="22"/>
        </w:rPr>
        <w:t xml:space="preserve"> environment at Blazing Trails.</w:t>
      </w:r>
    </w:p>
    <w:p w:rsidR="00B32EC4" w:rsidRPr="00C315EB" w:rsidRDefault="00B32EC4" w:rsidP="00B32EC4">
      <w:pPr>
        <w:rPr>
          <w:rFonts w:ascii="Garamond" w:hAnsi="Garamond"/>
          <w:sz w:val="16"/>
          <w:szCs w:val="16"/>
        </w:rPr>
      </w:pPr>
    </w:p>
    <w:p w:rsidR="00C315EB" w:rsidRPr="00C315EB" w:rsidRDefault="00C315EB" w:rsidP="00C315EB">
      <w:pPr>
        <w:rPr>
          <w:rFonts w:ascii="Garamond" w:hAnsi="Garamond"/>
          <w:b/>
          <w:sz w:val="22"/>
          <w:szCs w:val="22"/>
        </w:rPr>
      </w:pPr>
      <w:r w:rsidRPr="00C315EB">
        <w:rPr>
          <w:rFonts w:ascii="Garamond" w:hAnsi="Garamond"/>
          <w:b/>
          <w:sz w:val="22"/>
          <w:szCs w:val="22"/>
        </w:rPr>
        <w:t xml:space="preserve">Physical Restraint - </w:t>
      </w:r>
      <w:r w:rsidRPr="00C315EB">
        <w:rPr>
          <w:rFonts w:ascii="Garamond" w:hAnsi="Garamond"/>
          <w:sz w:val="22"/>
          <w:szCs w:val="22"/>
        </w:rPr>
        <w:t xml:space="preserve">By planning ahead, using positive discipline techniques and supporting each other, BT teachers should never need to use physical restraint with any child.  Unfortunately, we must recognize that </w:t>
      </w:r>
      <w:r w:rsidR="00201C86">
        <w:rPr>
          <w:rFonts w:ascii="Garamond" w:hAnsi="Garamond"/>
          <w:sz w:val="22"/>
          <w:szCs w:val="22"/>
        </w:rPr>
        <w:t xml:space="preserve">very </w:t>
      </w:r>
      <w:r w:rsidRPr="00C315EB">
        <w:rPr>
          <w:rFonts w:ascii="Garamond" w:hAnsi="Garamond"/>
          <w:sz w:val="22"/>
          <w:szCs w:val="22"/>
        </w:rPr>
        <w:t>rarely and only in a case of last resort, staff may need to physically restrain a child for the child’s safety or the safety of others around the</w:t>
      </w:r>
      <w:r w:rsidR="00E52B97">
        <w:rPr>
          <w:rFonts w:ascii="Garamond" w:hAnsi="Garamond"/>
          <w:sz w:val="22"/>
          <w:szCs w:val="22"/>
        </w:rPr>
        <w:t>m</w:t>
      </w:r>
      <w:r w:rsidRPr="00C315EB">
        <w:rPr>
          <w:rFonts w:ascii="Garamond" w:hAnsi="Garamond"/>
          <w:sz w:val="22"/>
          <w:szCs w:val="22"/>
        </w:rPr>
        <w:t xml:space="preserve">.  </w:t>
      </w:r>
    </w:p>
    <w:p w:rsidR="00C315EB" w:rsidRPr="009B73B5" w:rsidRDefault="00C315EB" w:rsidP="00C315EB">
      <w:pPr>
        <w:ind w:left="-360"/>
        <w:rPr>
          <w:sz w:val="16"/>
          <w:szCs w:val="16"/>
        </w:rPr>
      </w:pPr>
    </w:p>
    <w:p w:rsidR="00C315EB" w:rsidRPr="00C315EB" w:rsidRDefault="00201C86" w:rsidP="00C315EB">
      <w:pPr>
        <w:rPr>
          <w:rFonts w:ascii="Garamond" w:hAnsi="Garamond"/>
          <w:sz w:val="22"/>
          <w:szCs w:val="22"/>
        </w:rPr>
      </w:pPr>
      <w:r>
        <w:rPr>
          <w:rFonts w:ascii="Garamond" w:hAnsi="Garamond"/>
          <w:sz w:val="22"/>
          <w:szCs w:val="22"/>
        </w:rPr>
        <w:t>The</w:t>
      </w:r>
      <w:r w:rsidR="00C315EB" w:rsidRPr="00C315EB">
        <w:rPr>
          <w:rFonts w:ascii="Garamond" w:hAnsi="Garamond"/>
          <w:sz w:val="22"/>
          <w:szCs w:val="22"/>
        </w:rPr>
        <w:t xml:space="preserve"> staff person </w:t>
      </w:r>
      <w:r w:rsidR="00C315EB">
        <w:rPr>
          <w:rFonts w:ascii="Garamond" w:hAnsi="Garamond"/>
          <w:sz w:val="22"/>
          <w:szCs w:val="22"/>
        </w:rPr>
        <w:t>will</w:t>
      </w:r>
      <w:r w:rsidR="00C315EB" w:rsidRPr="00C315EB">
        <w:rPr>
          <w:rFonts w:ascii="Garamond" w:hAnsi="Garamond"/>
          <w:sz w:val="22"/>
          <w:szCs w:val="22"/>
        </w:rPr>
        <w:t xml:space="preserve"> verbally notify the child of the intended action even if the child appears completely unable to process verbal instructions and is trying to hurt themselves or others (</w:t>
      </w:r>
      <w:r w:rsidR="00C315EB">
        <w:rPr>
          <w:rFonts w:ascii="Garamond" w:hAnsi="Garamond"/>
          <w:sz w:val="22"/>
          <w:szCs w:val="22"/>
        </w:rPr>
        <w:t>e.g</w:t>
      </w:r>
      <w:r w:rsidR="00C315EB" w:rsidRPr="00C315EB">
        <w:rPr>
          <w:rFonts w:ascii="Garamond" w:hAnsi="Garamond"/>
          <w:sz w:val="22"/>
          <w:szCs w:val="22"/>
        </w:rPr>
        <w:t xml:space="preserve">. “If you don’t stop now, I will have to hold you until you are safe.”). </w:t>
      </w:r>
      <w:r w:rsidR="00C315EB">
        <w:rPr>
          <w:rFonts w:ascii="Garamond" w:hAnsi="Garamond"/>
          <w:sz w:val="22"/>
          <w:szCs w:val="22"/>
        </w:rPr>
        <w:t xml:space="preserve"> The staff person will</w:t>
      </w:r>
      <w:r w:rsidR="00C315EB" w:rsidRPr="00C315EB">
        <w:rPr>
          <w:rFonts w:ascii="Garamond" w:hAnsi="Garamond"/>
          <w:sz w:val="22"/>
          <w:szCs w:val="22"/>
        </w:rPr>
        <w:t xml:space="preserve"> “hold” the child as if in a hug, preferably from behind, gently, but firmly holding down the arms at the elbow.  </w:t>
      </w:r>
      <w:r>
        <w:rPr>
          <w:rFonts w:ascii="Garamond" w:hAnsi="Garamond"/>
          <w:sz w:val="22"/>
          <w:szCs w:val="22"/>
        </w:rPr>
        <w:t>The staff person may choose to slowly crouch down, bringing the child to more of a sitting posture.  This will protect both</w:t>
      </w:r>
      <w:r w:rsidR="00E52B97">
        <w:rPr>
          <w:rFonts w:ascii="Garamond" w:hAnsi="Garamond"/>
          <w:sz w:val="22"/>
          <w:szCs w:val="22"/>
        </w:rPr>
        <w:t xml:space="preserve"> the child and our staff</w:t>
      </w:r>
      <w:r>
        <w:rPr>
          <w:rFonts w:ascii="Garamond" w:hAnsi="Garamond"/>
          <w:sz w:val="22"/>
          <w:szCs w:val="22"/>
        </w:rPr>
        <w:t xml:space="preserve"> from </w:t>
      </w:r>
      <w:r w:rsidR="00E52B97">
        <w:rPr>
          <w:rFonts w:ascii="Garamond" w:hAnsi="Garamond"/>
          <w:sz w:val="22"/>
          <w:szCs w:val="22"/>
        </w:rPr>
        <w:t xml:space="preserve">a </w:t>
      </w:r>
      <w:r>
        <w:rPr>
          <w:rFonts w:ascii="Garamond" w:hAnsi="Garamond"/>
          <w:sz w:val="22"/>
          <w:szCs w:val="22"/>
        </w:rPr>
        <w:t>thrashing or kicking injury.  The teacher will s</w:t>
      </w:r>
      <w:r w:rsidR="00C315EB" w:rsidRPr="00C315EB">
        <w:rPr>
          <w:rFonts w:ascii="Garamond" w:hAnsi="Garamond"/>
          <w:sz w:val="22"/>
          <w:szCs w:val="22"/>
        </w:rPr>
        <w:t xml:space="preserve">peak with a low pitched, calm voice.  </w:t>
      </w:r>
      <w:r>
        <w:rPr>
          <w:rFonts w:ascii="Garamond" w:hAnsi="Garamond"/>
          <w:sz w:val="22"/>
          <w:szCs w:val="22"/>
        </w:rPr>
        <w:t>The teacher will only hold this posture long enough to calm the situation</w:t>
      </w:r>
      <w:r w:rsidR="00C315EB" w:rsidRPr="00C315EB">
        <w:rPr>
          <w:rFonts w:ascii="Garamond" w:hAnsi="Garamond"/>
          <w:sz w:val="22"/>
          <w:szCs w:val="22"/>
        </w:rPr>
        <w:t xml:space="preserve">.  </w:t>
      </w:r>
      <w:r>
        <w:rPr>
          <w:rFonts w:ascii="Garamond" w:hAnsi="Garamond"/>
          <w:sz w:val="22"/>
          <w:szCs w:val="22"/>
        </w:rPr>
        <w:t>The c</w:t>
      </w:r>
      <w:r w:rsidR="00C315EB" w:rsidRPr="00C315EB">
        <w:rPr>
          <w:rFonts w:ascii="Garamond" w:hAnsi="Garamond"/>
          <w:sz w:val="22"/>
          <w:szCs w:val="22"/>
        </w:rPr>
        <w:t xml:space="preserve">hild </w:t>
      </w:r>
      <w:r>
        <w:rPr>
          <w:rFonts w:ascii="Garamond" w:hAnsi="Garamond"/>
          <w:sz w:val="22"/>
          <w:szCs w:val="22"/>
        </w:rPr>
        <w:t xml:space="preserve">will then be guided </w:t>
      </w:r>
      <w:r w:rsidR="00C315EB" w:rsidRPr="00C315EB">
        <w:rPr>
          <w:rFonts w:ascii="Garamond" w:hAnsi="Garamond"/>
          <w:sz w:val="22"/>
          <w:szCs w:val="22"/>
        </w:rPr>
        <w:t>to the office or other safe location, if needed.</w:t>
      </w:r>
      <w:r>
        <w:rPr>
          <w:rFonts w:ascii="Garamond" w:hAnsi="Garamond"/>
          <w:sz w:val="22"/>
          <w:szCs w:val="22"/>
        </w:rPr>
        <w:t xml:space="preserve">  If you wish a teacher to hold back your anxious or upset child from running after you, you must give the teacher verbal permission to do so. </w:t>
      </w:r>
    </w:p>
    <w:p w:rsidR="00C315EB" w:rsidRPr="000B78D2" w:rsidRDefault="00C315EB" w:rsidP="00C315EB">
      <w:pPr>
        <w:rPr>
          <w:sz w:val="16"/>
          <w:szCs w:val="16"/>
        </w:rPr>
      </w:pPr>
    </w:p>
    <w:p w:rsidR="00B32EC4" w:rsidRPr="00201C86" w:rsidRDefault="00C315EB" w:rsidP="00C315EB">
      <w:pPr>
        <w:rPr>
          <w:rFonts w:ascii="Garamond" w:hAnsi="Garamond"/>
          <w:sz w:val="22"/>
          <w:szCs w:val="22"/>
        </w:rPr>
      </w:pPr>
      <w:r w:rsidRPr="00201C86">
        <w:rPr>
          <w:rFonts w:ascii="Garamond" w:hAnsi="Garamond"/>
          <w:b/>
          <w:sz w:val="22"/>
          <w:szCs w:val="22"/>
        </w:rPr>
        <w:t>ANY</w:t>
      </w:r>
      <w:r w:rsidRPr="00201C86">
        <w:rPr>
          <w:rFonts w:ascii="Garamond" w:hAnsi="Garamond"/>
          <w:sz w:val="22"/>
          <w:szCs w:val="22"/>
        </w:rPr>
        <w:t xml:space="preserve"> use of restraint </w:t>
      </w:r>
      <w:r w:rsidR="00201C86" w:rsidRPr="00201C86">
        <w:rPr>
          <w:rFonts w:ascii="Garamond" w:hAnsi="Garamond"/>
          <w:sz w:val="22"/>
          <w:szCs w:val="22"/>
        </w:rPr>
        <w:t>will</w:t>
      </w:r>
      <w:r w:rsidRPr="00201C86">
        <w:rPr>
          <w:rFonts w:ascii="Garamond" w:hAnsi="Garamond"/>
          <w:sz w:val="22"/>
          <w:szCs w:val="22"/>
        </w:rPr>
        <w:t xml:space="preserve"> be documented as an incident and reported to</w:t>
      </w:r>
      <w:r w:rsidR="00201C86" w:rsidRPr="00201C86">
        <w:rPr>
          <w:rFonts w:ascii="Garamond" w:hAnsi="Garamond"/>
          <w:sz w:val="22"/>
          <w:szCs w:val="22"/>
        </w:rPr>
        <w:t xml:space="preserve"> our D</w:t>
      </w:r>
      <w:r w:rsidR="00E52B97">
        <w:rPr>
          <w:rFonts w:ascii="Garamond" w:hAnsi="Garamond"/>
          <w:sz w:val="22"/>
          <w:szCs w:val="22"/>
        </w:rPr>
        <w:t>CYF</w:t>
      </w:r>
      <w:r w:rsidRPr="00201C86">
        <w:rPr>
          <w:rFonts w:ascii="Garamond" w:hAnsi="Garamond"/>
          <w:sz w:val="22"/>
          <w:szCs w:val="22"/>
        </w:rPr>
        <w:t xml:space="preserve"> licensor.  </w:t>
      </w:r>
      <w:r w:rsidR="00201C86" w:rsidRPr="00201C86">
        <w:rPr>
          <w:rFonts w:ascii="Garamond" w:hAnsi="Garamond"/>
          <w:sz w:val="22"/>
          <w:szCs w:val="22"/>
        </w:rPr>
        <w:t>A copy of this report will also be provided to the child’s parent/guardian as require in the School-age childcare WAC</w:t>
      </w:r>
      <w:r w:rsidRPr="00201C86">
        <w:rPr>
          <w:rFonts w:ascii="Garamond" w:hAnsi="Garamond"/>
          <w:sz w:val="22"/>
          <w:szCs w:val="22"/>
        </w:rPr>
        <w:t>.</w:t>
      </w:r>
    </w:p>
    <w:p w:rsidR="00201C86" w:rsidRDefault="00201C86" w:rsidP="00C315EB">
      <w:pPr>
        <w:rPr>
          <w:szCs w:val="24"/>
        </w:rPr>
      </w:pPr>
    </w:p>
    <w:p w:rsidR="00201C86" w:rsidRDefault="00201C86" w:rsidP="00C315EB">
      <w:pPr>
        <w:rPr>
          <w:rFonts w:ascii="Garamond" w:hAnsi="Garamond"/>
          <w:sz w:val="24"/>
          <w:szCs w:val="24"/>
        </w:rPr>
      </w:pPr>
    </w:p>
    <w:p w:rsidR="007A00E9" w:rsidRDefault="007A00E9" w:rsidP="00B32EC4">
      <w:pPr>
        <w:rPr>
          <w:rFonts w:ascii="Garamond" w:hAnsi="Garamond"/>
          <w:sz w:val="24"/>
          <w:szCs w:val="24"/>
        </w:rPr>
      </w:pPr>
    </w:p>
    <w:p w:rsidR="00C315EB" w:rsidRPr="005F6154" w:rsidRDefault="00C315EB" w:rsidP="00B32EC4">
      <w:pPr>
        <w:rPr>
          <w:rFonts w:ascii="Garamond" w:hAnsi="Garamond"/>
          <w:sz w:val="24"/>
          <w:szCs w:val="24"/>
        </w:rPr>
      </w:pPr>
    </w:p>
    <w:p w:rsidR="00B32EC4" w:rsidRDefault="00B32EC4" w:rsidP="00C315EB">
      <w:pPr>
        <w:pBdr>
          <w:top w:val="single" w:sz="4" w:space="1" w:color="auto"/>
          <w:left w:val="single" w:sz="4" w:space="4" w:color="auto"/>
          <w:bottom w:val="single" w:sz="4" w:space="1" w:color="auto"/>
          <w:right w:val="single" w:sz="4" w:space="4" w:color="auto"/>
        </w:pBdr>
        <w:rPr>
          <w:sz w:val="24"/>
          <w:szCs w:val="24"/>
        </w:rPr>
      </w:pPr>
    </w:p>
    <w:p w:rsidR="007A00E9"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32EC4" w:rsidRPr="009D2C6A" w:rsidRDefault="0042495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2368" behindDoc="0" locked="0" layoutInCell="1" allowOverlap="1">
            <wp:simplePos x="0" y="0"/>
            <wp:positionH relativeFrom="column">
              <wp:posOffset>584835</wp:posOffset>
            </wp:positionH>
            <wp:positionV relativeFrom="page">
              <wp:posOffset>758190</wp:posOffset>
            </wp:positionV>
            <wp:extent cx="571500" cy="396875"/>
            <wp:effectExtent l="19050" t="0" r="0" b="0"/>
            <wp:wrapNone/>
            <wp:docPr id="130" name="Picture 4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B32EC4"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4C5C60">
        <w:rPr>
          <w:rFonts w:ascii="Garamond" w:hAnsi="Garamond"/>
          <w:sz w:val="22"/>
          <w:szCs w:val="22"/>
          <w:u w:val="single"/>
        </w:rPr>
        <w:tab/>
        <w:t xml:space="preserve">    </w:t>
      </w:r>
      <w:r>
        <w:rPr>
          <w:rFonts w:ascii="Garamond" w:hAnsi="Garamond"/>
          <w:sz w:val="22"/>
          <w:szCs w:val="22"/>
          <w:u w:val="single"/>
        </w:rPr>
        <w:t>6</w:t>
      </w:r>
      <w:r w:rsidR="0055666C">
        <w:rPr>
          <w:rFonts w:ascii="Garamond" w:hAnsi="Garamond"/>
          <w:sz w:val="22"/>
          <w:szCs w:val="22"/>
          <w:u w:val="single"/>
        </w:rPr>
        <w:t>70</w:t>
      </w:r>
      <w:r w:rsidR="004C5C60">
        <w:rPr>
          <w:rFonts w:ascii="Garamond" w:hAnsi="Garamond"/>
          <w:sz w:val="22"/>
          <w:szCs w:val="22"/>
          <w:u w:val="single"/>
        </w:rPr>
        <w:t>, 671</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540181" w:rsidRPr="00540181">
        <w:rPr>
          <w:rFonts w:ascii="Garamond" w:hAnsi="Garamond"/>
          <w:sz w:val="22"/>
          <w:szCs w:val="22"/>
          <w:u w:val="single"/>
        </w:rPr>
        <w:tab/>
      </w:r>
      <w:r w:rsidR="005F6154">
        <w:rPr>
          <w:rFonts w:ascii="Garamond" w:hAnsi="Garamond"/>
          <w:b/>
          <w:sz w:val="22"/>
          <w:szCs w:val="22"/>
          <w:u w:val="single"/>
        </w:rPr>
        <w:t xml:space="preserve">Toys </w:t>
      </w:r>
      <w:r w:rsidR="00BC46B4">
        <w:rPr>
          <w:rFonts w:ascii="Garamond" w:hAnsi="Garamond"/>
          <w:b/>
          <w:sz w:val="22"/>
          <w:szCs w:val="22"/>
          <w:u w:val="single"/>
        </w:rPr>
        <w:t xml:space="preserve">at </w:t>
      </w:r>
      <w:r w:rsidR="00D7511B">
        <w:rPr>
          <w:rFonts w:ascii="Garamond" w:hAnsi="Garamond"/>
          <w:b/>
          <w:sz w:val="22"/>
          <w:szCs w:val="22"/>
          <w:u w:val="single"/>
        </w:rPr>
        <w:t>B.T.</w:t>
      </w:r>
      <w:r w:rsidR="004C5C60">
        <w:rPr>
          <w:rFonts w:ascii="Garamond" w:hAnsi="Garamond"/>
          <w:b/>
          <w:sz w:val="22"/>
          <w:szCs w:val="22"/>
          <w:u w:val="single"/>
        </w:rPr>
        <w:t>, Student Cell Phone</w:t>
      </w:r>
      <w:r w:rsidR="00540181">
        <w:rPr>
          <w:rFonts w:ascii="Garamond" w:hAnsi="Garamond"/>
          <w:b/>
          <w:sz w:val="22"/>
          <w:szCs w:val="22"/>
          <w:u w:val="single"/>
        </w:rPr>
        <w:t xml:space="preserve"> </w:t>
      </w:r>
      <w:r w:rsidR="004C5C60">
        <w:rPr>
          <w:rFonts w:ascii="Garamond" w:hAnsi="Garamond"/>
          <w:b/>
          <w:sz w:val="22"/>
          <w:szCs w:val="22"/>
          <w:u w:val="single"/>
        </w:rPr>
        <w:t>Use</w:t>
      </w:r>
      <w:r w:rsidRPr="009D2C6A">
        <w:rPr>
          <w:rFonts w:ascii="Garamond" w:hAnsi="Garamond"/>
          <w:sz w:val="22"/>
          <w:szCs w:val="22"/>
          <w:u w:val="single"/>
        </w:rPr>
        <w:tab/>
      </w:r>
      <w:r w:rsidRPr="009D2C6A">
        <w:rPr>
          <w:rFonts w:ascii="Garamond" w:hAnsi="Garamond"/>
          <w:sz w:val="22"/>
          <w:szCs w:val="22"/>
        </w:rPr>
        <w:tab/>
        <w:t xml:space="preserve">Effective Date: </w:t>
      </w:r>
      <w:r w:rsidR="0055666C">
        <w:rPr>
          <w:rFonts w:ascii="Garamond" w:hAnsi="Garamond"/>
          <w:sz w:val="22"/>
          <w:szCs w:val="22"/>
          <w:u w:val="single"/>
        </w:rPr>
        <w:tab/>
      </w:r>
      <w:r w:rsidR="00201C86">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00917FE0">
        <w:rPr>
          <w:rFonts w:ascii="Garamond" w:hAnsi="Garamond"/>
          <w:sz w:val="22"/>
          <w:szCs w:val="22"/>
          <w:u w:val="single"/>
        </w:rPr>
        <w:tab/>
      </w:r>
      <w:r w:rsidR="00201C86">
        <w:rPr>
          <w:rFonts w:ascii="Garamond" w:hAnsi="Garamond"/>
          <w:sz w:val="22"/>
          <w:szCs w:val="22"/>
          <w:u w:val="single"/>
        </w:rPr>
        <w:t>Interim Board</w:t>
      </w:r>
      <w:r w:rsidR="00917FE0">
        <w:rPr>
          <w:rFonts w:ascii="Garamond" w:hAnsi="Garamond"/>
          <w:sz w:val="22"/>
          <w:szCs w:val="22"/>
          <w:u w:val="single"/>
        </w:rPr>
        <w:tab/>
      </w:r>
      <w:r w:rsidR="00917FE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201C86">
        <w:rPr>
          <w:rFonts w:ascii="Garamond" w:hAnsi="Garamond"/>
          <w:sz w:val="22"/>
          <w:szCs w:val="22"/>
          <w:u w:val="single"/>
        </w:rPr>
        <w:t>2018</w:t>
      </w:r>
      <w:r>
        <w:rPr>
          <w:rFonts w:ascii="Garamond" w:hAnsi="Garamond"/>
          <w:sz w:val="22"/>
          <w:szCs w:val="22"/>
          <w:u w:val="single"/>
        </w:rPr>
        <w:tab/>
      </w:r>
    </w:p>
    <w:p w:rsidR="00B32EC4"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8D2FF4">
        <w:rPr>
          <w:rFonts w:ascii="Garamond" w:hAnsi="Garamond"/>
          <w:sz w:val="22"/>
          <w:szCs w:val="22"/>
        </w:rPr>
        <w:t>/updated</w:t>
      </w:r>
      <w:r w:rsidRPr="009D2C6A">
        <w:rPr>
          <w:rFonts w:ascii="Garamond" w:hAnsi="Garamond"/>
          <w:sz w:val="22"/>
          <w:szCs w:val="22"/>
        </w:rPr>
        <w:t xml:space="preserve">: </w:t>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B32EC4" w:rsidRDefault="00B32EC4" w:rsidP="00B32EC4">
      <w:pPr>
        <w:rPr>
          <w:rFonts w:ascii="Garamond" w:hAnsi="Garamond"/>
          <w:sz w:val="22"/>
          <w:szCs w:val="22"/>
        </w:rPr>
      </w:pPr>
    </w:p>
    <w:p w:rsidR="001E0A0A" w:rsidRPr="00BC46B4" w:rsidRDefault="00BC46B4" w:rsidP="00BC2CCB">
      <w:pPr>
        <w:rPr>
          <w:rFonts w:ascii="Garamond" w:hAnsi="Garamond"/>
          <w:b/>
          <w:sz w:val="24"/>
        </w:rPr>
      </w:pPr>
      <w:r w:rsidRPr="00BC46B4">
        <w:rPr>
          <w:rFonts w:ascii="Garamond" w:hAnsi="Garamond"/>
          <w:b/>
          <w:sz w:val="24"/>
        </w:rPr>
        <w:t>Policy 670 - Toys at Blazing Trails</w:t>
      </w:r>
    </w:p>
    <w:p w:rsidR="00BC46B4" w:rsidRDefault="00BC46B4" w:rsidP="00BC2CCB">
      <w:pPr>
        <w:rPr>
          <w:rFonts w:ascii="Garamond" w:hAnsi="Garamond"/>
          <w:sz w:val="24"/>
        </w:rPr>
      </w:pPr>
    </w:p>
    <w:p w:rsidR="00BC46B4" w:rsidRDefault="00BC2CCB" w:rsidP="00BC46B4">
      <w:pPr>
        <w:rPr>
          <w:rFonts w:ascii="Garamond" w:hAnsi="Garamond"/>
          <w:sz w:val="24"/>
        </w:rPr>
      </w:pPr>
      <w:r w:rsidRPr="00BC2CCB">
        <w:rPr>
          <w:rFonts w:ascii="Garamond" w:hAnsi="Garamond"/>
          <w:sz w:val="24"/>
        </w:rPr>
        <w:t>Due to the</w:t>
      </w:r>
      <w:r>
        <w:rPr>
          <w:rFonts w:ascii="Garamond" w:hAnsi="Garamond"/>
          <w:sz w:val="24"/>
        </w:rPr>
        <w:t xml:space="preserve"> risk of damage, sharing issues</w:t>
      </w:r>
      <w:r w:rsidRPr="00BC2CCB">
        <w:rPr>
          <w:rFonts w:ascii="Garamond" w:hAnsi="Garamond"/>
          <w:sz w:val="24"/>
        </w:rPr>
        <w:t xml:space="preserve"> and loss, children are not permi</w:t>
      </w:r>
      <w:r w:rsidR="007775B3">
        <w:rPr>
          <w:rFonts w:ascii="Garamond" w:hAnsi="Garamond"/>
          <w:sz w:val="24"/>
        </w:rPr>
        <w:t>tted to bring in toys from home</w:t>
      </w:r>
      <w:r w:rsidRPr="00BC2CCB">
        <w:rPr>
          <w:rFonts w:ascii="Garamond" w:hAnsi="Garamond"/>
          <w:sz w:val="24"/>
        </w:rPr>
        <w:t xml:space="preserve"> unless specifically requested by the </w:t>
      </w:r>
      <w:r w:rsidR="00990F5E">
        <w:rPr>
          <w:rFonts w:ascii="Garamond" w:hAnsi="Garamond"/>
          <w:sz w:val="24"/>
        </w:rPr>
        <w:t>BT</w:t>
      </w:r>
      <w:r w:rsidRPr="00BC2CCB">
        <w:rPr>
          <w:rFonts w:ascii="Garamond" w:hAnsi="Garamond"/>
          <w:sz w:val="24"/>
        </w:rPr>
        <w:t xml:space="preserve"> teacher for use as part of the curriculum.  </w:t>
      </w:r>
      <w:r w:rsidR="00BC46B4" w:rsidRPr="00BC2CCB">
        <w:rPr>
          <w:rFonts w:ascii="Garamond" w:hAnsi="Garamond"/>
          <w:sz w:val="24"/>
        </w:rPr>
        <w:t>All toys brought in fo</w:t>
      </w:r>
      <w:r w:rsidR="00BC46B4">
        <w:rPr>
          <w:rFonts w:ascii="Garamond" w:hAnsi="Garamond"/>
          <w:sz w:val="24"/>
        </w:rPr>
        <w:t>r use as part of the curriculum</w:t>
      </w:r>
      <w:r w:rsidR="00BC46B4" w:rsidRPr="00BC2CCB">
        <w:rPr>
          <w:rFonts w:ascii="Garamond" w:hAnsi="Garamond"/>
          <w:sz w:val="24"/>
        </w:rPr>
        <w:t xml:space="preserve"> and/or for rest time will be inspected by </w:t>
      </w:r>
      <w:r w:rsidR="00BC46B4">
        <w:rPr>
          <w:rFonts w:ascii="Garamond" w:hAnsi="Garamond"/>
          <w:sz w:val="24"/>
        </w:rPr>
        <w:t>Blazing Trails’</w:t>
      </w:r>
      <w:r w:rsidR="00BC46B4" w:rsidRPr="00BC2CCB">
        <w:rPr>
          <w:rFonts w:ascii="Garamond" w:hAnsi="Garamond"/>
          <w:sz w:val="24"/>
        </w:rPr>
        <w:t xml:space="preserve"> staff</w:t>
      </w:r>
      <w:r w:rsidR="00BC46B4">
        <w:rPr>
          <w:rFonts w:ascii="Garamond" w:hAnsi="Garamond"/>
          <w:sz w:val="24"/>
        </w:rPr>
        <w:t xml:space="preserve"> for safety and appropriateness</w:t>
      </w:r>
      <w:r w:rsidR="00BC46B4" w:rsidRPr="00BC2CCB">
        <w:rPr>
          <w:rFonts w:ascii="Garamond" w:hAnsi="Garamond"/>
          <w:sz w:val="24"/>
        </w:rPr>
        <w:t xml:space="preserve"> and may be prohibited at the sole discretion of </w:t>
      </w:r>
      <w:r w:rsidR="00BC46B4">
        <w:rPr>
          <w:rFonts w:ascii="Garamond" w:hAnsi="Garamond"/>
          <w:sz w:val="24"/>
        </w:rPr>
        <w:t>Blazing Trails’ teachers</w:t>
      </w:r>
      <w:r w:rsidR="00BC46B4" w:rsidRPr="00BC2CCB">
        <w:rPr>
          <w:rFonts w:ascii="Garamond" w:hAnsi="Garamond"/>
          <w:sz w:val="24"/>
        </w:rPr>
        <w:t>.</w:t>
      </w:r>
    </w:p>
    <w:p w:rsidR="00BC46B4" w:rsidRDefault="00BC46B4" w:rsidP="00BC46B4">
      <w:pPr>
        <w:rPr>
          <w:rFonts w:ascii="Garamond" w:hAnsi="Garamond"/>
          <w:sz w:val="24"/>
        </w:rPr>
      </w:pPr>
    </w:p>
    <w:p w:rsidR="00BC2CCB" w:rsidRPr="00BC2CCB" w:rsidRDefault="004C5C60" w:rsidP="00BC46B4">
      <w:pPr>
        <w:rPr>
          <w:rFonts w:ascii="Garamond" w:hAnsi="Garamond"/>
          <w:sz w:val="24"/>
        </w:rPr>
      </w:pPr>
      <w:r>
        <w:rPr>
          <w:rFonts w:ascii="Garamond" w:hAnsi="Garamond"/>
          <w:sz w:val="24"/>
        </w:rPr>
        <w:t xml:space="preserve">“Toys” </w:t>
      </w:r>
      <w:r w:rsidR="00BC46B4">
        <w:rPr>
          <w:rFonts w:ascii="Garamond" w:hAnsi="Garamond"/>
          <w:sz w:val="24"/>
        </w:rPr>
        <w:t>above is defined as</w:t>
      </w:r>
      <w:r>
        <w:rPr>
          <w:rFonts w:ascii="Garamond" w:hAnsi="Garamond"/>
          <w:sz w:val="24"/>
        </w:rPr>
        <w:t xml:space="preserve"> but not limited to: stuffed</w:t>
      </w:r>
      <w:r w:rsidR="003458E7">
        <w:rPr>
          <w:rFonts w:ascii="Garamond" w:hAnsi="Garamond"/>
          <w:sz w:val="24"/>
        </w:rPr>
        <w:t>/plastic</w:t>
      </w:r>
      <w:r>
        <w:rPr>
          <w:rFonts w:ascii="Garamond" w:hAnsi="Garamond"/>
          <w:sz w:val="24"/>
        </w:rPr>
        <w:t xml:space="preserve"> animals, </w:t>
      </w:r>
      <w:r w:rsidR="003458E7">
        <w:rPr>
          <w:rFonts w:ascii="Garamond" w:hAnsi="Garamond"/>
          <w:sz w:val="24"/>
        </w:rPr>
        <w:t xml:space="preserve">dolls, cars, </w:t>
      </w:r>
      <w:r>
        <w:rPr>
          <w:rFonts w:ascii="Garamond" w:hAnsi="Garamond"/>
          <w:sz w:val="24"/>
        </w:rPr>
        <w:t xml:space="preserve">game cards, </w:t>
      </w:r>
      <w:r w:rsidR="00A14462">
        <w:rPr>
          <w:rFonts w:ascii="Garamond" w:hAnsi="Garamond"/>
          <w:sz w:val="24"/>
        </w:rPr>
        <w:t xml:space="preserve">basketballs, </w:t>
      </w:r>
      <w:r w:rsidR="003458E7">
        <w:rPr>
          <w:rFonts w:ascii="Garamond" w:hAnsi="Garamond"/>
          <w:sz w:val="24"/>
        </w:rPr>
        <w:t xml:space="preserve">electronic pets, </w:t>
      </w:r>
      <w:r>
        <w:rPr>
          <w:rFonts w:ascii="Garamond" w:hAnsi="Garamond"/>
          <w:sz w:val="24"/>
        </w:rPr>
        <w:t>electronic games of any kind, objects</w:t>
      </w:r>
      <w:r w:rsidR="003458E7">
        <w:rPr>
          <w:rFonts w:ascii="Garamond" w:hAnsi="Garamond"/>
          <w:sz w:val="24"/>
        </w:rPr>
        <w:t xml:space="preserve"> that make</w:t>
      </w:r>
      <w:r>
        <w:rPr>
          <w:rFonts w:ascii="Garamond" w:hAnsi="Garamond"/>
          <w:sz w:val="24"/>
        </w:rPr>
        <w:t xml:space="preserve"> electronic sounds, </w:t>
      </w:r>
      <w:r w:rsidR="003458E7">
        <w:rPr>
          <w:rFonts w:ascii="Garamond" w:hAnsi="Garamond"/>
          <w:sz w:val="24"/>
        </w:rPr>
        <w:t xml:space="preserve">board/card/table games, etc.  We reserve the right to define anything a child brings from home as a “toy” for the purposes of implementing this policy.  </w:t>
      </w:r>
      <w:r w:rsidR="00BC2CCB" w:rsidRPr="00BC2CCB">
        <w:rPr>
          <w:rFonts w:ascii="Garamond" w:hAnsi="Garamond"/>
          <w:sz w:val="24"/>
        </w:rPr>
        <w:t>Parents</w:t>
      </w:r>
      <w:r w:rsidR="00B67C34">
        <w:rPr>
          <w:rFonts w:ascii="Garamond" w:hAnsi="Garamond"/>
          <w:sz w:val="24"/>
        </w:rPr>
        <w:t>/guardians</w:t>
      </w:r>
      <w:r w:rsidR="00BC2CCB" w:rsidRPr="00BC2CCB">
        <w:rPr>
          <w:rFonts w:ascii="Garamond" w:hAnsi="Garamond"/>
          <w:sz w:val="24"/>
        </w:rPr>
        <w:t xml:space="preserve"> are responsible for enforcing this policy with their child</w:t>
      </w:r>
      <w:r w:rsidR="00917FE0">
        <w:rPr>
          <w:rFonts w:ascii="Garamond" w:hAnsi="Garamond"/>
          <w:sz w:val="24"/>
        </w:rPr>
        <w:t xml:space="preserve"> or children</w:t>
      </w:r>
      <w:r w:rsidR="00BC2CCB" w:rsidRPr="00BC2CCB">
        <w:rPr>
          <w:rFonts w:ascii="Garamond" w:hAnsi="Garamond"/>
          <w:sz w:val="24"/>
        </w:rPr>
        <w:t xml:space="preserve">.  Parents are encouraged to consult </w:t>
      </w:r>
      <w:r w:rsidR="00917FE0">
        <w:rPr>
          <w:rFonts w:ascii="Garamond" w:hAnsi="Garamond"/>
          <w:sz w:val="24"/>
        </w:rPr>
        <w:t xml:space="preserve">with </w:t>
      </w:r>
      <w:r w:rsidR="00BC2CCB" w:rsidRPr="00BC2CCB">
        <w:rPr>
          <w:rFonts w:ascii="Garamond" w:hAnsi="Garamond"/>
          <w:sz w:val="24"/>
        </w:rPr>
        <w:t xml:space="preserve">the </w:t>
      </w:r>
      <w:r w:rsidR="00917FE0">
        <w:rPr>
          <w:rFonts w:ascii="Garamond" w:hAnsi="Garamond"/>
          <w:sz w:val="24"/>
        </w:rPr>
        <w:t>Blazing Trails’ staff</w:t>
      </w:r>
      <w:r w:rsidR="00BC2CCB" w:rsidRPr="00BC2CCB">
        <w:rPr>
          <w:rFonts w:ascii="Garamond" w:hAnsi="Garamond"/>
          <w:sz w:val="24"/>
        </w:rPr>
        <w:t xml:space="preserve"> should they find their child is having difficulty with this policy.</w:t>
      </w:r>
    </w:p>
    <w:p w:rsidR="00BC2CCB" w:rsidRPr="00BC2CCB" w:rsidRDefault="00BC2CCB" w:rsidP="00BC2CCB">
      <w:pPr>
        <w:rPr>
          <w:rFonts w:ascii="Garamond" w:hAnsi="Garamond"/>
          <w:sz w:val="24"/>
        </w:rPr>
      </w:pPr>
    </w:p>
    <w:p w:rsidR="003458E7" w:rsidRDefault="003458E7" w:rsidP="00B32EC4">
      <w:pPr>
        <w:rPr>
          <w:rFonts w:ascii="Garamond" w:hAnsi="Garamond"/>
          <w:sz w:val="24"/>
        </w:rPr>
      </w:pPr>
      <w:r>
        <w:rPr>
          <w:rFonts w:ascii="Garamond" w:hAnsi="Garamond"/>
          <w:sz w:val="24"/>
        </w:rPr>
        <w:t xml:space="preserve">When a child brings </w:t>
      </w:r>
      <w:r w:rsidR="00747AE7">
        <w:rPr>
          <w:rFonts w:ascii="Garamond" w:hAnsi="Garamond"/>
          <w:sz w:val="24"/>
        </w:rPr>
        <w:t>such an item</w:t>
      </w:r>
      <w:r>
        <w:rPr>
          <w:rFonts w:ascii="Garamond" w:hAnsi="Garamond"/>
          <w:sz w:val="24"/>
        </w:rPr>
        <w:t xml:space="preserve">, a staff member will put it in the office until the child’s parent/guardian picks it up.  The child will be informed at this time that their parent can retrieve </w:t>
      </w:r>
      <w:r w:rsidR="00BC46B4">
        <w:rPr>
          <w:rFonts w:ascii="Garamond" w:hAnsi="Garamond"/>
          <w:sz w:val="24"/>
        </w:rPr>
        <w:t>the</w:t>
      </w:r>
      <w:r w:rsidR="008D2FF4">
        <w:rPr>
          <w:rFonts w:ascii="Garamond" w:hAnsi="Garamond"/>
          <w:sz w:val="24"/>
        </w:rPr>
        <w:t>ir</w:t>
      </w:r>
      <w:r>
        <w:rPr>
          <w:rFonts w:ascii="Garamond" w:hAnsi="Garamond"/>
          <w:sz w:val="24"/>
        </w:rPr>
        <w:t xml:space="preserve"> property.  Office staff will do their best to insure the security of these items, but as with any location in a public school facility, security cannot be guaranteed.  </w:t>
      </w:r>
      <w:r w:rsidR="00BC46B4">
        <w:rPr>
          <w:rFonts w:ascii="Garamond" w:hAnsi="Garamond"/>
          <w:sz w:val="24"/>
        </w:rPr>
        <w:t>This risk is accepted by the family when such items are brought on</w:t>
      </w:r>
      <w:r w:rsidR="005661AA">
        <w:rPr>
          <w:rFonts w:ascii="Garamond" w:hAnsi="Garamond"/>
          <w:sz w:val="24"/>
        </w:rPr>
        <w:t>to</w:t>
      </w:r>
      <w:r w:rsidR="00BC46B4">
        <w:rPr>
          <w:rFonts w:ascii="Garamond" w:hAnsi="Garamond"/>
          <w:sz w:val="24"/>
        </w:rPr>
        <w:t xml:space="preserve"> the grounds.  Families will hold Blazing Trails harmless in the event of damage or theft </w:t>
      </w:r>
      <w:r w:rsidR="0093476B">
        <w:rPr>
          <w:rFonts w:ascii="Garamond" w:hAnsi="Garamond"/>
          <w:sz w:val="24"/>
        </w:rPr>
        <w:t xml:space="preserve">of </w:t>
      </w:r>
      <w:r w:rsidR="00BC46B4">
        <w:rPr>
          <w:rFonts w:ascii="Garamond" w:hAnsi="Garamond"/>
          <w:sz w:val="24"/>
        </w:rPr>
        <w:t xml:space="preserve">said items.    </w:t>
      </w:r>
    </w:p>
    <w:p w:rsidR="00BC46B4" w:rsidRDefault="00BC46B4" w:rsidP="00B32EC4">
      <w:pPr>
        <w:rPr>
          <w:rFonts w:ascii="Garamond" w:hAnsi="Garamond"/>
          <w:sz w:val="24"/>
        </w:rPr>
      </w:pPr>
    </w:p>
    <w:p w:rsidR="00BC46B4" w:rsidRPr="00BC46B4" w:rsidRDefault="00BC46B4" w:rsidP="00B32EC4">
      <w:pPr>
        <w:rPr>
          <w:rFonts w:ascii="Garamond" w:hAnsi="Garamond"/>
          <w:b/>
          <w:sz w:val="24"/>
        </w:rPr>
      </w:pPr>
      <w:r w:rsidRPr="00BC46B4">
        <w:rPr>
          <w:rFonts w:ascii="Garamond" w:hAnsi="Garamond"/>
          <w:b/>
          <w:sz w:val="24"/>
        </w:rPr>
        <w:t>Policy 671 – Student Cell Phones</w:t>
      </w:r>
      <w:r w:rsidR="008D2FF4">
        <w:rPr>
          <w:rFonts w:ascii="Garamond" w:hAnsi="Garamond"/>
          <w:b/>
          <w:sz w:val="24"/>
        </w:rPr>
        <w:t xml:space="preserve"> &amp; Electronic Devices</w:t>
      </w:r>
    </w:p>
    <w:p w:rsidR="00BC46B4" w:rsidRDefault="00BC46B4" w:rsidP="00B32EC4">
      <w:pPr>
        <w:rPr>
          <w:rFonts w:ascii="Garamond" w:hAnsi="Garamond"/>
          <w:sz w:val="24"/>
        </w:rPr>
      </w:pPr>
    </w:p>
    <w:p w:rsidR="00BC46B4" w:rsidRDefault="00BC46B4" w:rsidP="00B32EC4">
      <w:pPr>
        <w:rPr>
          <w:rFonts w:ascii="Garamond" w:hAnsi="Garamond"/>
          <w:sz w:val="24"/>
        </w:rPr>
      </w:pPr>
      <w:r>
        <w:rPr>
          <w:rFonts w:ascii="Garamond" w:hAnsi="Garamond"/>
          <w:sz w:val="24"/>
        </w:rPr>
        <w:t xml:space="preserve">Blazing Trails acknowledges the importance of student cell phones for communication between family members.  </w:t>
      </w:r>
      <w:r w:rsidR="007C6141">
        <w:rPr>
          <w:rFonts w:ascii="Garamond" w:hAnsi="Garamond"/>
          <w:sz w:val="24"/>
        </w:rPr>
        <w:t xml:space="preserve">However,  phones must remain turned off while students are at </w:t>
      </w:r>
      <w:r w:rsidR="00D7511B">
        <w:rPr>
          <w:rFonts w:ascii="Garamond" w:hAnsi="Garamond"/>
          <w:sz w:val="24"/>
        </w:rPr>
        <w:t>B.T.</w:t>
      </w:r>
      <w:r w:rsidR="0006618B">
        <w:rPr>
          <w:rFonts w:ascii="Garamond" w:hAnsi="Garamond"/>
          <w:sz w:val="24"/>
        </w:rPr>
        <w:t xml:space="preserve"> due to program disruption</w:t>
      </w:r>
      <w:r w:rsidR="007C6141">
        <w:rPr>
          <w:rFonts w:ascii="Garamond" w:hAnsi="Garamond"/>
          <w:sz w:val="24"/>
        </w:rPr>
        <w:t xml:space="preserve">.  Parents and students know they can contact each other during our hours of operation through our office phones.  Students must have staff permission </w:t>
      </w:r>
      <w:r w:rsidR="007C6141" w:rsidRPr="007C6141">
        <w:rPr>
          <w:rFonts w:ascii="Garamond" w:hAnsi="Garamond"/>
          <w:sz w:val="24"/>
          <w:u w:val="single"/>
        </w:rPr>
        <w:t>before</w:t>
      </w:r>
      <w:r w:rsidR="007C6141">
        <w:rPr>
          <w:rFonts w:ascii="Garamond" w:hAnsi="Garamond"/>
          <w:sz w:val="24"/>
        </w:rPr>
        <w:t xml:space="preserve"> turning on their phones to make a call.  Any phone calls made on these phones will be restricted </w:t>
      </w:r>
      <w:r w:rsidR="00EB52F0">
        <w:rPr>
          <w:rFonts w:ascii="Garamond" w:hAnsi="Garamond"/>
          <w:sz w:val="24"/>
        </w:rPr>
        <w:t>to communication with parents/</w:t>
      </w:r>
      <w:r w:rsidR="007C6141">
        <w:rPr>
          <w:rFonts w:ascii="Garamond" w:hAnsi="Garamond"/>
          <w:sz w:val="24"/>
        </w:rPr>
        <w:t xml:space="preserve">guardians </w:t>
      </w:r>
      <w:r w:rsidR="007C6141" w:rsidRPr="007C6141">
        <w:rPr>
          <w:rFonts w:ascii="Garamond" w:hAnsi="Garamond"/>
          <w:sz w:val="24"/>
          <w:u w:val="single"/>
        </w:rPr>
        <w:t>only</w:t>
      </w:r>
      <w:r w:rsidR="007C6141">
        <w:rPr>
          <w:rFonts w:ascii="Garamond" w:hAnsi="Garamond"/>
          <w:sz w:val="24"/>
        </w:rPr>
        <w:t xml:space="preserve">.  </w:t>
      </w:r>
    </w:p>
    <w:p w:rsidR="008D2FF4" w:rsidRDefault="008D2FF4" w:rsidP="00B32EC4">
      <w:pPr>
        <w:rPr>
          <w:rFonts w:ascii="Garamond" w:hAnsi="Garamond"/>
          <w:sz w:val="24"/>
        </w:rPr>
      </w:pPr>
    </w:p>
    <w:p w:rsidR="008D2FF4" w:rsidRDefault="008D2FF4" w:rsidP="00B32EC4">
      <w:pPr>
        <w:rPr>
          <w:rFonts w:ascii="Garamond" w:hAnsi="Garamond"/>
          <w:sz w:val="24"/>
        </w:rPr>
      </w:pPr>
      <w:r>
        <w:rPr>
          <w:rFonts w:ascii="Garamond" w:hAnsi="Garamond"/>
          <w:sz w:val="24"/>
        </w:rPr>
        <w:t>Electronic devices other than a necessary accommodation for</w:t>
      </w:r>
      <w:r w:rsidR="00497DB0">
        <w:rPr>
          <w:rFonts w:ascii="Garamond" w:hAnsi="Garamond"/>
          <w:sz w:val="24"/>
        </w:rPr>
        <w:t xml:space="preserve"> a</w:t>
      </w:r>
      <w:r>
        <w:rPr>
          <w:rFonts w:ascii="Garamond" w:hAnsi="Garamond"/>
          <w:sz w:val="24"/>
        </w:rPr>
        <w:t xml:space="preserve"> special need will be classified as a “toy” as defined in policy 670.  An agreement </w:t>
      </w:r>
      <w:r w:rsidR="00E94723">
        <w:rPr>
          <w:rFonts w:ascii="Garamond" w:hAnsi="Garamond"/>
          <w:sz w:val="24"/>
        </w:rPr>
        <w:t xml:space="preserve">specific to the individual child </w:t>
      </w:r>
      <w:r>
        <w:rPr>
          <w:rFonts w:ascii="Garamond" w:hAnsi="Garamond"/>
          <w:sz w:val="24"/>
        </w:rPr>
        <w:t xml:space="preserve">between the Director and parents will need </w:t>
      </w:r>
      <w:r w:rsidR="00E94723">
        <w:rPr>
          <w:rFonts w:ascii="Garamond" w:hAnsi="Garamond"/>
          <w:sz w:val="24"/>
        </w:rPr>
        <w:t>approval</w:t>
      </w:r>
      <w:r>
        <w:rPr>
          <w:rFonts w:ascii="Garamond" w:hAnsi="Garamond"/>
          <w:sz w:val="24"/>
        </w:rPr>
        <w:t xml:space="preserve"> if </w:t>
      </w:r>
      <w:r w:rsidR="00E94723">
        <w:rPr>
          <w:rFonts w:ascii="Garamond" w:hAnsi="Garamond"/>
          <w:sz w:val="24"/>
        </w:rPr>
        <w:t>a</w:t>
      </w:r>
      <w:r>
        <w:rPr>
          <w:rFonts w:ascii="Garamond" w:hAnsi="Garamond"/>
          <w:sz w:val="24"/>
        </w:rPr>
        <w:t xml:space="preserve"> </w:t>
      </w:r>
      <w:r w:rsidR="00990F5E">
        <w:rPr>
          <w:rFonts w:ascii="Garamond" w:hAnsi="Garamond"/>
          <w:sz w:val="24"/>
        </w:rPr>
        <w:t>device</w:t>
      </w:r>
      <w:r>
        <w:rPr>
          <w:rFonts w:ascii="Garamond" w:hAnsi="Garamond"/>
          <w:sz w:val="24"/>
        </w:rPr>
        <w:t xml:space="preserve"> is </w:t>
      </w:r>
      <w:r w:rsidR="00BF1D4B">
        <w:rPr>
          <w:rFonts w:ascii="Garamond" w:hAnsi="Garamond"/>
          <w:sz w:val="24"/>
        </w:rPr>
        <w:t xml:space="preserve">to be </w:t>
      </w:r>
      <w:r>
        <w:rPr>
          <w:rFonts w:ascii="Garamond" w:hAnsi="Garamond"/>
          <w:sz w:val="24"/>
        </w:rPr>
        <w:t xml:space="preserve">used as an </w:t>
      </w:r>
      <w:r w:rsidR="00E94723">
        <w:rPr>
          <w:rFonts w:ascii="Garamond" w:hAnsi="Garamond"/>
          <w:sz w:val="24"/>
        </w:rPr>
        <w:t>accommodation</w:t>
      </w:r>
      <w:r>
        <w:rPr>
          <w:rFonts w:ascii="Garamond" w:hAnsi="Garamond"/>
          <w:sz w:val="24"/>
        </w:rPr>
        <w:t>.</w:t>
      </w:r>
    </w:p>
    <w:p w:rsidR="007C6141" w:rsidRDefault="007C6141" w:rsidP="00B32EC4">
      <w:pPr>
        <w:rPr>
          <w:rFonts w:ascii="Garamond" w:hAnsi="Garamond"/>
          <w:sz w:val="24"/>
        </w:rPr>
      </w:pPr>
    </w:p>
    <w:p w:rsidR="007C6141" w:rsidRPr="003458E7" w:rsidRDefault="007C6141" w:rsidP="00B32EC4">
      <w:pPr>
        <w:rPr>
          <w:rFonts w:ascii="Garamond" w:hAnsi="Garamond"/>
          <w:sz w:val="24"/>
        </w:rPr>
      </w:pPr>
      <w:r>
        <w:rPr>
          <w:rFonts w:ascii="Garamond" w:hAnsi="Garamond"/>
          <w:sz w:val="24"/>
        </w:rPr>
        <w:t>If students cannot or will not follow these rules, the cell phones</w:t>
      </w:r>
      <w:r w:rsidR="008D2FF4">
        <w:rPr>
          <w:rFonts w:ascii="Garamond" w:hAnsi="Garamond"/>
          <w:sz w:val="24"/>
        </w:rPr>
        <w:t xml:space="preserve"> or electronic devices</w:t>
      </w:r>
      <w:r>
        <w:rPr>
          <w:rFonts w:ascii="Garamond" w:hAnsi="Garamond"/>
          <w:sz w:val="24"/>
        </w:rPr>
        <w:t xml:space="preserve"> will be considered “toys” and </w:t>
      </w:r>
      <w:r w:rsidRPr="0006618B">
        <w:rPr>
          <w:rFonts w:ascii="Garamond" w:hAnsi="Garamond"/>
          <w:b/>
          <w:sz w:val="24"/>
        </w:rPr>
        <w:t xml:space="preserve">Policy 670 – Toys at </w:t>
      </w:r>
      <w:r w:rsidR="00D7511B">
        <w:rPr>
          <w:rFonts w:ascii="Garamond" w:hAnsi="Garamond"/>
          <w:b/>
          <w:sz w:val="24"/>
        </w:rPr>
        <w:t>B.T.</w:t>
      </w:r>
      <w:r>
        <w:rPr>
          <w:rFonts w:ascii="Garamond" w:hAnsi="Garamond"/>
          <w:sz w:val="24"/>
        </w:rPr>
        <w:t xml:space="preserve"> will be enforced.  </w:t>
      </w:r>
    </w:p>
    <w:p w:rsidR="00B32EC4" w:rsidRDefault="00B32EC4" w:rsidP="00B32EC4">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2"/>
          <w:szCs w:val="22"/>
        </w:rPr>
        <w:br w:type="page"/>
      </w:r>
    </w:p>
    <w:p w:rsidR="007A00E9"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32EC4" w:rsidRPr="009D2C6A" w:rsidRDefault="0042495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3392" behindDoc="0" locked="0" layoutInCell="1" allowOverlap="1">
            <wp:simplePos x="0" y="0"/>
            <wp:positionH relativeFrom="column">
              <wp:posOffset>565785</wp:posOffset>
            </wp:positionH>
            <wp:positionV relativeFrom="page">
              <wp:posOffset>749300</wp:posOffset>
            </wp:positionV>
            <wp:extent cx="571500" cy="396875"/>
            <wp:effectExtent l="19050" t="0" r="0" b="0"/>
            <wp:wrapNone/>
            <wp:docPr id="129" name="Picture 5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B32EC4"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7575F7">
        <w:rPr>
          <w:rFonts w:ascii="Garamond" w:hAnsi="Garamond"/>
          <w:sz w:val="22"/>
          <w:szCs w:val="22"/>
          <w:u w:val="single"/>
        </w:rPr>
        <w:t>6</w:t>
      </w:r>
      <w:r w:rsidR="0055666C">
        <w:rPr>
          <w:rFonts w:ascii="Garamond" w:hAnsi="Garamond"/>
          <w:sz w:val="22"/>
          <w:szCs w:val="22"/>
          <w:u w:val="single"/>
        </w:rPr>
        <w:t>80</w:t>
      </w:r>
      <w:r w:rsidR="00AB5545">
        <w:rPr>
          <w:rFonts w:ascii="Garamond" w:hAnsi="Garamond"/>
          <w:sz w:val="22"/>
          <w:szCs w:val="22"/>
          <w:u w:val="single"/>
        </w:rPr>
        <w:t>, 681</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7575F7">
        <w:rPr>
          <w:rFonts w:ascii="Garamond" w:hAnsi="Garamond"/>
          <w:b/>
          <w:sz w:val="22"/>
          <w:szCs w:val="22"/>
          <w:u w:val="single"/>
        </w:rPr>
        <w:t>Transportation</w:t>
      </w:r>
      <w:r w:rsidR="00BD304D">
        <w:rPr>
          <w:rFonts w:ascii="Garamond" w:hAnsi="Garamond"/>
          <w:b/>
          <w:sz w:val="22"/>
          <w:szCs w:val="22"/>
          <w:u w:val="single"/>
        </w:rPr>
        <w:t>, Trans. Special Circumstances</w:t>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201C86">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01C86">
        <w:rPr>
          <w:rFonts w:ascii="Garamond" w:hAnsi="Garamond"/>
          <w:sz w:val="22"/>
          <w:szCs w:val="22"/>
          <w:u w:val="single"/>
        </w:rPr>
        <w:t>Interim Board</w:t>
      </w:r>
      <w:r w:rsidR="00917FE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7575F7">
        <w:rPr>
          <w:rFonts w:ascii="Garamond" w:hAnsi="Garamond"/>
          <w:sz w:val="22"/>
          <w:szCs w:val="22"/>
          <w:u w:val="single"/>
        </w:rPr>
        <w:tab/>
      </w:r>
      <w:r w:rsidR="00917FE0">
        <w:rPr>
          <w:rFonts w:ascii="Garamond" w:hAnsi="Garamond"/>
          <w:sz w:val="22"/>
          <w:szCs w:val="22"/>
          <w:u w:val="single"/>
        </w:rPr>
        <w:t xml:space="preserve">May </w:t>
      </w:r>
      <w:r w:rsidR="00201C86">
        <w:rPr>
          <w:rFonts w:ascii="Garamond" w:hAnsi="Garamond"/>
          <w:sz w:val="22"/>
          <w:szCs w:val="22"/>
          <w:u w:val="single"/>
        </w:rPr>
        <w:t>2018</w:t>
      </w:r>
      <w:r>
        <w:rPr>
          <w:rFonts w:ascii="Garamond" w:hAnsi="Garamond"/>
          <w:sz w:val="22"/>
          <w:szCs w:val="22"/>
          <w:u w:val="single"/>
        </w:rPr>
        <w:tab/>
      </w:r>
    </w:p>
    <w:p w:rsidR="00B32EC4" w:rsidRDefault="00BA5E11"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sidR="00201C86">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B32EC4">
        <w:rPr>
          <w:rFonts w:ascii="Garamond" w:hAnsi="Garamond"/>
          <w:sz w:val="22"/>
          <w:szCs w:val="22"/>
        </w:rPr>
        <w:tab/>
      </w:r>
      <w:r w:rsidR="00B32EC4">
        <w:rPr>
          <w:rFonts w:ascii="Garamond" w:hAnsi="Garamond"/>
          <w:sz w:val="22"/>
          <w:szCs w:val="22"/>
        </w:rPr>
        <w:tab/>
      </w:r>
      <w:r w:rsidR="00B32EC4">
        <w:rPr>
          <w:rFonts w:ascii="Garamond" w:hAnsi="Garamond"/>
          <w:sz w:val="22"/>
          <w:szCs w:val="22"/>
        </w:rPr>
        <w:tab/>
        <w:t>Page: 1 of 1</w:t>
      </w:r>
    </w:p>
    <w:p w:rsidR="00B32EC4" w:rsidRDefault="00B32EC4" w:rsidP="00B32EC4">
      <w:pPr>
        <w:rPr>
          <w:rFonts w:ascii="Garamond" w:hAnsi="Garamond"/>
          <w:sz w:val="24"/>
          <w:szCs w:val="24"/>
        </w:rPr>
      </w:pPr>
    </w:p>
    <w:p w:rsidR="00CB62CD" w:rsidRPr="00BF1D4B" w:rsidRDefault="00AB5C8A" w:rsidP="00B32EC4">
      <w:pPr>
        <w:rPr>
          <w:rFonts w:ascii="Garamond" w:hAnsi="Garamond"/>
          <w:sz w:val="24"/>
          <w:szCs w:val="24"/>
        </w:rPr>
      </w:pPr>
      <w:r w:rsidRPr="00BF1D4B">
        <w:rPr>
          <w:rFonts w:ascii="Garamond" w:hAnsi="Garamond"/>
          <w:sz w:val="24"/>
          <w:szCs w:val="24"/>
        </w:rPr>
        <w:t xml:space="preserve">Blazing Trails does not have the means to transport children to and from Blazing Trails.  </w:t>
      </w:r>
      <w:r w:rsidR="00B67C34" w:rsidRPr="00BF1D4B">
        <w:rPr>
          <w:rFonts w:ascii="Garamond" w:hAnsi="Garamond"/>
          <w:sz w:val="24"/>
          <w:szCs w:val="24"/>
        </w:rPr>
        <w:t>Families</w:t>
      </w:r>
      <w:r w:rsidR="007575F7" w:rsidRPr="00BF1D4B">
        <w:rPr>
          <w:rFonts w:ascii="Garamond" w:hAnsi="Garamond"/>
          <w:sz w:val="24"/>
          <w:szCs w:val="24"/>
        </w:rPr>
        <w:t xml:space="preserve"> are responsible for their child’s transportation.  </w:t>
      </w:r>
    </w:p>
    <w:p w:rsidR="00CB62CD" w:rsidRPr="00BF1D4B" w:rsidRDefault="00CB62CD" w:rsidP="00B32EC4">
      <w:pPr>
        <w:rPr>
          <w:rFonts w:ascii="Garamond" w:hAnsi="Garamond"/>
          <w:sz w:val="24"/>
          <w:szCs w:val="24"/>
        </w:rPr>
      </w:pPr>
    </w:p>
    <w:p w:rsidR="00BF1D4B" w:rsidRPr="00BF1D4B" w:rsidRDefault="00B67C34" w:rsidP="00B32EC4">
      <w:pPr>
        <w:rPr>
          <w:rFonts w:ascii="Garamond" w:hAnsi="Garamond"/>
          <w:sz w:val="24"/>
          <w:szCs w:val="24"/>
        </w:rPr>
      </w:pPr>
      <w:r w:rsidRPr="00BF1D4B">
        <w:rPr>
          <w:rFonts w:ascii="Garamond" w:hAnsi="Garamond"/>
          <w:sz w:val="24"/>
          <w:szCs w:val="24"/>
        </w:rPr>
        <w:t>Familie</w:t>
      </w:r>
      <w:r w:rsidR="00AB5C8A" w:rsidRPr="00BF1D4B">
        <w:rPr>
          <w:rFonts w:ascii="Garamond" w:hAnsi="Garamond"/>
          <w:sz w:val="24"/>
          <w:szCs w:val="24"/>
        </w:rPr>
        <w:t>s may choose to utilize Seattle Public Schools school bus service if your child attend</w:t>
      </w:r>
      <w:r w:rsidR="00B775A9" w:rsidRPr="00BF1D4B">
        <w:rPr>
          <w:rFonts w:ascii="Garamond" w:hAnsi="Garamond"/>
          <w:sz w:val="24"/>
          <w:szCs w:val="24"/>
        </w:rPr>
        <w:t>s</w:t>
      </w:r>
      <w:r w:rsidR="00AB5C8A" w:rsidRPr="00BF1D4B">
        <w:rPr>
          <w:rFonts w:ascii="Garamond" w:hAnsi="Garamond"/>
          <w:sz w:val="24"/>
          <w:szCs w:val="24"/>
        </w:rPr>
        <w:t xml:space="preserve"> a school other than Pathfinder.  </w:t>
      </w:r>
      <w:r w:rsidR="00CB62CD" w:rsidRPr="00BF1D4B">
        <w:rPr>
          <w:rFonts w:ascii="Garamond" w:hAnsi="Garamond"/>
          <w:sz w:val="24"/>
          <w:szCs w:val="24"/>
        </w:rPr>
        <w:t xml:space="preserve">Arrangements must be made through </w:t>
      </w:r>
      <w:r w:rsidR="00CB62CD" w:rsidRPr="00BF1D4B">
        <w:rPr>
          <w:rFonts w:ascii="Garamond" w:hAnsi="Garamond"/>
          <w:b/>
          <w:sz w:val="24"/>
          <w:szCs w:val="24"/>
        </w:rPr>
        <w:t>SPS Transportation</w:t>
      </w:r>
      <w:r w:rsidR="00CB62CD" w:rsidRPr="00BF1D4B">
        <w:rPr>
          <w:rFonts w:ascii="Garamond" w:hAnsi="Garamond"/>
          <w:sz w:val="24"/>
          <w:szCs w:val="24"/>
        </w:rPr>
        <w:t xml:space="preserve"> office.  </w:t>
      </w:r>
    </w:p>
    <w:p w:rsidR="00E25D94" w:rsidRPr="00BF1D4B" w:rsidRDefault="00CB62CD" w:rsidP="00B32EC4">
      <w:pPr>
        <w:rPr>
          <w:rFonts w:ascii="Garamond" w:hAnsi="Garamond"/>
          <w:sz w:val="24"/>
          <w:szCs w:val="24"/>
        </w:rPr>
      </w:pPr>
      <w:r w:rsidRPr="00BF1D4B">
        <w:rPr>
          <w:rFonts w:ascii="Garamond" w:hAnsi="Garamond"/>
          <w:sz w:val="24"/>
          <w:szCs w:val="24"/>
        </w:rPr>
        <w:t xml:space="preserve">Their phone number is: </w:t>
      </w:r>
      <w:r w:rsidRPr="00BF1D4B">
        <w:rPr>
          <w:rFonts w:ascii="Garamond" w:hAnsi="Garamond"/>
          <w:b/>
          <w:sz w:val="24"/>
          <w:szCs w:val="24"/>
        </w:rPr>
        <w:t>206-252-0700</w:t>
      </w:r>
      <w:r w:rsidRPr="00BF1D4B">
        <w:rPr>
          <w:rFonts w:ascii="Garamond" w:hAnsi="Garamond"/>
          <w:sz w:val="24"/>
          <w:szCs w:val="24"/>
        </w:rPr>
        <w:t xml:space="preserve">.  </w:t>
      </w:r>
    </w:p>
    <w:p w:rsidR="00E25D94" w:rsidRPr="00BF1D4B" w:rsidRDefault="00E25D94" w:rsidP="00B32EC4">
      <w:pPr>
        <w:rPr>
          <w:rFonts w:ascii="Garamond" w:hAnsi="Garamond"/>
          <w:sz w:val="24"/>
          <w:szCs w:val="24"/>
        </w:rPr>
      </w:pPr>
    </w:p>
    <w:p w:rsidR="00B32EC4" w:rsidRPr="00BF1D4B" w:rsidRDefault="00CB62CD" w:rsidP="00B32EC4">
      <w:pPr>
        <w:rPr>
          <w:rFonts w:ascii="Garamond" w:hAnsi="Garamond"/>
          <w:sz w:val="24"/>
          <w:szCs w:val="24"/>
        </w:rPr>
      </w:pPr>
      <w:r w:rsidRPr="00BF1D4B">
        <w:rPr>
          <w:rFonts w:ascii="Garamond" w:hAnsi="Garamond"/>
          <w:sz w:val="24"/>
          <w:szCs w:val="24"/>
        </w:rPr>
        <w:t>Parents</w:t>
      </w:r>
      <w:r w:rsidR="00B67C34" w:rsidRPr="00BF1D4B">
        <w:rPr>
          <w:rFonts w:ascii="Garamond" w:hAnsi="Garamond"/>
          <w:sz w:val="24"/>
          <w:szCs w:val="24"/>
        </w:rPr>
        <w:t>/guardians</w:t>
      </w:r>
      <w:r w:rsidRPr="00BF1D4B">
        <w:rPr>
          <w:rFonts w:ascii="Garamond" w:hAnsi="Garamond"/>
          <w:sz w:val="24"/>
          <w:szCs w:val="24"/>
        </w:rPr>
        <w:t xml:space="preserve"> must keep Blazing Trails’ office informed of </w:t>
      </w:r>
      <w:r w:rsidR="00BF1D4B" w:rsidRPr="00BF1D4B">
        <w:rPr>
          <w:rFonts w:ascii="Garamond" w:hAnsi="Garamond"/>
          <w:sz w:val="24"/>
          <w:szCs w:val="24"/>
        </w:rPr>
        <w:t xml:space="preserve">their child’s current </w:t>
      </w:r>
      <w:r w:rsidRPr="00BF1D4B">
        <w:rPr>
          <w:rFonts w:ascii="Garamond" w:hAnsi="Garamond"/>
          <w:sz w:val="24"/>
          <w:szCs w:val="24"/>
        </w:rPr>
        <w:t xml:space="preserve">bus numbers, times and bus stop locations.  Blazing Trails is not liable for consequences resulting from inaccurate or incomplete bus information.  </w:t>
      </w:r>
      <w:r w:rsidR="00AB5C8A" w:rsidRPr="00BF1D4B">
        <w:rPr>
          <w:rFonts w:ascii="Garamond" w:hAnsi="Garamond"/>
          <w:sz w:val="24"/>
          <w:szCs w:val="24"/>
        </w:rPr>
        <w:t>If your child will be riding a bus to another school or arr</w:t>
      </w:r>
      <w:r w:rsidR="00E25D94" w:rsidRPr="00BF1D4B">
        <w:rPr>
          <w:rFonts w:ascii="Garamond" w:hAnsi="Garamond"/>
          <w:sz w:val="24"/>
          <w:szCs w:val="24"/>
        </w:rPr>
        <w:t>iving from another school</w:t>
      </w:r>
      <w:r w:rsidRPr="00BF1D4B">
        <w:rPr>
          <w:rFonts w:ascii="Garamond" w:hAnsi="Garamond"/>
          <w:sz w:val="24"/>
          <w:szCs w:val="24"/>
        </w:rPr>
        <w:t>,</w:t>
      </w:r>
      <w:r w:rsidR="00AB5C8A" w:rsidRPr="00BF1D4B">
        <w:rPr>
          <w:rFonts w:ascii="Garamond" w:hAnsi="Garamond"/>
          <w:sz w:val="24"/>
          <w:szCs w:val="24"/>
        </w:rPr>
        <w:t xml:space="preserve"> </w:t>
      </w:r>
      <w:r w:rsidRPr="00BF1D4B">
        <w:rPr>
          <w:rFonts w:ascii="Garamond" w:hAnsi="Garamond"/>
          <w:sz w:val="24"/>
          <w:szCs w:val="24"/>
        </w:rPr>
        <w:t xml:space="preserve">a Blazing Trails’ staff person </w:t>
      </w:r>
      <w:r w:rsidR="00AB5C8A" w:rsidRPr="00BF1D4B">
        <w:rPr>
          <w:rFonts w:ascii="Garamond" w:hAnsi="Garamond"/>
          <w:sz w:val="24"/>
          <w:szCs w:val="24"/>
        </w:rPr>
        <w:t xml:space="preserve">will escort </w:t>
      </w:r>
      <w:r w:rsidR="00BF1D4B" w:rsidRPr="00BF1D4B">
        <w:rPr>
          <w:rFonts w:ascii="Garamond" w:hAnsi="Garamond"/>
          <w:sz w:val="24"/>
          <w:szCs w:val="24"/>
        </w:rPr>
        <w:t xml:space="preserve">or watch </w:t>
      </w:r>
      <w:r w:rsidRPr="00BF1D4B">
        <w:rPr>
          <w:rFonts w:ascii="Garamond" w:hAnsi="Garamond"/>
          <w:sz w:val="24"/>
          <w:szCs w:val="24"/>
        </w:rPr>
        <w:t xml:space="preserve">your child </w:t>
      </w:r>
      <w:r w:rsidR="00BF1D4B" w:rsidRPr="00BF1D4B">
        <w:rPr>
          <w:rFonts w:ascii="Garamond" w:hAnsi="Garamond"/>
          <w:sz w:val="24"/>
          <w:szCs w:val="24"/>
        </w:rPr>
        <w:t xml:space="preserve">go </w:t>
      </w:r>
      <w:r w:rsidRPr="00BF1D4B">
        <w:rPr>
          <w:rFonts w:ascii="Garamond" w:hAnsi="Garamond"/>
          <w:sz w:val="24"/>
          <w:szCs w:val="24"/>
        </w:rPr>
        <w:t xml:space="preserve">to </w:t>
      </w:r>
      <w:r w:rsidR="00E25D94" w:rsidRPr="00BF1D4B">
        <w:rPr>
          <w:rFonts w:ascii="Garamond" w:hAnsi="Garamond"/>
          <w:sz w:val="24"/>
          <w:szCs w:val="24"/>
        </w:rPr>
        <w:t>and</w:t>
      </w:r>
      <w:r w:rsidRPr="00BF1D4B">
        <w:rPr>
          <w:rFonts w:ascii="Garamond" w:hAnsi="Garamond"/>
          <w:sz w:val="24"/>
          <w:szCs w:val="24"/>
        </w:rPr>
        <w:t xml:space="preserve"> from the bus</w:t>
      </w:r>
      <w:r w:rsidR="00B775A9" w:rsidRPr="00BF1D4B">
        <w:rPr>
          <w:rFonts w:ascii="Garamond" w:hAnsi="Garamond"/>
          <w:sz w:val="24"/>
          <w:szCs w:val="24"/>
        </w:rPr>
        <w:t xml:space="preserve"> unless you give permission in writing for your child to get on/off the bus and check in with BT unattended</w:t>
      </w:r>
      <w:r w:rsidRPr="00BF1D4B">
        <w:rPr>
          <w:rFonts w:ascii="Garamond" w:hAnsi="Garamond"/>
          <w:sz w:val="24"/>
          <w:szCs w:val="24"/>
        </w:rPr>
        <w:t xml:space="preserve">.  </w:t>
      </w:r>
    </w:p>
    <w:p w:rsidR="00CB62CD" w:rsidRPr="00BF1D4B" w:rsidRDefault="00CB62CD" w:rsidP="00B32EC4">
      <w:pPr>
        <w:rPr>
          <w:rFonts w:ascii="Garamond" w:hAnsi="Garamond"/>
          <w:sz w:val="24"/>
          <w:szCs w:val="24"/>
        </w:rPr>
      </w:pPr>
    </w:p>
    <w:p w:rsidR="00CB62CD" w:rsidRPr="00BF1D4B" w:rsidRDefault="00CB62CD" w:rsidP="00B32EC4">
      <w:pPr>
        <w:rPr>
          <w:rFonts w:ascii="Garamond" w:hAnsi="Garamond"/>
          <w:sz w:val="24"/>
          <w:szCs w:val="24"/>
        </w:rPr>
      </w:pPr>
      <w:r w:rsidRPr="00BF1D4B">
        <w:rPr>
          <w:rFonts w:ascii="Garamond" w:hAnsi="Garamond"/>
          <w:sz w:val="24"/>
          <w:szCs w:val="24"/>
        </w:rPr>
        <w:t xml:space="preserve">If your child rides a school bus </w:t>
      </w:r>
      <w:r w:rsidRPr="00BF1D4B">
        <w:rPr>
          <w:rFonts w:ascii="Garamond" w:hAnsi="Garamond"/>
          <w:sz w:val="24"/>
          <w:szCs w:val="24"/>
          <w:u w:val="single"/>
        </w:rPr>
        <w:t>at any time</w:t>
      </w:r>
      <w:r w:rsidRPr="00BF1D4B">
        <w:rPr>
          <w:rFonts w:ascii="Garamond" w:hAnsi="Garamond"/>
          <w:sz w:val="24"/>
          <w:szCs w:val="24"/>
        </w:rPr>
        <w:t xml:space="preserve"> during the week</w:t>
      </w:r>
      <w:r w:rsidR="0055666C" w:rsidRPr="00BF1D4B">
        <w:rPr>
          <w:rFonts w:ascii="Garamond" w:hAnsi="Garamond"/>
          <w:sz w:val="24"/>
          <w:szCs w:val="24"/>
        </w:rPr>
        <w:t xml:space="preserve"> or even just </w:t>
      </w:r>
      <w:r w:rsidR="005C091C" w:rsidRPr="00BF1D4B">
        <w:rPr>
          <w:rFonts w:ascii="Garamond" w:hAnsi="Garamond"/>
          <w:sz w:val="24"/>
          <w:szCs w:val="24"/>
        </w:rPr>
        <w:t>occasionally</w:t>
      </w:r>
      <w:r w:rsidRPr="00BF1D4B">
        <w:rPr>
          <w:rFonts w:ascii="Garamond" w:hAnsi="Garamond"/>
          <w:sz w:val="24"/>
          <w:szCs w:val="24"/>
        </w:rPr>
        <w:t xml:space="preserve">, </w:t>
      </w:r>
      <w:r w:rsidR="005C091C" w:rsidRPr="00BF1D4B">
        <w:rPr>
          <w:rFonts w:ascii="Garamond" w:hAnsi="Garamond"/>
          <w:sz w:val="24"/>
          <w:szCs w:val="24"/>
        </w:rPr>
        <w:t>you are</w:t>
      </w:r>
      <w:r w:rsidRPr="00BF1D4B">
        <w:rPr>
          <w:rFonts w:ascii="Garamond" w:hAnsi="Garamond"/>
          <w:sz w:val="24"/>
          <w:szCs w:val="24"/>
        </w:rPr>
        <w:t xml:space="preserve"> encouraged to inform Blazing Trails of the bus number and other pertinent information.  This insures the safest response in case </w:t>
      </w:r>
      <w:r w:rsidR="00E25D94" w:rsidRPr="00BF1D4B">
        <w:rPr>
          <w:rFonts w:ascii="Garamond" w:hAnsi="Garamond"/>
          <w:sz w:val="24"/>
          <w:szCs w:val="24"/>
        </w:rPr>
        <w:t xml:space="preserve">a child is missing or </w:t>
      </w:r>
      <w:r w:rsidR="004E35FF" w:rsidRPr="00BF1D4B">
        <w:rPr>
          <w:rFonts w:ascii="Garamond" w:hAnsi="Garamond"/>
          <w:sz w:val="24"/>
          <w:szCs w:val="24"/>
        </w:rPr>
        <w:t>there is a s</w:t>
      </w:r>
      <w:r w:rsidRPr="00BF1D4B">
        <w:rPr>
          <w:rFonts w:ascii="Garamond" w:hAnsi="Garamond"/>
          <w:sz w:val="24"/>
          <w:szCs w:val="24"/>
        </w:rPr>
        <w:t xml:space="preserve">chedule change </w:t>
      </w:r>
      <w:r w:rsidR="00E25D94" w:rsidRPr="00BF1D4B">
        <w:rPr>
          <w:rFonts w:ascii="Garamond" w:hAnsi="Garamond"/>
          <w:sz w:val="24"/>
          <w:szCs w:val="24"/>
        </w:rPr>
        <w:t xml:space="preserve">on short notice.  </w:t>
      </w:r>
    </w:p>
    <w:p w:rsidR="00B32EC4" w:rsidRPr="00BF1D4B" w:rsidRDefault="00B32EC4" w:rsidP="00B32EC4">
      <w:pPr>
        <w:rPr>
          <w:rFonts w:ascii="Garamond" w:hAnsi="Garamond"/>
          <w:sz w:val="24"/>
          <w:szCs w:val="24"/>
        </w:rPr>
      </w:pPr>
    </w:p>
    <w:p w:rsidR="002B66E5" w:rsidRPr="00BF1D4B" w:rsidRDefault="00587B51" w:rsidP="00B32EC4">
      <w:pPr>
        <w:rPr>
          <w:rFonts w:ascii="Garamond" w:hAnsi="Garamond"/>
          <w:sz w:val="24"/>
          <w:szCs w:val="24"/>
        </w:rPr>
      </w:pPr>
      <w:r w:rsidRPr="00BF1D4B">
        <w:rPr>
          <w:rFonts w:ascii="Garamond" w:hAnsi="Garamond"/>
          <w:sz w:val="24"/>
          <w:szCs w:val="24"/>
        </w:rPr>
        <w:t xml:space="preserve">Occasionally, Blazing Trails </w:t>
      </w:r>
      <w:r w:rsidR="00BF1D4B" w:rsidRPr="00BF1D4B">
        <w:rPr>
          <w:rFonts w:ascii="Garamond" w:hAnsi="Garamond"/>
          <w:sz w:val="24"/>
          <w:szCs w:val="24"/>
        </w:rPr>
        <w:t>uses</w:t>
      </w:r>
      <w:r w:rsidRPr="00BF1D4B">
        <w:rPr>
          <w:rFonts w:ascii="Garamond" w:hAnsi="Garamond"/>
          <w:sz w:val="24"/>
          <w:szCs w:val="24"/>
        </w:rPr>
        <w:t xml:space="preserve"> yellow bus transportation for  fieldtrips like our </w:t>
      </w:r>
      <w:r w:rsidR="00BA5E11" w:rsidRPr="00BF1D4B">
        <w:rPr>
          <w:rFonts w:ascii="Garamond" w:hAnsi="Garamond"/>
          <w:sz w:val="24"/>
          <w:szCs w:val="24"/>
        </w:rPr>
        <w:t>summer</w:t>
      </w:r>
      <w:r w:rsidRPr="00BF1D4B">
        <w:rPr>
          <w:rFonts w:ascii="Garamond" w:hAnsi="Garamond"/>
          <w:sz w:val="24"/>
          <w:szCs w:val="24"/>
        </w:rPr>
        <w:t xml:space="preserve"> trip</w:t>
      </w:r>
      <w:r w:rsidR="00BA5E11" w:rsidRPr="00BF1D4B">
        <w:rPr>
          <w:rFonts w:ascii="Garamond" w:hAnsi="Garamond"/>
          <w:sz w:val="24"/>
          <w:szCs w:val="24"/>
        </w:rPr>
        <w:t>s</w:t>
      </w:r>
      <w:r w:rsidRPr="00BF1D4B">
        <w:rPr>
          <w:rFonts w:ascii="Garamond" w:hAnsi="Garamond"/>
          <w:sz w:val="24"/>
          <w:szCs w:val="24"/>
        </w:rPr>
        <w:t xml:space="preserve"> to </w:t>
      </w:r>
      <w:r w:rsidR="00BF1D4B" w:rsidRPr="00BF1D4B">
        <w:rPr>
          <w:rFonts w:ascii="Garamond" w:hAnsi="Garamond"/>
          <w:sz w:val="24"/>
          <w:szCs w:val="24"/>
        </w:rPr>
        <w:t xml:space="preserve">water parks, </w:t>
      </w:r>
      <w:r w:rsidR="00BA5E11" w:rsidRPr="00BF1D4B">
        <w:rPr>
          <w:rFonts w:ascii="Garamond" w:hAnsi="Garamond"/>
          <w:sz w:val="24"/>
          <w:szCs w:val="24"/>
        </w:rPr>
        <w:t xml:space="preserve">Lake Washington or </w:t>
      </w:r>
      <w:r w:rsidR="004E35FF" w:rsidRPr="00BF1D4B">
        <w:rPr>
          <w:rFonts w:ascii="Garamond" w:hAnsi="Garamond"/>
          <w:sz w:val="24"/>
          <w:szCs w:val="24"/>
        </w:rPr>
        <w:t>berry picking</w:t>
      </w:r>
      <w:r w:rsidR="00BA5E11" w:rsidRPr="00BF1D4B">
        <w:rPr>
          <w:rFonts w:ascii="Garamond" w:hAnsi="Garamond"/>
          <w:sz w:val="24"/>
          <w:szCs w:val="24"/>
        </w:rPr>
        <w:t xml:space="preserve">.  </w:t>
      </w:r>
      <w:r w:rsidR="00CB62CD" w:rsidRPr="00BF1D4B">
        <w:rPr>
          <w:rFonts w:ascii="Garamond" w:hAnsi="Garamond"/>
          <w:sz w:val="24"/>
          <w:szCs w:val="24"/>
        </w:rPr>
        <w:t xml:space="preserve">Blazing Trails </w:t>
      </w:r>
      <w:r w:rsidR="00BF1D4B" w:rsidRPr="00BF1D4B">
        <w:rPr>
          <w:rFonts w:ascii="Garamond" w:hAnsi="Garamond"/>
          <w:sz w:val="24"/>
          <w:szCs w:val="24"/>
        </w:rPr>
        <w:t>may use</w:t>
      </w:r>
      <w:r w:rsidR="00CB62CD" w:rsidRPr="00BF1D4B">
        <w:rPr>
          <w:rFonts w:ascii="Garamond" w:hAnsi="Garamond"/>
          <w:sz w:val="24"/>
          <w:szCs w:val="24"/>
        </w:rPr>
        <w:t xml:space="preserve"> METRO bus transportation </w:t>
      </w:r>
      <w:r w:rsidR="003536F4" w:rsidRPr="00BF1D4B">
        <w:rPr>
          <w:rFonts w:ascii="Garamond" w:hAnsi="Garamond"/>
          <w:sz w:val="24"/>
          <w:szCs w:val="24"/>
        </w:rPr>
        <w:t xml:space="preserve">for </w:t>
      </w:r>
      <w:r w:rsidRPr="00BF1D4B">
        <w:rPr>
          <w:rFonts w:ascii="Garamond" w:hAnsi="Garamond"/>
          <w:sz w:val="24"/>
          <w:szCs w:val="24"/>
        </w:rPr>
        <w:t xml:space="preserve">other </w:t>
      </w:r>
      <w:r w:rsidR="00BF1D4B" w:rsidRPr="00BF1D4B">
        <w:rPr>
          <w:rFonts w:ascii="Garamond" w:hAnsi="Garamond"/>
          <w:sz w:val="24"/>
          <w:szCs w:val="24"/>
        </w:rPr>
        <w:t xml:space="preserve">special or small group </w:t>
      </w:r>
      <w:r w:rsidR="003536F4" w:rsidRPr="00BF1D4B">
        <w:rPr>
          <w:rFonts w:ascii="Garamond" w:hAnsi="Garamond"/>
          <w:sz w:val="24"/>
          <w:szCs w:val="24"/>
        </w:rPr>
        <w:t xml:space="preserve">fieldtrips.  </w:t>
      </w:r>
      <w:r w:rsidR="001B59F5">
        <w:rPr>
          <w:rFonts w:ascii="Garamond" w:hAnsi="Garamond"/>
          <w:sz w:val="24"/>
          <w:szCs w:val="24"/>
        </w:rPr>
        <w:t>S</w:t>
      </w:r>
      <w:r w:rsidR="003536F4" w:rsidRPr="00BF1D4B">
        <w:rPr>
          <w:rFonts w:ascii="Garamond" w:hAnsi="Garamond"/>
          <w:sz w:val="24"/>
          <w:szCs w:val="24"/>
        </w:rPr>
        <w:t xml:space="preserve">ee </w:t>
      </w:r>
      <w:r w:rsidR="003536F4" w:rsidRPr="00BF1D4B">
        <w:rPr>
          <w:rFonts w:ascii="Garamond" w:hAnsi="Garamond"/>
          <w:b/>
          <w:sz w:val="24"/>
          <w:szCs w:val="24"/>
        </w:rPr>
        <w:t>School Year Fieldtrips</w:t>
      </w:r>
      <w:r w:rsidR="003536F4" w:rsidRPr="00BF1D4B">
        <w:rPr>
          <w:rFonts w:ascii="Garamond" w:hAnsi="Garamond"/>
          <w:sz w:val="24"/>
          <w:szCs w:val="24"/>
        </w:rPr>
        <w:t xml:space="preserve"> (</w:t>
      </w:r>
      <w:r w:rsidR="0055666C" w:rsidRPr="00BF1D4B">
        <w:rPr>
          <w:rFonts w:ascii="Garamond" w:hAnsi="Garamond"/>
          <w:sz w:val="24"/>
          <w:szCs w:val="24"/>
        </w:rPr>
        <w:t>915</w:t>
      </w:r>
      <w:r w:rsidR="003536F4" w:rsidRPr="00BF1D4B">
        <w:rPr>
          <w:rFonts w:ascii="Garamond" w:hAnsi="Garamond"/>
          <w:sz w:val="24"/>
          <w:szCs w:val="24"/>
        </w:rPr>
        <w:t xml:space="preserve">) &amp; </w:t>
      </w:r>
      <w:r w:rsidR="003536F4" w:rsidRPr="00BF1D4B">
        <w:rPr>
          <w:rFonts w:ascii="Garamond" w:hAnsi="Garamond"/>
          <w:b/>
          <w:sz w:val="24"/>
          <w:szCs w:val="24"/>
        </w:rPr>
        <w:t>Summer Fieldtrips</w:t>
      </w:r>
      <w:r w:rsidR="003536F4" w:rsidRPr="00BF1D4B">
        <w:rPr>
          <w:rFonts w:ascii="Garamond" w:hAnsi="Garamond"/>
          <w:sz w:val="24"/>
          <w:szCs w:val="24"/>
        </w:rPr>
        <w:t xml:space="preserve"> (</w:t>
      </w:r>
      <w:r w:rsidR="0055666C" w:rsidRPr="00BF1D4B">
        <w:rPr>
          <w:rFonts w:ascii="Garamond" w:hAnsi="Garamond"/>
          <w:sz w:val="24"/>
          <w:szCs w:val="24"/>
        </w:rPr>
        <w:t>923</w:t>
      </w:r>
      <w:r w:rsidR="003536F4" w:rsidRPr="00BF1D4B">
        <w:rPr>
          <w:rFonts w:ascii="Garamond" w:hAnsi="Garamond"/>
          <w:sz w:val="24"/>
          <w:szCs w:val="24"/>
        </w:rPr>
        <w:t xml:space="preserve">) for more information.  The cost </w:t>
      </w:r>
      <w:r w:rsidR="00E25D94" w:rsidRPr="00BF1D4B">
        <w:rPr>
          <w:rFonts w:ascii="Garamond" w:hAnsi="Garamond"/>
          <w:sz w:val="24"/>
          <w:szCs w:val="24"/>
        </w:rPr>
        <w:t xml:space="preserve">for </w:t>
      </w:r>
      <w:r w:rsidRPr="00BF1D4B">
        <w:rPr>
          <w:rFonts w:ascii="Garamond" w:hAnsi="Garamond"/>
          <w:sz w:val="24"/>
          <w:szCs w:val="24"/>
        </w:rPr>
        <w:t>METRO use</w:t>
      </w:r>
      <w:r w:rsidR="00E25D94" w:rsidRPr="00BF1D4B">
        <w:rPr>
          <w:rFonts w:ascii="Garamond" w:hAnsi="Garamond"/>
          <w:sz w:val="24"/>
          <w:szCs w:val="24"/>
        </w:rPr>
        <w:t xml:space="preserve"> </w:t>
      </w:r>
      <w:r w:rsidR="003536F4" w:rsidRPr="00BF1D4B">
        <w:rPr>
          <w:rFonts w:ascii="Garamond" w:hAnsi="Garamond"/>
          <w:sz w:val="24"/>
          <w:szCs w:val="24"/>
        </w:rPr>
        <w:t xml:space="preserve">is included in your tuition.  </w:t>
      </w:r>
      <w:r w:rsidR="00BA5E11" w:rsidRPr="00BF1D4B">
        <w:rPr>
          <w:rFonts w:ascii="Garamond" w:hAnsi="Garamond"/>
          <w:sz w:val="24"/>
          <w:szCs w:val="24"/>
        </w:rPr>
        <w:t xml:space="preserve">Additional fees </w:t>
      </w:r>
      <w:r w:rsidR="00BF1D4B" w:rsidRPr="00BF1D4B">
        <w:rPr>
          <w:rFonts w:ascii="Garamond" w:hAnsi="Garamond"/>
          <w:sz w:val="24"/>
          <w:szCs w:val="24"/>
        </w:rPr>
        <w:t xml:space="preserve">($5) </w:t>
      </w:r>
      <w:r w:rsidR="00BA5E11" w:rsidRPr="00BF1D4B">
        <w:rPr>
          <w:rFonts w:ascii="Garamond" w:hAnsi="Garamond"/>
          <w:sz w:val="24"/>
          <w:szCs w:val="24"/>
        </w:rPr>
        <w:t xml:space="preserve">towards yellow bus rental during All </w:t>
      </w:r>
      <w:r w:rsidR="00666089" w:rsidRPr="00BF1D4B">
        <w:rPr>
          <w:rFonts w:ascii="Garamond" w:hAnsi="Garamond"/>
          <w:sz w:val="24"/>
          <w:szCs w:val="24"/>
        </w:rPr>
        <w:t>CoR</w:t>
      </w:r>
      <w:r w:rsidR="00BA5E11" w:rsidRPr="00BF1D4B">
        <w:rPr>
          <w:rFonts w:ascii="Garamond" w:hAnsi="Garamond"/>
          <w:sz w:val="24"/>
          <w:szCs w:val="24"/>
        </w:rPr>
        <w:t xml:space="preserve"> fieldtrips may be requested as fees are increasing.</w:t>
      </w:r>
      <w:r w:rsidR="00BF1D4B" w:rsidRPr="00BF1D4B">
        <w:rPr>
          <w:rFonts w:ascii="Garamond" w:hAnsi="Garamond"/>
          <w:sz w:val="24"/>
          <w:szCs w:val="24"/>
        </w:rPr>
        <w:t xml:space="preserve">  Please let BT office know if this extra fee is a hardship.</w:t>
      </w:r>
    </w:p>
    <w:p w:rsidR="002B66E5" w:rsidRPr="00BF1D4B" w:rsidRDefault="002B66E5" w:rsidP="00B32EC4">
      <w:pPr>
        <w:rPr>
          <w:rFonts w:ascii="Garamond" w:hAnsi="Garamond"/>
          <w:sz w:val="24"/>
          <w:szCs w:val="24"/>
        </w:rPr>
      </w:pPr>
    </w:p>
    <w:p w:rsidR="002852F6" w:rsidRPr="00BF1D4B" w:rsidRDefault="002852F6" w:rsidP="002852F6">
      <w:pPr>
        <w:rPr>
          <w:rFonts w:ascii="Garamond" w:hAnsi="Garamond"/>
          <w:b/>
          <w:sz w:val="24"/>
          <w:szCs w:val="24"/>
        </w:rPr>
      </w:pPr>
      <w:r w:rsidRPr="00BF1D4B">
        <w:rPr>
          <w:rFonts w:ascii="Garamond" w:hAnsi="Garamond"/>
          <w:b/>
          <w:sz w:val="24"/>
          <w:szCs w:val="24"/>
        </w:rPr>
        <w:t>Policy 681 – Transportation: Special Circumstances</w:t>
      </w:r>
    </w:p>
    <w:p w:rsidR="002852F6" w:rsidRPr="00BF1D4B" w:rsidRDefault="002852F6" w:rsidP="002852F6">
      <w:pPr>
        <w:rPr>
          <w:rFonts w:ascii="Garamond" w:hAnsi="Garamond"/>
          <w:sz w:val="24"/>
          <w:szCs w:val="24"/>
        </w:rPr>
      </w:pPr>
    </w:p>
    <w:p w:rsidR="00B32EC4" w:rsidRDefault="002852F6" w:rsidP="00414031">
      <w:pPr>
        <w:rPr>
          <w:rFonts w:ascii="Garamond" w:hAnsi="Garamond"/>
          <w:sz w:val="22"/>
          <w:szCs w:val="22"/>
        </w:rPr>
      </w:pPr>
      <w:r w:rsidRPr="00BF1D4B">
        <w:rPr>
          <w:rFonts w:ascii="Garamond" w:hAnsi="Garamond"/>
          <w:sz w:val="24"/>
          <w:szCs w:val="24"/>
        </w:rPr>
        <w:t xml:space="preserve">Children may need to receive emergency transportation given by </w:t>
      </w:r>
      <w:r w:rsidR="00AE4E55" w:rsidRPr="00BF1D4B">
        <w:rPr>
          <w:rFonts w:ascii="Garamond" w:hAnsi="Garamond"/>
          <w:sz w:val="24"/>
          <w:szCs w:val="24"/>
        </w:rPr>
        <w:t xml:space="preserve">a </w:t>
      </w:r>
      <w:r w:rsidRPr="00BF1D4B">
        <w:rPr>
          <w:rFonts w:ascii="Garamond" w:hAnsi="Garamond"/>
          <w:sz w:val="24"/>
          <w:szCs w:val="24"/>
        </w:rPr>
        <w:t>BT staff</w:t>
      </w:r>
      <w:r w:rsidR="00AE4E55" w:rsidRPr="00BF1D4B">
        <w:rPr>
          <w:rFonts w:ascii="Garamond" w:hAnsi="Garamond"/>
          <w:sz w:val="24"/>
          <w:szCs w:val="24"/>
        </w:rPr>
        <w:t xml:space="preserve"> member in their private car</w:t>
      </w:r>
      <w:r w:rsidR="00AB5545" w:rsidRPr="00BF1D4B">
        <w:rPr>
          <w:rFonts w:ascii="Garamond" w:hAnsi="Garamond"/>
          <w:sz w:val="24"/>
          <w:szCs w:val="24"/>
        </w:rPr>
        <w:t xml:space="preserve"> back to the Pathfinder </w:t>
      </w:r>
      <w:r w:rsidR="00AE4E55" w:rsidRPr="00BF1D4B">
        <w:rPr>
          <w:rFonts w:ascii="Garamond" w:hAnsi="Garamond"/>
          <w:sz w:val="24"/>
          <w:szCs w:val="24"/>
        </w:rPr>
        <w:t xml:space="preserve">K-8 </w:t>
      </w:r>
      <w:r w:rsidR="00AB5545" w:rsidRPr="00BF1D4B">
        <w:rPr>
          <w:rFonts w:ascii="Garamond" w:hAnsi="Garamond"/>
          <w:sz w:val="24"/>
          <w:szCs w:val="24"/>
        </w:rPr>
        <w:t>site</w:t>
      </w:r>
      <w:r w:rsidRPr="00BF1D4B">
        <w:rPr>
          <w:rFonts w:ascii="Garamond" w:hAnsi="Garamond"/>
          <w:sz w:val="24"/>
          <w:szCs w:val="24"/>
        </w:rPr>
        <w:t xml:space="preserve"> if behavior on fieldtrips, illness, injury and/or </w:t>
      </w:r>
      <w:r w:rsidR="00AE4E55" w:rsidRPr="00BF1D4B">
        <w:rPr>
          <w:rFonts w:ascii="Garamond" w:hAnsi="Garamond"/>
          <w:sz w:val="24"/>
          <w:szCs w:val="24"/>
        </w:rPr>
        <w:t xml:space="preserve">schedule </w:t>
      </w:r>
      <w:r w:rsidRPr="00BF1D4B">
        <w:rPr>
          <w:rFonts w:ascii="Garamond" w:hAnsi="Garamond"/>
          <w:sz w:val="24"/>
          <w:szCs w:val="24"/>
        </w:rPr>
        <w:t xml:space="preserve">confusion (i.e. mistaken bus transportation) warrants the need.  </w:t>
      </w:r>
      <w:r w:rsidR="00AE4E55" w:rsidRPr="00BF1D4B">
        <w:rPr>
          <w:rFonts w:ascii="Garamond" w:hAnsi="Garamond"/>
          <w:sz w:val="24"/>
          <w:szCs w:val="24"/>
        </w:rPr>
        <w:t xml:space="preserve">If your child falls under the WA State Child Restraint Law (under eight years old and under 4’9” in height), a booster seat will be used.  Children will always ride in back seats with safety belts buckled.  </w:t>
      </w:r>
      <w:r w:rsidRPr="00BF1D4B">
        <w:rPr>
          <w:rFonts w:ascii="Garamond" w:hAnsi="Garamond"/>
          <w:sz w:val="24"/>
          <w:szCs w:val="24"/>
        </w:rPr>
        <w:t xml:space="preserve">BT staff will </w:t>
      </w:r>
      <w:r w:rsidRPr="00BF1D4B">
        <w:rPr>
          <w:rFonts w:ascii="Garamond" w:hAnsi="Garamond"/>
          <w:sz w:val="24"/>
          <w:szCs w:val="24"/>
          <w:u w:val="single"/>
        </w:rPr>
        <w:t>always</w:t>
      </w:r>
      <w:r w:rsidRPr="00BF1D4B">
        <w:rPr>
          <w:rFonts w:ascii="Garamond" w:hAnsi="Garamond"/>
          <w:sz w:val="24"/>
          <w:szCs w:val="24"/>
        </w:rPr>
        <w:t xml:space="preserve"> attempt to contact parents/guardians </w:t>
      </w:r>
      <w:r w:rsidR="00AB5545" w:rsidRPr="00BF1D4B">
        <w:rPr>
          <w:rFonts w:ascii="Garamond" w:hAnsi="Garamond"/>
          <w:sz w:val="24"/>
          <w:szCs w:val="24"/>
        </w:rPr>
        <w:t xml:space="preserve">to inform them of </w:t>
      </w:r>
      <w:r w:rsidR="00AE4E55" w:rsidRPr="00BF1D4B">
        <w:rPr>
          <w:rFonts w:ascii="Garamond" w:hAnsi="Garamond"/>
          <w:sz w:val="24"/>
          <w:szCs w:val="24"/>
        </w:rPr>
        <w:t>the situation</w:t>
      </w:r>
      <w:r w:rsidR="00AB5545" w:rsidRPr="00BF1D4B">
        <w:rPr>
          <w:rFonts w:ascii="Garamond" w:hAnsi="Garamond"/>
          <w:sz w:val="24"/>
          <w:szCs w:val="24"/>
        </w:rPr>
        <w:t xml:space="preserve"> </w:t>
      </w:r>
      <w:r w:rsidRPr="00BF1D4B">
        <w:rPr>
          <w:rFonts w:ascii="Garamond" w:hAnsi="Garamond"/>
          <w:sz w:val="24"/>
          <w:szCs w:val="24"/>
        </w:rPr>
        <w:t xml:space="preserve">when issues necessitating emergency transportation occur.  A permission concerning this type of transportation is included in the </w:t>
      </w:r>
      <w:r w:rsidR="00AB5545" w:rsidRPr="00BF1D4B">
        <w:rPr>
          <w:rFonts w:ascii="Garamond" w:hAnsi="Garamond"/>
          <w:sz w:val="24"/>
          <w:szCs w:val="24"/>
        </w:rPr>
        <w:t xml:space="preserve">Registration Packet.  </w:t>
      </w:r>
      <w:r w:rsidR="00AE4E55" w:rsidRPr="00BF1D4B">
        <w:rPr>
          <w:rFonts w:ascii="Garamond" w:hAnsi="Garamond"/>
          <w:sz w:val="24"/>
          <w:szCs w:val="24"/>
        </w:rPr>
        <w:t xml:space="preserve">Feel free to contact any BT office staff to discuss this policy.  </w:t>
      </w:r>
      <w:r w:rsidRPr="00BF1D4B">
        <w:rPr>
          <w:rFonts w:ascii="Garamond" w:hAnsi="Garamond"/>
          <w:sz w:val="24"/>
          <w:szCs w:val="24"/>
        </w:rPr>
        <w:t xml:space="preserve">Please see policies </w:t>
      </w:r>
      <w:r w:rsidRPr="00BF1D4B">
        <w:rPr>
          <w:rFonts w:ascii="Garamond" w:hAnsi="Garamond"/>
          <w:b/>
          <w:sz w:val="24"/>
          <w:szCs w:val="24"/>
        </w:rPr>
        <w:t>915</w:t>
      </w:r>
      <w:r w:rsidRPr="00BF1D4B">
        <w:rPr>
          <w:rFonts w:ascii="Garamond" w:hAnsi="Garamond"/>
          <w:sz w:val="24"/>
          <w:szCs w:val="24"/>
        </w:rPr>
        <w:t xml:space="preserve"> </w:t>
      </w:r>
      <w:r w:rsidRPr="00BF1D4B">
        <w:rPr>
          <w:rFonts w:ascii="Garamond" w:hAnsi="Garamond"/>
          <w:b/>
          <w:sz w:val="24"/>
          <w:szCs w:val="24"/>
        </w:rPr>
        <w:t>Fieldtrips</w:t>
      </w:r>
      <w:r w:rsidRPr="00BF1D4B">
        <w:rPr>
          <w:rFonts w:ascii="Garamond" w:hAnsi="Garamond"/>
          <w:sz w:val="24"/>
          <w:szCs w:val="24"/>
        </w:rPr>
        <w:t xml:space="preserve"> –</w:t>
      </w:r>
      <w:r w:rsidRPr="00BF1D4B">
        <w:rPr>
          <w:rFonts w:ascii="Garamond" w:hAnsi="Garamond"/>
          <w:b/>
          <w:sz w:val="24"/>
          <w:szCs w:val="24"/>
        </w:rPr>
        <w:t xml:space="preserve"> School Year</w:t>
      </w:r>
      <w:r w:rsidRPr="00BF1D4B">
        <w:rPr>
          <w:rFonts w:ascii="Garamond" w:hAnsi="Garamond"/>
          <w:sz w:val="24"/>
          <w:szCs w:val="24"/>
        </w:rPr>
        <w:t xml:space="preserve"> &amp; </w:t>
      </w:r>
      <w:r w:rsidRPr="00BF1D4B">
        <w:rPr>
          <w:rFonts w:ascii="Garamond" w:hAnsi="Garamond"/>
          <w:b/>
          <w:sz w:val="24"/>
          <w:szCs w:val="24"/>
        </w:rPr>
        <w:t>923 Fieldtrips</w:t>
      </w:r>
      <w:r w:rsidRPr="00BF1D4B">
        <w:rPr>
          <w:rFonts w:ascii="Garamond" w:hAnsi="Garamond"/>
          <w:sz w:val="24"/>
          <w:szCs w:val="24"/>
        </w:rPr>
        <w:t xml:space="preserve"> – </w:t>
      </w:r>
      <w:r w:rsidRPr="00BF1D4B">
        <w:rPr>
          <w:rFonts w:ascii="Garamond" w:hAnsi="Garamond"/>
          <w:b/>
          <w:sz w:val="24"/>
          <w:szCs w:val="24"/>
        </w:rPr>
        <w:t>Summer</w:t>
      </w:r>
      <w:r w:rsidRPr="00BF1D4B">
        <w:rPr>
          <w:rFonts w:ascii="Garamond" w:hAnsi="Garamond"/>
          <w:sz w:val="24"/>
          <w:szCs w:val="24"/>
        </w:rPr>
        <w:t xml:space="preserve"> for more information.</w:t>
      </w: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BF1D4B" w:rsidRDefault="00BF1D4B" w:rsidP="00414031">
      <w:pPr>
        <w:rPr>
          <w:rFonts w:ascii="Garamond" w:hAnsi="Garamond"/>
          <w:sz w:val="22"/>
          <w:szCs w:val="22"/>
        </w:rPr>
      </w:pPr>
    </w:p>
    <w:p w:rsidR="00A14462" w:rsidRPr="002852F6" w:rsidRDefault="00A14462" w:rsidP="00414031">
      <w:pPr>
        <w:rPr>
          <w:rFonts w:ascii="Garamond" w:hAnsi="Garamond"/>
          <w:sz w:val="22"/>
          <w:szCs w:val="22"/>
        </w:rPr>
      </w:pPr>
    </w:p>
    <w:p w:rsidR="00AB5545" w:rsidRDefault="007A00E9"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44416" behindDoc="0" locked="0" layoutInCell="1" allowOverlap="1">
            <wp:simplePos x="0" y="0"/>
            <wp:positionH relativeFrom="column">
              <wp:posOffset>555625</wp:posOffset>
            </wp:positionH>
            <wp:positionV relativeFrom="page">
              <wp:posOffset>744220</wp:posOffset>
            </wp:positionV>
            <wp:extent cx="575945" cy="393065"/>
            <wp:effectExtent l="19050" t="0" r="0" b="0"/>
            <wp:wrapNone/>
            <wp:docPr id="128" name="Picture 5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
                    <pic:cNvPicPr>
                      <a:picLocks noChangeAspect="1" noChangeArrowheads="1"/>
                    </pic:cNvPicPr>
                  </pic:nvPicPr>
                  <pic:blipFill>
                    <a:blip r:embed="rId14" cstate="print"/>
                    <a:srcRect r="17416" b="5409"/>
                    <a:stretch>
                      <a:fillRect/>
                    </a:stretch>
                  </pic:blipFill>
                  <pic:spPr bwMode="auto">
                    <a:xfrm>
                      <a:off x="0" y="0"/>
                      <a:ext cx="575945" cy="393065"/>
                    </a:xfrm>
                    <a:prstGeom prst="rect">
                      <a:avLst/>
                    </a:prstGeom>
                    <a:noFill/>
                    <a:ln w="9525">
                      <a:noFill/>
                      <a:miter lim="800000"/>
                      <a:headEnd/>
                      <a:tailEnd/>
                    </a:ln>
                  </pic:spPr>
                </pic:pic>
              </a:graphicData>
            </a:graphic>
          </wp:anchor>
        </w:drawing>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B32EC4" w:rsidRPr="009D2C6A" w:rsidRDefault="00B32EC4" w:rsidP="00B32EC4">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55666C">
        <w:rPr>
          <w:rFonts w:ascii="Garamond" w:hAnsi="Garamond"/>
          <w:sz w:val="22"/>
          <w:szCs w:val="22"/>
          <w:u w:val="single"/>
        </w:rPr>
        <w:t>690</w:t>
      </w:r>
      <w:r w:rsidR="00605964">
        <w:rPr>
          <w:rFonts w:ascii="Garamond" w:hAnsi="Garamond"/>
          <w:sz w:val="22"/>
          <w:szCs w:val="22"/>
          <w:u w:val="single"/>
        </w:rPr>
        <w:t>, 691</w:t>
      </w:r>
      <w:r w:rsidR="0055666C">
        <w:rPr>
          <w:rFonts w:ascii="Garamond" w:hAnsi="Garamond"/>
          <w:sz w:val="22"/>
          <w:szCs w:val="22"/>
          <w:u w:val="single"/>
        </w:rPr>
        <w:t xml:space="preserve"> </w:t>
      </w:r>
      <w:r>
        <w:rPr>
          <w:rFonts w:ascii="Garamond" w:hAnsi="Garamond"/>
          <w:sz w:val="22"/>
          <w:szCs w:val="22"/>
          <w:u w:val="single"/>
        </w:rPr>
        <w:tab/>
      </w:r>
    </w:p>
    <w:p w:rsidR="00B32EC4" w:rsidRPr="009D2C6A"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A81645">
        <w:rPr>
          <w:rFonts w:ascii="Garamond" w:hAnsi="Garamond"/>
          <w:b/>
          <w:sz w:val="22"/>
          <w:szCs w:val="22"/>
          <w:u w:val="single"/>
        </w:rPr>
        <w:t>Leaving the Program</w:t>
      </w:r>
      <w:r w:rsidR="00A81645">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BF1D4B">
        <w:rPr>
          <w:rFonts w:ascii="Garamond" w:hAnsi="Garamond"/>
          <w:sz w:val="22"/>
          <w:szCs w:val="22"/>
          <w:u w:val="single"/>
        </w:rPr>
        <w:t>July 1, 2018</w:t>
      </w:r>
      <w:r>
        <w:rPr>
          <w:rFonts w:ascii="Garamond" w:hAnsi="Garamond"/>
          <w:sz w:val="22"/>
          <w:szCs w:val="22"/>
          <w:u w:val="single"/>
        </w:rPr>
        <w:tab/>
      </w:r>
    </w:p>
    <w:p w:rsidR="00B32EC4" w:rsidRPr="0008084F"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F1D4B">
        <w:rPr>
          <w:rFonts w:ascii="Garamond" w:hAnsi="Garamond"/>
          <w:sz w:val="22"/>
          <w:szCs w:val="22"/>
          <w:u w:val="single"/>
        </w:rPr>
        <w:t>Interim Board</w:t>
      </w:r>
      <w:r w:rsidR="00917FE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BF1D4B">
        <w:rPr>
          <w:rFonts w:ascii="Garamond" w:hAnsi="Garamond"/>
          <w:sz w:val="22"/>
          <w:szCs w:val="22"/>
          <w:u w:val="single"/>
        </w:rPr>
        <w:t>2018</w:t>
      </w:r>
      <w:r>
        <w:rPr>
          <w:rFonts w:ascii="Garamond" w:hAnsi="Garamond"/>
          <w:sz w:val="22"/>
          <w:szCs w:val="22"/>
          <w:u w:val="single"/>
        </w:rPr>
        <w:tab/>
      </w:r>
    </w:p>
    <w:p w:rsidR="00B32EC4" w:rsidRDefault="00B32EC4" w:rsidP="00B32EC4">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sidR="00F95DF0">
        <w:rPr>
          <w:rFonts w:ascii="Garamond" w:hAnsi="Garamond"/>
          <w:sz w:val="22"/>
          <w:szCs w:val="22"/>
          <w:u w:val="single"/>
        </w:rPr>
        <w:t xml:space="preserve"> </w:t>
      </w:r>
      <w:r w:rsidR="00BF1D4B">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sidR="00F95DF0">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B32EC4" w:rsidRPr="00856B49" w:rsidRDefault="00B32EC4" w:rsidP="005C3F36">
      <w:pPr>
        <w:rPr>
          <w:rFonts w:ascii="Garamond" w:hAnsi="Garamond"/>
          <w:sz w:val="22"/>
          <w:szCs w:val="22"/>
        </w:rPr>
      </w:pPr>
    </w:p>
    <w:p w:rsidR="00A81645" w:rsidRPr="00856B49" w:rsidRDefault="005C3F36" w:rsidP="005C3F36">
      <w:pPr>
        <w:rPr>
          <w:rFonts w:ascii="Garamond" w:hAnsi="Garamond"/>
          <w:sz w:val="22"/>
          <w:szCs w:val="22"/>
        </w:rPr>
      </w:pPr>
      <w:r w:rsidRPr="00856B49">
        <w:rPr>
          <w:rFonts w:ascii="Garamond" w:hAnsi="Garamond"/>
          <w:sz w:val="22"/>
          <w:szCs w:val="22"/>
        </w:rPr>
        <w:t xml:space="preserve">Blazing Trails </w:t>
      </w:r>
      <w:r w:rsidR="0093476B" w:rsidRPr="00856B49">
        <w:rPr>
          <w:rFonts w:ascii="Garamond" w:hAnsi="Garamond"/>
          <w:sz w:val="22"/>
          <w:szCs w:val="22"/>
        </w:rPr>
        <w:t>requires</w:t>
      </w:r>
      <w:r w:rsidRPr="00856B49">
        <w:rPr>
          <w:rFonts w:ascii="Garamond" w:hAnsi="Garamond"/>
          <w:sz w:val="22"/>
          <w:szCs w:val="22"/>
        </w:rPr>
        <w:t xml:space="preserve"> </w:t>
      </w:r>
      <w:r w:rsidR="00B37C95">
        <w:rPr>
          <w:rFonts w:ascii="Garamond" w:hAnsi="Garamond"/>
          <w:sz w:val="22"/>
          <w:szCs w:val="22"/>
        </w:rPr>
        <w:t>30 day</w:t>
      </w:r>
      <w:r w:rsidR="00A81645" w:rsidRPr="00856B49">
        <w:rPr>
          <w:rFonts w:ascii="Garamond" w:hAnsi="Garamond"/>
          <w:sz w:val="22"/>
          <w:szCs w:val="22"/>
        </w:rPr>
        <w:t xml:space="preserve">s written notice </w:t>
      </w:r>
      <w:r w:rsidR="00B11A91" w:rsidRPr="00856B49">
        <w:rPr>
          <w:rFonts w:ascii="Garamond" w:hAnsi="Garamond"/>
          <w:sz w:val="22"/>
          <w:szCs w:val="22"/>
        </w:rPr>
        <w:t>(</w:t>
      </w:r>
      <w:r w:rsidR="00B11A91" w:rsidRPr="00856B49">
        <w:rPr>
          <w:rFonts w:ascii="Garamond" w:hAnsi="Garamond"/>
          <w:b/>
          <w:sz w:val="22"/>
          <w:szCs w:val="22"/>
          <w:u w:val="single"/>
        </w:rPr>
        <w:t xml:space="preserve">E-mails are </w:t>
      </w:r>
      <w:r w:rsidR="00796A83" w:rsidRPr="00856B49">
        <w:rPr>
          <w:rFonts w:ascii="Garamond" w:hAnsi="Garamond"/>
          <w:b/>
          <w:sz w:val="22"/>
          <w:szCs w:val="22"/>
          <w:u w:val="single"/>
        </w:rPr>
        <w:t>considered</w:t>
      </w:r>
      <w:r w:rsidR="00B11A91" w:rsidRPr="00856B49">
        <w:rPr>
          <w:rFonts w:ascii="Garamond" w:hAnsi="Garamond"/>
          <w:b/>
          <w:sz w:val="22"/>
          <w:szCs w:val="22"/>
          <w:u w:val="single"/>
        </w:rPr>
        <w:t xml:space="preserve"> written notice</w:t>
      </w:r>
      <w:r w:rsidR="00B11A91" w:rsidRPr="00856B49">
        <w:rPr>
          <w:rFonts w:ascii="Garamond" w:hAnsi="Garamond"/>
          <w:sz w:val="22"/>
          <w:szCs w:val="22"/>
        </w:rPr>
        <w:t xml:space="preserve">) </w:t>
      </w:r>
      <w:r w:rsidR="00A81645" w:rsidRPr="00856B49">
        <w:rPr>
          <w:rFonts w:ascii="Garamond" w:hAnsi="Garamond"/>
          <w:sz w:val="22"/>
          <w:szCs w:val="22"/>
        </w:rPr>
        <w:t>when with</w:t>
      </w:r>
      <w:r w:rsidRPr="00856B49">
        <w:rPr>
          <w:rFonts w:ascii="Garamond" w:hAnsi="Garamond"/>
          <w:sz w:val="22"/>
          <w:szCs w:val="22"/>
        </w:rPr>
        <w:t>drawing a child for any reason.  Parents</w:t>
      </w:r>
      <w:r w:rsidR="00B67C34" w:rsidRPr="00856B49">
        <w:rPr>
          <w:rFonts w:ascii="Garamond" w:hAnsi="Garamond"/>
          <w:sz w:val="22"/>
          <w:szCs w:val="22"/>
        </w:rPr>
        <w:t>/guardians</w:t>
      </w:r>
      <w:r w:rsidRPr="00856B49">
        <w:rPr>
          <w:rFonts w:ascii="Garamond" w:hAnsi="Garamond"/>
          <w:sz w:val="22"/>
          <w:szCs w:val="22"/>
        </w:rPr>
        <w:t xml:space="preserve"> are responsible for </w:t>
      </w:r>
      <w:r w:rsidR="00B67C34" w:rsidRPr="00856B49">
        <w:rPr>
          <w:rFonts w:ascii="Garamond" w:hAnsi="Garamond"/>
          <w:sz w:val="22"/>
          <w:szCs w:val="22"/>
        </w:rPr>
        <w:t xml:space="preserve">paying </w:t>
      </w:r>
      <w:r w:rsidRPr="00856B49">
        <w:rPr>
          <w:rFonts w:ascii="Garamond" w:hAnsi="Garamond"/>
          <w:sz w:val="22"/>
          <w:szCs w:val="22"/>
        </w:rPr>
        <w:t>tuition based on their regular schedule for one month following notification of withdrawal.  This policy is to insure Blazing Trails meets its financial obligations while finding a replacement for the empty spot.</w:t>
      </w:r>
    </w:p>
    <w:p w:rsidR="00A81645" w:rsidRPr="00856B49" w:rsidRDefault="00A81645" w:rsidP="005C3F36">
      <w:pPr>
        <w:rPr>
          <w:rFonts w:ascii="Garamond" w:hAnsi="Garamond"/>
          <w:sz w:val="16"/>
          <w:szCs w:val="16"/>
        </w:rPr>
      </w:pPr>
    </w:p>
    <w:p w:rsidR="008664AE" w:rsidRPr="00856B49" w:rsidRDefault="00605964" w:rsidP="00A81645">
      <w:pPr>
        <w:rPr>
          <w:rFonts w:ascii="Garamond" w:hAnsi="Garamond"/>
          <w:b/>
          <w:sz w:val="22"/>
          <w:szCs w:val="22"/>
          <w:u w:val="single"/>
        </w:rPr>
      </w:pPr>
      <w:r w:rsidRPr="00856B49">
        <w:rPr>
          <w:rFonts w:ascii="Garamond" w:hAnsi="Garamond"/>
          <w:b/>
          <w:sz w:val="22"/>
          <w:szCs w:val="22"/>
          <w:u w:val="single"/>
        </w:rPr>
        <w:t xml:space="preserve">Policy 691 – </w:t>
      </w:r>
      <w:r w:rsidR="008664AE" w:rsidRPr="00856B49">
        <w:rPr>
          <w:rFonts w:ascii="Garamond" w:hAnsi="Garamond"/>
          <w:b/>
          <w:sz w:val="22"/>
          <w:szCs w:val="22"/>
          <w:u w:val="single"/>
        </w:rPr>
        <w:t>Schedule Changes</w:t>
      </w:r>
      <w:r w:rsidR="009D70AA">
        <w:rPr>
          <w:rFonts w:ascii="Garamond" w:hAnsi="Garamond"/>
          <w:b/>
          <w:sz w:val="22"/>
          <w:szCs w:val="22"/>
          <w:u w:val="single"/>
        </w:rPr>
        <w:t xml:space="preserve"> &amp; After-school Enrichment Classes</w:t>
      </w:r>
    </w:p>
    <w:p w:rsidR="00605964" w:rsidRPr="00856B49" w:rsidRDefault="00605964" w:rsidP="00A81645">
      <w:pPr>
        <w:rPr>
          <w:rFonts w:ascii="Garamond" w:hAnsi="Garamond"/>
          <w:sz w:val="16"/>
          <w:szCs w:val="16"/>
        </w:rPr>
      </w:pPr>
    </w:p>
    <w:p w:rsidR="00B32EC4" w:rsidRPr="00856B49" w:rsidRDefault="005C3F36" w:rsidP="00A81645">
      <w:pPr>
        <w:rPr>
          <w:rFonts w:ascii="Garamond" w:hAnsi="Garamond"/>
          <w:sz w:val="22"/>
          <w:szCs w:val="22"/>
        </w:rPr>
      </w:pPr>
      <w:r w:rsidRPr="00856B49">
        <w:rPr>
          <w:rFonts w:ascii="Garamond" w:hAnsi="Garamond"/>
          <w:sz w:val="22"/>
          <w:szCs w:val="22"/>
        </w:rPr>
        <w:t>Parents</w:t>
      </w:r>
      <w:r w:rsidR="00B67C34" w:rsidRPr="00856B49">
        <w:rPr>
          <w:rFonts w:ascii="Garamond" w:hAnsi="Garamond"/>
          <w:sz w:val="22"/>
          <w:szCs w:val="22"/>
        </w:rPr>
        <w:t>/guardians</w:t>
      </w:r>
      <w:r w:rsidR="00A81645" w:rsidRPr="00856B49">
        <w:rPr>
          <w:rFonts w:ascii="Garamond" w:hAnsi="Garamond"/>
          <w:sz w:val="22"/>
          <w:szCs w:val="22"/>
        </w:rPr>
        <w:t xml:space="preserve"> who wish to change their child’s days or times of enrollment at Blazing Trails must request to do so </w:t>
      </w:r>
      <w:r w:rsidRPr="00856B49">
        <w:rPr>
          <w:rFonts w:ascii="Garamond" w:hAnsi="Garamond"/>
          <w:sz w:val="22"/>
          <w:szCs w:val="22"/>
        </w:rPr>
        <w:t xml:space="preserve">in writing </w:t>
      </w:r>
      <w:r w:rsidR="00B37C95">
        <w:rPr>
          <w:rFonts w:ascii="Garamond" w:hAnsi="Garamond"/>
          <w:sz w:val="22"/>
          <w:szCs w:val="22"/>
        </w:rPr>
        <w:t>30 days</w:t>
      </w:r>
      <w:r w:rsidR="00A81645" w:rsidRPr="00856B49">
        <w:rPr>
          <w:rFonts w:ascii="Garamond" w:hAnsi="Garamond"/>
          <w:sz w:val="22"/>
          <w:szCs w:val="22"/>
        </w:rPr>
        <w:t xml:space="preserve"> in advance of the proposed change.  </w:t>
      </w:r>
      <w:r w:rsidRPr="00856B49">
        <w:rPr>
          <w:rFonts w:ascii="Garamond" w:hAnsi="Garamond"/>
          <w:sz w:val="22"/>
          <w:szCs w:val="22"/>
        </w:rPr>
        <w:t>An approved schedule change request will be considered as an amendment to that child’s tuition agreement and</w:t>
      </w:r>
      <w:r w:rsidR="00280D20" w:rsidRPr="00856B49">
        <w:rPr>
          <w:rFonts w:ascii="Garamond" w:hAnsi="Garamond"/>
          <w:sz w:val="22"/>
          <w:szCs w:val="22"/>
        </w:rPr>
        <w:t>,</w:t>
      </w:r>
      <w:r w:rsidRPr="00856B49">
        <w:rPr>
          <w:rFonts w:ascii="Garamond" w:hAnsi="Garamond"/>
          <w:sz w:val="22"/>
          <w:szCs w:val="22"/>
        </w:rPr>
        <w:t xml:space="preserve"> </w:t>
      </w:r>
      <w:r w:rsidR="00280D20" w:rsidRPr="00856B49">
        <w:rPr>
          <w:rFonts w:ascii="Garamond" w:hAnsi="Garamond"/>
          <w:sz w:val="22"/>
          <w:szCs w:val="22"/>
        </w:rPr>
        <w:t xml:space="preserve">therefore, a </w:t>
      </w:r>
      <w:r w:rsidR="00F95DF0" w:rsidRPr="00856B49">
        <w:rPr>
          <w:rFonts w:ascii="Garamond" w:hAnsi="Garamond"/>
          <w:sz w:val="22"/>
          <w:szCs w:val="22"/>
        </w:rPr>
        <w:t>permanent schedule</w:t>
      </w:r>
      <w:r w:rsidRPr="00856B49">
        <w:rPr>
          <w:rFonts w:ascii="Garamond" w:hAnsi="Garamond"/>
          <w:sz w:val="22"/>
          <w:szCs w:val="22"/>
        </w:rPr>
        <w:t xml:space="preserve">.  Either parents/guardians or Blazing Trails may request a new </w:t>
      </w:r>
      <w:r w:rsidR="000C1370" w:rsidRPr="00856B49">
        <w:rPr>
          <w:rFonts w:ascii="Garamond" w:hAnsi="Garamond"/>
          <w:sz w:val="22"/>
          <w:szCs w:val="22"/>
        </w:rPr>
        <w:t xml:space="preserve">Tuition Agreement be filled out and signed to reflect the new schedule.  </w:t>
      </w:r>
      <w:r w:rsidRPr="00856B49">
        <w:rPr>
          <w:rFonts w:ascii="Garamond" w:hAnsi="Garamond"/>
          <w:sz w:val="22"/>
          <w:szCs w:val="22"/>
        </w:rPr>
        <w:t>These changes</w:t>
      </w:r>
      <w:r w:rsidR="00A81645" w:rsidRPr="00856B49">
        <w:rPr>
          <w:rFonts w:ascii="Garamond" w:hAnsi="Garamond"/>
          <w:sz w:val="22"/>
          <w:szCs w:val="22"/>
        </w:rPr>
        <w:t xml:space="preserve"> are subject </w:t>
      </w:r>
      <w:r w:rsidRPr="00856B49">
        <w:rPr>
          <w:rFonts w:ascii="Garamond" w:hAnsi="Garamond"/>
          <w:sz w:val="22"/>
          <w:szCs w:val="22"/>
        </w:rPr>
        <w:t>to space availability and are made at the Director’s discretion</w:t>
      </w:r>
      <w:r w:rsidR="00A81645" w:rsidRPr="00856B49">
        <w:rPr>
          <w:rFonts w:ascii="Garamond" w:hAnsi="Garamond"/>
          <w:sz w:val="22"/>
          <w:szCs w:val="22"/>
        </w:rPr>
        <w:t xml:space="preserve">.  The Director will notify the </w:t>
      </w:r>
      <w:r w:rsidR="00B67C34" w:rsidRPr="00856B49">
        <w:rPr>
          <w:rFonts w:ascii="Garamond" w:hAnsi="Garamond"/>
          <w:sz w:val="22"/>
          <w:szCs w:val="22"/>
        </w:rPr>
        <w:t>families</w:t>
      </w:r>
      <w:r w:rsidR="00A81645" w:rsidRPr="00856B49">
        <w:rPr>
          <w:rFonts w:ascii="Garamond" w:hAnsi="Garamond"/>
          <w:sz w:val="22"/>
          <w:szCs w:val="22"/>
        </w:rPr>
        <w:t xml:space="preserve"> </w:t>
      </w:r>
      <w:r w:rsidRPr="00856B49">
        <w:rPr>
          <w:rFonts w:ascii="Garamond" w:hAnsi="Garamond"/>
          <w:sz w:val="22"/>
          <w:szCs w:val="22"/>
        </w:rPr>
        <w:t xml:space="preserve">by phone message, face-to-face or </w:t>
      </w:r>
      <w:r w:rsidR="00A81645" w:rsidRPr="00856B49">
        <w:rPr>
          <w:rFonts w:ascii="Garamond" w:hAnsi="Garamond"/>
          <w:sz w:val="22"/>
          <w:szCs w:val="22"/>
        </w:rPr>
        <w:t>in writing if the new schedule is available.  If the requested schedule is not available</w:t>
      </w:r>
      <w:r w:rsidR="00B37C95">
        <w:rPr>
          <w:rFonts w:ascii="Garamond" w:hAnsi="Garamond"/>
          <w:sz w:val="22"/>
          <w:szCs w:val="22"/>
        </w:rPr>
        <w:t>,</w:t>
      </w:r>
      <w:r w:rsidR="00A81645" w:rsidRPr="00856B49">
        <w:rPr>
          <w:rFonts w:ascii="Garamond" w:hAnsi="Garamond"/>
          <w:sz w:val="22"/>
          <w:szCs w:val="22"/>
        </w:rPr>
        <w:t xml:space="preserve"> parents</w:t>
      </w:r>
      <w:r w:rsidR="00B67C34" w:rsidRPr="00856B49">
        <w:rPr>
          <w:rFonts w:ascii="Garamond" w:hAnsi="Garamond"/>
          <w:sz w:val="22"/>
          <w:szCs w:val="22"/>
        </w:rPr>
        <w:t>/guardians</w:t>
      </w:r>
      <w:r w:rsidR="00A81645" w:rsidRPr="00856B49">
        <w:rPr>
          <w:rFonts w:ascii="Garamond" w:hAnsi="Garamond"/>
          <w:sz w:val="22"/>
          <w:szCs w:val="22"/>
        </w:rPr>
        <w:t xml:space="preserve"> may choose to continue with the current schedule until such time as the reque</w:t>
      </w:r>
      <w:r w:rsidR="000C1370" w:rsidRPr="00856B49">
        <w:rPr>
          <w:rFonts w:ascii="Garamond" w:hAnsi="Garamond"/>
          <w:sz w:val="22"/>
          <w:szCs w:val="22"/>
        </w:rPr>
        <w:t>sted schedule becomes available</w:t>
      </w:r>
      <w:r w:rsidR="00A81645" w:rsidRPr="00856B49">
        <w:rPr>
          <w:rFonts w:ascii="Garamond" w:hAnsi="Garamond"/>
          <w:sz w:val="22"/>
          <w:szCs w:val="22"/>
        </w:rPr>
        <w:t xml:space="preserve">.  </w:t>
      </w:r>
      <w:r w:rsidR="000C1370" w:rsidRPr="00856B49">
        <w:rPr>
          <w:rFonts w:ascii="Garamond" w:hAnsi="Garamond"/>
          <w:sz w:val="22"/>
          <w:szCs w:val="22"/>
        </w:rPr>
        <w:t xml:space="preserve">This would mean being put on the Wait List for the requested times.  </w:t>
      </w:r>
    </w:p>
    <w:p w:rsidR="00864F82" w:rsidRPr="00856B49" w:rsidRDefault="00864F82" w:rsidP="00A81645">
      <w:pPr>
        <w:rPr>
          <w:rFonts w:ascii="Garamond" w:hAnsi="Garamond"/>
          <w:sz w:val="16"/>
          <w:szCs w:val="16"/>
        </w:rPr>
      </w:pPr>
    </w:p>
    <w:p w:rsidR="00864F82" w:rsidRPr="00856B49" w:rsidRDefault="00864F82" w:rsidP="00A81645">
      <w:pPr>
        <w:rPr>
          <w:rFonts w:ascii="Garamond" w:hAnsi="Garamond"/>
          <w:sz w:val="22"/>
          <w:szCs w:val="22"/>
        </w:rPr>
      </w:pPr>
      <w:r w:rsidRPr="00856B49">
        <w:rPr>
          <w:rFonts w:ascii="Garamond" w:hAnsi="Garamond"/>
          <w:sz w:val="22"/>
          <w:szCs w:val="22"/>
        </w:rPr>
        <w:t xml:space="preserve">While Blazing Trails will adjust your invoice for a vacation, school camping trip, etc. with a 30 day notification of the change, we cannot </w:t>
      </w:r>
      <w:r w:rsidR="00856B49">
        <w:rPr>
          <w:rFonts w:ascii="Garamond" w:hAnsi="Garamond"/>
          <w:sz w:val="22"/>
          <w:szCs w:val="22"/>
        </w:rPr>
        <w:t>hold an afternoon spot</w:t>
      </w:r>
      <w:r w:rsidRPr="00856B49">
        <w:rPr>
          <w:rFonts w:ascii="Garamond" w:hAnsi="Garamond"/>
          <w:sz w:val="22"/>
          <w:szCs w:val="22"/>
        </w:rPr>
        <w:t xml:space="preserve"> that would last longer than one month</w:t>
      </w:r>
      <w:r w:rsidR="00856B49">
        <w:rPr>
          <w:rFonts w:ascii="Garamond" w:hAnsi="Garamond"/>
          <w:sz w:val="22"/>
          <w:szCs w:val="22"/>
        </w:rPr>
        <w:t xml:space="preserve"> without payment</w:t>
      </w:r>
      <w:r w:rsidRPr="00856B49">
        <w:rPr>
          <w:rFonts w:ascii="Garamond" w:hAnsi="Garamond"/>
          <w:sz w:val="22"/>
          <w:szCs w:val="22"/>
        </w:rPr>
        <w:t xml:space="preserve">.  For instance, an afterschool enrichment class can last anywhere from 6 – 10 weeks.  BT cannot hold </w:t>
      </w:r>
      <w:r w:rsidR="00856B49">
        <w:rPr>
          <w:rFonts w:ascii="Garamond" w:hAnsi="Garamond"/>
          <w:sz w:val="22"/>
          <w:szCs w:val="22"/>
        </w:rPr>
        <w:t>your</w:t>
      </w:r>
      <w:r w:rsidRPr="00856B49">
        <w:rPr>
          <w:rFonts w:ascii="Garamond" w:hAnsi="Garamond"/>
          <w:sz w:val="22"/>
          <w:szCs w:val="22"/>
        </w:rPr>
        <w:t xml:space="preserve"> spot for this situation.  You can choose to give up your spot or you can continue to pay for it over the course of the class. If you keep it, it is still your spot and can be used if the class is unexpectedly cancelled or your child </w:t>
      </w:r>
      <w:r w:rsidR="00856B49" w:rsidRPr="00856B49">
        <w:rPr>
          <w:rFonts w:ascii="Garamond" w:hAnsi="Garamond"/>
          <w:sz w:val="22"/>
          <w:szCs w:val="22"/>
        </w:rPr>
        <w:t>doesn’t feel well enough to attend.  Your child may also come back to BT after their class which can be a lifesaver if you’re unexpectedly late.</w:t>
      </w:r>
      <w:r w:rsidR="00856B49">
        <w:rPr>
          <w:rFonts w:ascii="Garamond" w:hAnsi="Garamond"/>
          <w:sz w:val="22"/>
          <w:szCs w:val="22"/>
        </w:rPr>
        <w:t xml:space="preserve">  Please see </w:t>
      </w:r>
      <w:r w:rsidR="00856B49" w:rsidRPr="007C4A7F">
        <w:rPr>
          <w:rFonts w:ascii="Garamond" w:hAnsi="Garamond"/>
          <w:b/>
          <w:sz w:val="22"/>
          <w:szCs w:val="22"/>
        </w:rPr>
        <w:t>Policies 500 &amp; 530</w:t>
      </w:r>
      <w:r w:rsidR="00856B49">
        <w:rPr>
          <w:rFonts w:ascii="Garamond" w:hAnsi="Garamond"/>
          <w:sz w:val="22"/>
          <w:szCs w:val="22"/>
        </w:rPr>
        <w:t xml:space="preserve"> </w:t>
      </w:r>
      <w:r w:rsidR="007C4A7F">
        <w:rPr>
          <w:rFonts w:ascii="Garamond" w:hAnsi="Garamond"/>
          <w:sz w:val="22"/>
          <w:szCs w:val="22"/>
        </w:rPr>
        <w:t xml:space="preserve">– </w:t>
      </w:r>
      <w:r w:rsidR="007C4A7F" w:rsidRPr="007C4A7F">
        <w:rPr>
          <w:rFonts w:ascii="Garamond" w:hAnsi="Garamond"/>
          <w:b/>
          <w:sz w:val="22"/>
          <w:szCs w:val="22"/>
        </w:rPr>
        <w:t>Tuition &amp; Fees</w:t>
      </w:r>
      <w:r w:rsidR="007C4A7F">
        <w:rPr>
          <w:rFonts w:ascii="Garamond" w:hAnsi="Garamond"/>
          <w:sz w:val="22"/>
          <w:szCs w:val="22"/>
        </w:rPr>
        <w:t xml:space="preserve"> </w:t>
      </w:r>
      <w:r w:rsidR="00856B49">
        <w:rPr>
          <w:rFonts w:ascii="Garamond" w:hAnsi="Garamond"/>
          <w:sz w:val="22"/>
          <w:szCs w:val="22"/>
        </w:rPr>
        <w:t>or more information on afterschool classes.</w:t>
      </w:r>
    </w:p>
    <w:p w:rsidR="000C1370" w:rsidRPr="00856B49" w:rsidRDefault="000C1370" w:rsidP="00856B49">
      <w:pPr>
        <w:rPr>
          <w:rFonts w:ascii="Garamond" w:hAnsi="Garamond"/>
          <w:sz w:val="16"/>
          <w:szCs w:val="16"/>
        </w:rPr>
      </w:pPr>
    </w:p>
    <w:p w:rsidR="00A81645" w:rsidRPr="00856B49" w:rsidRDefault="000C1370" w:rsidP="00A81645">
      <w:pPr>
        <w:pStyle w:val="BodyTextIndent"/>
        <w:spacing w:line="240" w:lineRule="auto"/>
        <w:ind w:firstLine="0"/>
        <w:rPr>
          <w:rFonts w:ascii="Garamond" w:hAnsi="Garamond"/>
          <w:sz w:val="22"/>
          <w:szCs w:val="22"/>
        </w:rPr>
      </w:pPr>
      <w:r w:rsidRPr="00856B49">
        <w:rPr>
          <w:rFonts w:ascii="Garamond" w:hAnsi="Garamond"/>
          <w:sz w:val="22"/>
          <w:szCs w:val="22"/>
        </w:rPr>
        <w:t>Blazing Trails does not refund tuition for one month’s schedule following notification of withdrawal or dismissal.  If, for any reason, your child’s account has a credit after this month is taken into account, Blazing Trails will refund that amount by check mailed to the main account address</w:t>
      </w:r>
      <w:r w:rsidR="0095528E" w:rsidRPr="00856B49">
        <w:rPr>
          <w:rFonts w:ascii="Garamond" w:hAnsi="Garamond"/>
          <w:sz w:val="22"/>
          <w:szCs w:val="22"/>
        </w:rPr>
        <w:t xml:space="preserve"> along with a final account statement</w:t>
      </w:r>
      <w:r w:rsidRPr="00856B49">
        <w:rPr>
          <w:rFonts w:ascii="Garamond" w:hAnsi="Garamond"/>
          <w:sz w:val="22"/>
          <w:szCs w:val="22"/>
        </w:rPr>
        <w:t xml:space="preserve">.  </w:t>
      </w:r>
      <w:r w:rsidR="0095528E" w:rsidRPr="00856B49">
        <w:rPr>
          <w:rFonts w:ascii="Garamond" w:hAnsi="Garamond"/>
          <w:sz w:val="22"/>
          <w:szCs w:val="22"/>
        </w:rPr>
        <w:t xml:space="preserve">Any balance left owing after withdrawal or dismissal is considered delinquent after 30 days and is subject to additional late payment fees each month it remains unpaid.  If, after 90 days, it </w:t>
      </w:r>
      <w:r w:rsidR="00007D8A" w:rsidRPr="00856B49">
        <w:rPr>
          <w:rFonts w:ascii="Garamond" w:hAnsi="Garamond"/>
          <w:sz w:val="22"/>
          <w:szCs w:val="22"/>
        </w:rPr>
        <w:t>stays</w:t>
      </w:r>
      <w:r w:rsidR="0095528E" w:rsidRPr="00856B49">
        <w:rPr>
          <w:rFonts w:ascii="Garamond" w:hAnsi="Garamond"/>
          <w:sz w:val="22"/>
          <w:szCs w:val="22"/>
        </w:rPr>
        <w:t xml:space="preserve"> </w:t>
      </w:r>
      <w:r w:rsidR="00007D8A" w:rsidRPr="00856B49">
        <w:rPr>
          <w:rFonts w:ascii="Garamond" w:hAnsi="Garamond"/>
          <w:sz w:val="22"/>
          <w:szCs w:val="22"/>
        </w:rPr>
        <w:t>past due</w:t>
      </w:r>
      <w:r w:rsidR="0095528E" w:rsidRPr="00856B49">
        <w:rPr>
          <w:rFonts w:ascii="Garamond" w:hAnsi="Garamond"/>
          <w:sz w:val="22"/>
          <w:szCs w:val="22"/>
        </w:rPr>
        <w:t xml:space="preserve">, it will be sent to </w:t>
      </w:r>
      <w:r w:rsidR="00280D20" w:rsidRPr="00856B49">
        <w:rPr>
          <w:rFonts w:ascii="Garamond" w:hAnsi="Garamond"/>
          <w:sz w:val="22"/>
          <w:szCs w:val="22"/>
        </w:rPr>
        <w:t>collections</w:t>
      </w:r>
      <w:r w:rsidR="0095528E" w:rsidRPr="00856B49">
        <w:rPr>
          <w:rFonts w:ascii="Garamond" w:hAnsi="Garamond"/>
          <w:sz w:val="22"/>
          <w:szCs w:val="22"/>
        </w:rPr>
        <w:t>.</w:t>
      </w:r>
    </w:p>
    <w:p w:rsidR="000C1370" w:rsidRPr="00856B49" w:rsidRDefault="000C1370" w:rsidP="00856B49">
      <w:pPr>
        <w:rPr>
          <w:rFonts w:ascii="Garamond" w:hAnsi="Garamond"/>
          <w:sz w:val="16"/>
          <w:szCs w:val="16"/>
        </w:rPr>
      </w:pPr>
    </w:p>
    <w:p w:rsidR="000C1370" w:rsidRPr="00856B49" w:rsidRDefault="000C1370" w:rsidP="000C1370">
      <w:pPr>
        <w:pStyle w:val="BodyTextIndent"/>
        <w:spacing w:line="240" w:lineRule="auto"/>
        <w:ind w:firstLine="0"/>
        <w:rPr>
          <w:rFonts w:ascii="Garamond" w:hAnsi="Garamond"/>
          <w:b/>
          <w:sz w:val="22"/>
          <w:szCs w:val="22"/>
          <w:u w:val="single"/>
        </w:rPr>
      </w:pPr>
      <w:r w:rsidRPr="00856B49">
        <w:rPr>
          <w:rFonts w:ascii="Garamond" w:hAnsi="Garamond"/>
          <w:b/>
          <w:sz w:val="22"/>
          <w:szCs w:val="22"/>
          <w:u w:val="single"/>
        </w:rPr>
        <w:t xml:space="preserve">Blazing Trails reserves the right to </w:t>
      </w:r>
      <w:r w:rsidR="00CD6D3E" w:rsidRPr="00856B49">
        <w:rPr>
          <w:rFonts w:ascii="Garamond" w:hAnsi="Garamond"/>
          <w:b/>
          <w:sz w:val="22"/>
          <w:szCs w:val="22"/>
          <w:u w:val="single"/>
        </w:rPr>
        <w:t xml:space="preserve">refuse registration, enrollment or to </w:t>
      </w:r>
      <w:r w:rsidRPr="00856B49">
        <w:rPr>
          <w:rFonts w:ascii="Garamond" w:hAnsi="Garamond"/>
          <w:b/>
          <w:sz w:val="22"/>
          <w:szCs w:val="22"/>
          <w:u w:val="single"/>
        </w:rPr>
        <w:t xml:space="preserve">dismiss any child at any time, with or without </w:t>
      </w:r>
      <w:r w:rsidR="00414031" w:rsidRPr="00856B49">
        <w:rPr>
          <w:rFonts w:ascii="Garamond" w:hAnsi="Garamond"/>
          <w:b/>
          <w:sz w:val="22"/>
          <w:szCs w:val="22"/>
          <w:u w:val="single"/>
        </w:rPr>
        <w:t xml:space="preserve">a </w:t>
      </w:r>
      <w:r w:rsidR="00007D8A" w:rsidRPr="00856B49">
        <w:rPr>
          <w:rFonts w:ascii="Garamond" w:hAnsi="Garamond"/>
          <w:b/>
          <w:sz w:val="22"/>
          <w:szCs w:val="22"/>
          <w:u w:val="single"/>
        </w:rPr>
        <w:t xml:space="preserve">stated </w:t>
      </w:r>
      <w:r w:rsidRPr="00856B49">
        <w:rPr>
          <w:rFonts w:ascii="Garamond" w:hAnsi="Garamond"/>
          <w:b/>
          <w:sz w:val="22"/>
          <w:szCs w:val="22"/>
          <w:u w:val="single"/>
        </w:rPr>
        <w:t>cause.</w:t>
      </w:r>
    </w:p>
    <w:p w:rsidR="000C1370" w:rsidRPr="00856B49" w:rsidRDefault="000C1370" w:rsidP="00856B49">
      <w:pPr>
        <w:rPr>
          <w:rFonts w:ascii="Garamond" w:hAnsi="Garamond"/>
          <w:sz w:val="16"/>
          <w:szCs w:val="16"/>
        </w:rPr>
      </w:pPr>
    </w:p>
    <w:p w:rsidR="00A81645" w:rsidRPr="00856B49" w:rsidRDefault="0055666C" w:rsidP="00A81645">
      <w:pPr>
        <w:pStyle w:val="BodyTextIndent"/>
        <w:spacing w:line="240" w:lineRule="auto"/>
        <w:ind w:firstLine="0"/>
        <w:rPr>
          <w:rFonts w:ascii="Garamond" w:hAnsi="Garamond"/>
          <w:sz w:val="22"/>
          <w:szCs w:val="22"/>
        </w:rPr>
      </w:pPr>
      <w:r w:rsidRPr="00856B49">
        <w:rPr>
          <w:rFonts w:ascii="Garamond" w:hAnsi="Garamond"/>
          <w:sz w:val="22"/>
          <w:szCs w:val="22"/>
        </w:rPr>
        <w:t xml:space="preserve">If a child is </w:t>
      </w:r>
      <w:r w:rsidR="00445EDE" w:rsidRPr="00856B49">
        <w:rPr>
          <w:rFonts w:ascii="Garamond" w:hAnsi="Garamond"/>
          <w:sz w:val="22"/>
          <w:szCs w:val="22"/>
        </w:rPr>
        <w:t xml:space="preserve">summarily </w:t>
      </w:r>
      <w:r w:rsidRPr="00856B49">
        <w:rPr>
          <w:rFonts w:ascii="Garamond" w:hAnsi="Garamond"/>
          <w:sz w:val="22"/>
          <w:szCs w:val="22"/>
        </w:rPr>
        <w:t>dismissed from the program, the</w:t>
      </w:r>
      <w:r w:rsidR="00A81645" w:rsidRPr="00856B49">
        <w:rPr>
          <w:rFonts w:ascii="Garamond" w:hAnsi="Garamond"/>
          <w:sz w:val="22"/>
          <w:szCs w:val="22"/>
        </w:rPr>
        <w:t xml:space="preserve"> Director or designee will assist the parent</w:t>
      </w:r>
      <w:r w:rsidR="00B67C34" w:rsidRPr="00856B49">
        <w:rPr>
          <w:rFonts w:ascii="Garamond" w:hAnsi="Garamond"/>
          <w:sz w:val="22"/>
          <w:szCs w:val="22"/>
        </w:rPr>
        <w:t>/guardian</w:t>
      </w:r>
      <w:r w:rsidR="00A81645" w:rsidRPr="00856B49">
        <w:rPr>
          <w:rFonts w:ascii="Garamond" w:hAnsi="Garamond"/>
          <w:sz w:val="22"/>
          <w:szCs w:val="22"/>
        </w:rPr>
        <w:t xml:space="preserve"> in gathering their child’s belo</w:t>
      </w:r>
      <w:r w:rsidRPr="00856B49">
        <w:rPr>
          <w:rFonts w:ascii="Garamond" w:hAnsi="Garamond"/>
          <w:sz w:val="22"/>
          <w:szCs w:val="22"/>
        </w:rPr>
        <w:t xml:space="preserve">ngings at </w:t>
      </w:r>
      <w:r w:rsidR="00445EDE" w:rsidRPr="00856B49">
        <w:rPr>
          <w:rFonts w:ascii="Garamond" w:hAnsi="Garamond"/>
          <w:sz w:val="22"/>
          <w:szCs w:val="22"/>
        </w:rPr>
        <w:t>that</w:t>
      </w:r>
      <w:r w:rsidRPr="00856B49">
        <w:rPr>
          <w:rFonts w:ascii="Garamond" w:hAnsi="Garamond"/>
          <w:sz w:val="22"/>
          <w:szCs w:val="22"/>
        </w:rPr>
        <w:t xml:space="preserve"> time.  P</w:t>
      </w:r>
      <w:r w:rsidR="00A81645" w:rsidRPr="00856B49">
        <w:rPr>
          <w:rFonts w:ascii="Garamond" w:hAnsi="Garamond"/>
          <w:sz w:val="22"/>
          <w:szCs w:val="22"/>
        </w:rPr>
        <w:t>arents</w:t>
      </w:r>
      <w:r w:rsidR="0040451F">
        <w:rPr>
          <w:rFonts w:ascii="Garamond" w:hAnsi="Garamond"/>
          <w:sz w:val="22"/>
          <w:szCs w:val="22"/>
        </w:rPr>
        <w:t>/guardians</w:t>
      </w:r>
      <w:r w:rsidR="00A81645" w:rsidRPr="00856B49">
        <w:rPr>
          <w:rFonts w:ascii="Garamond" w:hAnsi="Garamond"/>
          <w:sz w:val="22"/>
          <w:szCs w:val="22"/>
        </w:rPr>
        <w:t xml:space="preserve"> are required to</w:t>
      </w:r>
      <w:r w:rsidR="0040451F" w:rsidRPr="00856B49">
        <w:rPr>
          <w:rFonts w:ascii="Garamond" w:hAnsi="Garamond"/>
          <w:sz w:val="22"/>
          <w:szCs w:val="22"/>
        </w:rPr>
        <w:t xml:space="preserve"> immediately</w:t>
      </w:r>
      <w:r w:rsidR="00A81645" w:rsidRPr="00856B49">
        <w:rPr>
          <w:rFonts w:ascii="Garamond" w:hAnsi="Garamond"/>
          <w:sz w:val="22"/>
          <w:szCs w:val="22"/>
        </w:rPr>
        <w:t xml:space="preserve"> leave </w:t>
      </w:r>
      <w:r w:rsidR="00B67C34" w:rsidRPr="00856B49">
        <w:rPr>
          <w:rFonts w:ascii="Garamond" w:hAnsi="Garamond"/>
          <w:sz w:val="22"/>
          <w:szCs w:val="22"/>
        </w:rPr>
        <w:t>Blazing Trails’</w:t>
      </w:r>
      <w:r w:rsidR="00A81645" w:rsidRPr="00856B49">
        <w:rPr>
          <w:rFonts w:ascii="Garamond" w:hAnsi="Garamond"/>
          <w:sz w:val="22"/>
          <w:szCs w:val="22"/>
        </w:rPr>
        <w:t xml:space="preserve"> property in a calm and respectful manner.  Blazing Trails will request assistance from local police should any parent become disruptive and/or uncooperative upon dismissal.  </w:t>
      </w:r>
    </w:p>
    <w:p w:rsidR="00A81645" w:rsidRPr="00856B49" w:rsidRDefault="00A81645" w:rsidP="00856B49">
      <w:pPr>
        <w:rPr>
          <w:rFonts w:ascii="Garamond" w:hAnsi="Garamond"/>
          <w:sz w:val="16"/>
          <w:szCs w:val="16"/>
        </w:rPr>
      </w:pPr>
    </w:p>
    <w:p w:rsidR="00A81645" w:rsidRPr="00856B49" w:rsidRDefault="00A81645" w:rsidP="00A81645">
      <w:pPr>
        <w:pStyle w:val="BodyTextIndent"/>
        <w:spacing w:line="240" w:lineRule="auto"/>
        <w:ind w:firstLine="0"/>
        <w:rPr>
          <w:rFonts w:ascii="Garamond" w:hAnsi="Garamond"/>
          <w:sz w:val="22"/>
          <w:szCs w:val="22"/>
        </w:rPr>
      </w:pPr>
      <w:r w:rsidRPr="00856B49">
        <w:rPr>
          <w:rFonts w:ascii="Garamond" w:hAnsi="Garamond"/>
          <w:sz w:val="22"/>
          <w:szCs w:val="22"/>
        </w:rPr>
        <w:t xml:space="preserve">A dismissed </w:t>
      </w:r>
      <w:r w:rsidR="00B67C34" w:rsidRPr="00856B49">
        <w:rPr>
          <w:rFonts w:ascii="Garamond" w:hAnsi="Garamond"/>
          <w:sz w:val="22"/>
          <w:szCs w:val="22"/>
        </w:rPr>
        <w:t>family is</w:t>
      </w:r>
      <w:r w:rsidRPr="00856B49">
        <w:rPr>
          <w:rFonts w:ascii="Garamond" w:hAnsi="Garamond"/>
          <w:sz w:val="22"/>
          <w:szCs w:val="22"/>
        </w:rPr>
        <w:t xml:space="preserve"> required to call and request an appointment with the Director if </w:t>
      </w:r>
      <w:r w:rsidR="00B67C34" w:rsidRPr="00856B49">
        <w:rPr>
          <w:rFonts w:ascii="Garamond" w:hAnsi="Garamond"/>
          <w:sz w:val="22"/>
          <w:szCs w:val="22"/>
        </w:rPr>
        <w:t>anyone</w:t>
      </w:r>
      <w:r w:rsidRPr="00856B49">
        <w:rPr>
          <w:rFonts w:ascii="Garamond" w:hAnsi="Garamond"/>
          <w:sz w:val="22"/>
          <w:szCs w:val="22"/>
        </w:rPr>
        <w:t xml:space="preserve"> wish</w:t>
      </w:r>
      <w:r w:rsidR="00B67C34" w:rsidRPr="00856B49">
        <w:rPr>
          <w:rFonts w:ascii="Garamond" w:hAnsi="Garamond"/>
          <w:sz w:val="22"/>
          <w:szCs w:val="22"/>
        </w:rPr>
        <w:t>es</w:t>
      </w:r>
      <w:r w:rsidRPr="00856B49">
        <w:rPr>
          <w:rFonts w:ascii="Garamond" w:hAnsi="Garamond"/>
          <w:sz w:val="22"/>
          <w:szCs w:val="22"/>
        </w:rPr>
        <w:t xml:space="preserve"> to return to </w:t>
      </w:r>
      <w:r w:rsidR="00B67C34" w:rsidRPr="00856B49">
        <w:rPr>
          <w:rFonts w:ascii="Garamond" w:hAnsi="Garamond"/>
          <w:sz w:val="22"/>
          <w:szCs w:val="22"/>
        </w:rPr>
        <w:t>Blazing Trails’</w:t>
      </w:r>
      <w:r w:rsidRPr="00856B49">
        <w:rPr>
          <w:rFonts w:ascii="Garamond" w:hAnsi="Garamond"/>
          <w:sz w:val="22"/>
          <w:szCs w:val="22"/>
        </w:rPr>
        <w:t xml:space="preserve"> property following a dismissal.  Appointments are made at the discretion of the Director and are not a right of the dismissed child or parent</w:t>
      </w:r>
      <w:r w:rsidR="00B67C34" w:rsidRPr="00856B49">
        <w:rPr>
          <w:rFonts w:ascii="Garamond" w:hAnsi="Garamond"/>
          <w:sz w:val="22"/>
          <w:szCs w:val="22"/>
        </w:rPr>
        <w:t>/guardian</w:t>
      </w:r>
      <w:r w:rsidRPr="00856B49">
        <w:rPr>
          <w:rFonts w:ascii="Garamond" w:hAnsi="Garamond"/>
          <w:sz w:val="22"/>
          <w:szCs w:val="22"/>
        </w:rPr>
        <w:t>.</w:t>
      </w:r>
      <w:r w:rsidR="00233BFF" w:rsidRPr="00856B49">
        <w:rPr>
          <w:rFonts w:ascii="Garamond" w:hAnsi="Garamond"/>
          <w:sz w:val="22"/>
          <w:szCs w:val="22"/>
        </w:rPr>
        <w:t xml:space="preserve">  See </w:t>
      </w:r>
      <w:r w:rsidR="00233BFF" w:rsidRPr="00856B49">
        <w:rPr>
          <w:rFonts w:ascii="Garamond" w:hAnsi="Garamond"/>
          <w:b/>
          <w:sz w:val="22"/>
          <w:szCs w:val="22"/>
        </w:rPr>
        <w:t>Termination of Services</w:t>
      </w:r>
      <w:r w:rsidR="00233BFF" w:rsidRPr="00856B49">
        <w:rPr>
          <w:rFonts w:ascii="Garamond" w:hAnsi="Garamond"/>
          <w:sz w:val="22"/>
          <w:szCs w:val="22"/>
        </w:rPr>
        <w:t xml:space="preserve"> (430)</w:t>
      </w:r>
      <w:r w:rsidR="009E1F8D" w:rsidRPr="00856B49">
        <w:rPr>
          <w:rFonts w:ascii="Garamond" w:hAnsi="Garamond"/>
          <w:sz w:val="22"/>
          <w:szCs w:val="22"/>
        </w:rPr>
        <w:t xml:space="preserve"> for more information.</w:t>
      </w:r>
    </w:p>
    <w:p w:rsidR="00992638" w:rsidRDefault="0017597A" w:rsidP="0099263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99263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992638" w:rsidRPr="009D2C6A" w:rsidRDefault="00424954" w:rsidP="0099263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5440" behindDoc="0" locked="0" layoutInCell="1" allowOverlap="1">
            <wp:simplePos x="0" y="0"/>
            <wp:positionH relativeFrom="column">
              <wp:posOffset>565150</wp:posOffset>
            </wp:positionH>
            <wp:positionV relativeFrom="page">
              <wp:posOffset>748665</wp:posOffset>
            </wp:positionV>
            <wp:extent cx="571500" cy="396875"/>
            <wp:effectExtent l="19050" t="0" r="0" b="0"/>
            <wp:wrapNone/>
            <wp:docPr id="127" name="Picture 5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992638" w:rsidRPr="009D2C6A">
        <w:rPr>
          <w:rFonts w:ascii="Garamond" w:hAnsi="Garamond"/>
          <w:sz w:val="28"/>
          <w:szCs w:val="28"/>
        </w:rPr>
        <w:t>Blazing Trails Childcare @ Pathfinder K-8</w:t>
      </w:r>
    </w:p>
    <w:p w:rsidR="00992638" w:rsidRPr="009D2C6A" w:rsidRDefault="00992638" w:rsidP="0099263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992638" w:rsidRPr="009D2C6A" w:rsidRDefault="00992638"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700</w:t>
      </w:r>
      <w:r>
        <w:rPr>
          <w:rFonts w:ascii="Garamond" w:hAnsi="Garamond"/>
          <w:sz w:val="22"/>
          <w:szCs w:val="22"/>
          <w:u w:val="single"/>
        </w:rPr>
        <w:tab/>
      </w:r>
      <w:r>
        <w:rPr>
          <w:rFonts w:ascii="Garamond" w:hAnsi="Garamond"/>
          <w:sz w:val="22"/>
          <w:szCs w:val="22"/>
          <w:u w:val="single"/>
        </w:rPr>
        <w:tab/>
      </w:r>
    </w:p>
    <w:p w:rsidR="00992638" w:rsidRPr="009D2C6A" w:rsidRDefault="00992638"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Health &amp; Safety</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BF1D4B">
        <w:rPr>
          <w:rFonts w:ascii="Garamond" w:hAnsi="Garamond"/>
          <w:sz w:val="22"/>
          <w:szCs w:val="22"/>
          <w:u w:val="single"/>
        </w:rPr>
        <w:t>July 1, 2018</w:t>
      </w:r>
      <w:r>
        <w:rPr>
          <w:rFonts w:ascii="Garamond" w:hAnsi="Garamond"/>
          <w:sz w:val="22"/>
          <w:szCs w:val="22"/>
          <w:u w:val="single"/>
        </w:rPr>
        <w:tab/>
      </w:r>
    </w:p>
    <w:p w:rsidR="00992638" w:rsidRPr="0008084F" w:rsidRDefault="00992638"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BF1D4B">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BF1D4B">
        <w:rPr>
          <w:rFonts w:ascii="Garamond" w:hAnsi="Garamond"/>
          <w:sz w:val="22"/>
          <w:szCs w:val="22"/>
          <w:u w:val="single"/>
        </w:rPr>
        <w:t>2018</w:t>
      </w:r>
      <w:r>
        <w:rPr>
          <w:rFonts w:ascii="Garamond" w:hAnsi="Garamond"/>
          <w:sz w:val="22"/>
          <w:szCs w:val="22"/>
          <w:u w:val="single"/>
        </w:rPr>
        <w:tab/>
      </w:r>
    </w:p>
    <w:p w:rsidR="00992638" w:rsidRDefault="005C6DD4" w:rsidP="0099263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sidR="00BF1D4B">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992638">
        <w:rPr>
          <w:rFonts w:ascii="Garamond" w:hAnsi="Garamond"/>
          <w:sz w:val="22"/>
          <w:szCs w:val="22"/>
        </w:rPr>
        <w:tab/>
      </w:r>
      <w:r w:rsidR="00992638">
        <w:rPr>
          <w:rFonts w:ascii="Garamond" w:hAnsi="Garamond"/>
          <w:sz w:val="22"/>
          <w:szCs w:val="22"/>
        </w:rPr>
        <w:tab/>
      </w:r>
      <w:r w:rsidR="00992638">
        <w:rPr>
          <w:rFonts w:ascii="Garamond" w:hAnsi="Garamond"/>
          <w:sz w:val="22"/>
          <w:szCs w:val="22"/>
        </w:rPr>
        <w:tab/>
        <w:t>Page: 1 of 1</w:t>
      </w:r>
    </w:p>
    <w:p w:rsidR="00992638" w:rsidRDefault="00992638" w:rsidP="00992638">
      <w:pPr>
        <w:rPr>
          <w:rFonts w:ascii="Garamond" w:hAnsi="Garamond"/>
          <w:sz w:val="22"/>
          <w:szCs w:val="22"/>
        </w:rPr>
      </w:pPr>
    </w:p>
    <w:p w:rsidR="00992638" w:rsidRDefault="00992638" w:rsidP="00992638">
      <w:pPr>
        <w:rPr>
          <w:rFonts w:ascii="Garamond" w:hAnsi="Garamond"/>
          <w:sz w:val="24"/>
          <w:szCs w:val="24"/>
        </w:rPr>
      </w:pPr>
    </w:p>
    <w:p w:rsidR="00082873" w:rsidRPr="005C3F36" w:rsidRDefault="00082873" w:rsidP="00992638">
      <w:pPr>
        <w:rPr>
          <w:rFonts w:ascii="Garamond" w:hAnsi="Garamond"/>
          <w:sz w:val="24"/>
          <w:szCs w:val="24"/>
        </w:rPr>
      </w:pPr>
      <w:r>
        <w:rPr>
          <w:rFonts w:ascii="Garamond" w:hAnsi="Garamond"/>
          <w:sz w:val="24"/>
          <w:szCs w:val="24"/>
        </w:rPr>
        <w:t xml:space="preserve">Policies in this </w:t>
      </w:r>
      <w:r w:rsidR="00A16C50">
        <w:rPr>
          <w:rFonts w:ascii="Garamond" w:hAnsi="Garamond"/>
          <w:sz w:val="24"/>
          <w:szCs w:val="24"/>
        </w:rPr>
        <w:t>section</w:t>
      </w:r>
      <w:r w:rsidR="00767492">
        <w:rPr>
          <w:rFonts w:ascii="Garamond" w:hAnsi="Garamond"/>
          <w:sz w:val="24"/>
          <w:szCs w:val="24"/>
        </w:rPr>
        <w:t xml:space="preserve">, </w:t>
      </w:r>
      <w:r w:rsidR="00EF5349">
        <w:rPr>
          <w:rFonts w:ascii="Garamond" w:hAnsi="Garamond"/>
          <w:sz w:val="24"/>
          <w:szCs w:val="24"/>
        </w:rPr>
        <w:t>numbers</w:t>
      </w:r>
      <w:r w:rsidR="00767492">
        <w:rPr>
          <w:rFonts w:ascii="Garamond" w:hAnsi="Garamond"/>
          <w:sz w:val="24"/>
          <w:szCs w:val="24"/>
        </w:rPr>
        <w:t xml:space="preserve"> 700 – 772,</w:t>
      </w:r>
      <w:r w:rsidR="00A16C50">
        <w:rPr>
          <w:rFonts w:ascii="Garamond" w:hAnsi="Garamond"/>
          <w:sz w:val="24"/>
          <w:szCs w:val="24"/>
        </w:rPr>
        <w:t xml:space="preserve"> concern issues around maintaining children’s health and safety.  </w:t>
      </w:r>
      <w:r w:rsidR="0055666C">
        <w:rPr>
          <w:rFonts w:ascii="Garamond" w:hAnsi="Garamond"/>
          <w:sz w:val="24"/>
          <w:szCs w:val="24"/>
        </w:rPr>
        <w:t xml:space="preserve">We follow all </w:t>
      </w:r>
      <w:r w:rsidR="008C6D92">
        <w:rPr>
          <w:rFonts w:ascii="Garamond" w:hAnsi="Garamond"/>
          <w:sz w:val="24"/>
          <w:szCs w:val="24"/>
        </w:rPr>
        <w:t xml:space="preserve">WA State WAC’s, </w:t>
      </w:r>
      <w:r w:rsidR="00587B51">
        <w:rPr>
          <w:rFonts w:ascii="Garamond" w:hAnsi="Garamond"/>
          <w:sz w:val="24"/>
          <w:szCs w:val="24"/>
        </w:rPr>
        <w:t xml:space="preserve">King County </w:t>
      </w:r>
      <w:r w:rsidR="00EF5349">
        <w:rPr>
          <w:rFonts w:ascii="Garamond" w:hAnsi="Garamond"/>
          <w:sz w:val="24"/>
          <w:szCs w:val="24"/>
        </w:rPr>
        <w:t xml:space="preserve">Public </w:t>
      </w:r>
      <w:r w:rsidR="0055666C">
        <w:rPr>
          <w:rFonts w:ascii="Garamond" w:hAnsi="Garamond"/>
          <w:sz w:val="24"/>
          <w:szCs w:val="24"/>
        </w:rPr>
        <w:t xml:space="preserve">Health &amp; </w:t>
      </w:r>
      <w:r w:rsidR="008C6D92">
        <w:rPr>
          <w:rFonts w:ascii="Garamond" w:hAnsi="Garamond"/>
          <w:sz w:val="24"/>
          <w:szCs w:val="24"/>
        </w:rPr>
        <w:t>D</w:t>
      </w:r>
      <w:r w:rsidR="003C62A3">
        <w:rPr>
          <w:rFonts w:ascii="Garamond" w:hAnsi="Garamond"/>
          <w:sz w:val="24"/>
          <w:szCs w:val="24"/>
        </w:rPr>
        <w:t>CYF</w:t>
      </w:r>
      <w:r w:rsidR="00EF5349">
        <w:rPr>
          <w:rFonts w:ascii="Garamond" w:hAnsi="Garamond"/>
          <w:sz w:val="24"/>
          <w:szCs w:val="24"/>
        </w:rPr>
        <w:t xml:space="preserve"> l</w:t>
      </w:r>
      <w:r w:rsidR="0055666C">
        <w:rPr>
          <w:rFonts w:ascii="Garamond" w:hAnsi="Garamond"/>
          <w:sz w:val="24"/>
          <w:szCs w:val="24"/>
        </w:rPr>
        <w:t xml:space="preserve">icensing guidelines for maintaining a clean, healthy environment.  </w:t>
      </w:r>
      <w:r w:rsidR="003C62A3">
        <w:rPr>
          <w:rFonts w:ascii="Garamond" w:hAnsi="Garamond"/>
          <w:sz w:val="24"/>
          <w:szCs w:val="24"/>
        </w:rPr>
        <w:t>F</w:t>
      </w:r>
      <w:r w:rsidR="00587B51">
        <w:rPr>
          <w:rFonts w:ascii="Garamond" w:hAnsi="Garamond"/>
          <w:sz w:val="24"/>
          <w:szCs w:val="24"/>
        </w:rPr>
        <w:t xml:space="preserve">eel free to read our Health Policy located </w:t>
      </w:r>
      <w:r w:rsidR="005C6DD4">
        <w:rPr>
          <w:rFonts w:ascii="Garamond" w:hAnsi="Garamond"/>
          <w:sz w:val="24"/>
          <w:szCs w:val="24"/>
        </w:rPr>
        <w:t xml:space="preserve">on our website at </w:t>
      </w:r>
      <w:hyperlink r:id="rId24" w:history="1">
        <w:r w:rsidR="005C6DD4" w:rsidRPr="0009695A">
          <w:rPr>
            <w:rStyle w:val="Hyperlink"/>
            <w:rFonts w:ascii="Garamond" w:hAnsi="Garamond"/>
            <w:sz w:val="24"/>
            <w:szCs w:val="24"/>
          </w:rPr>
          <w:t>www.blazingtrails.org</w:t>
        </w:r>
      </w:hyperlink>
      <w:r w:rsidR="005C6DD4">
        <w:rPr>
          <w:rFonts w:ascii="Garamond" w:hAnsi="Garamond"/>
          <w:sz w:val="24"/>
          <w:szCs w:val="24"/>
        </w:rPr>
        <w:t xml:space="preserve"> or on the Family Information Table </w:t>
      </w:r>
      <w:r w:rsidR="00587B51">
        <w:rPr>
          <w:rFonts w:ascii="Garamond" w:hAnsi="Garamond"/>
          <w:sz w:val="24"/>
          <w:szCs w:val="24"/>
        </w:rPr>
        <w:t xml:space="preserve">for more detailed information.  </w:t>
      </w:r>
      <w:r w:rsidR="0055666C">
        <w:rPr>
          <w:rFonts w:ascii="Garamond" w:hAnsi="Garamond"/>
          <w:sz w:val="24"/>
          <w:szCs w:val="24"/>
        </w:rPr>
        <w:t>We also fol</w:t>
      </w:r>
      <w:r w:rsidR="00EF5349">
        <w:rPr>
          <w:rFonts w:ascii="Garamond" w:hAnsi="Garamond"/>
          <w:sz w:val="24"/>
          <w:szCs w:val="24"/>
        </w:rPr>
        <w:t>low all Seattle Public Schools policies &amp; p</w:t>
      </w:r>
      <w:r w:rsidR="0055666C">
        <w:rPr>
          <w:rFonts w:ascii="Garamond" w:hAnsi="Garamond"/>
          <w:sz w:val="24"/>
          <w:szCs w:val="24"/>
        </w:rPr>
        <w:t xml:space="preserve">rocedures concerning health &amp; safety on their property.  Our </w:t>
      </w:r>
      <w:r w:rsidR="002F4F47">
        <w:rPr>
          <w:rFonts w:ascii="Garamond" w:hAnsi="Garamond"/>
          <w:sz w:val="24"/>
          <w:szCs w:val="24"/>
        </w:rPr>
        <w:t>Asst. Director/Office Manager</w:t>
      </w:r>
      <w:r w:rsidR="0055666C">
        <w:rPr>
          <w:rFonts w:ascii="Garamond" w:hAnsi="Garamond"/>
          <w:sz w:val="24"/>
          <w:szCs w:val="24"/>
        </w:rPr>
        <w:t xml:space="preserve"> is a member of the Pathfinder </w:t>
      </w:r>
      <w:r w:rsidR="00EF5349">
        <w:rPr>
          <w:rFonts w:ascii="Garamond" w:hAnsi="Garamond"/>
          <w:sz w:val="24"/>
          <w:szCs w:val="24"/>
        </w:rPr>
        <w:t>K-8</w:t>
      </w:r>
      <w:r w:rsidR="0055666C">
        <w:rPr>
          <w:rFonts w:ascii="Garamond" w:hAnsi="Garamond"/>
          <w:sz w:val="24"/>
          <w:szCs w:val="24"/>
        </w:rPr>
        <w:t xml:space="preserve"> Safety Committee</w:t>
      </w:r>
      <w:r w:rsidR="002C0B6C">
        <w:rPr>
          <w:rFonts w:ascii="Garamond" w:hAnsi="Garamond"/>
          <w:sz w:val="24"/>
          <w:szCs w:val="24"/>
        </w:rPr>
        <w:t xml:space="preserve"> to keep us informed and involved in safety related issues on site</w:t>
      </w:r>
      <w:r w:rsidR="0055666C">
        <w:rPr>
          <w:rFonts w:ascii="Garamond" w:hAnsi="Garamond"/>
          <w:sz w:val="24"/>
          <w:szCs w:val="24"/>
        </w:rPr>
        <w:t xml:space="preserve">.  </w:t>
      </w:r>
      <w:r w:rsidR="007C4A7F">
        <w:rPr>
          <w:rFonts w:ascii="Garamond" w:hAnsi="Garamond"/>
          <w:sz w:val="24"/>
          <w:szCs w:val="24"/>
        </w:rPr>
        <w:t>Please feel</w:t>
      </w:r>
      <w:r w:rsidR="0093459C">
        <w:rPr>
          <w:rFonts w:ascii="Garamond" w:hAnsi="Garamond"/>
          <w:sz w:val="24"/>
          <w:szCs w:val="24"/>
        </w:rPr>
        <w:t xml:space="preserve"> free t</w:t>
      </w:r>
      <w:r w:rsidR="00A32D52">
        <w:rPr>
          <w:rFonts w:ascii="Garamond" w:hAnsi="Garamond"/>
          <w:sz w:val="24"/>
          <w:szCs w:val="24"/>
        </w:rPr>
        <w:t>o discuss any of these policies.</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6464" behindDoc="0" locked="0" layoutInCell="1" allowOverlap="1">
            <wp:simplePos x="0" y="0"/>
            <wp:positionH relativeFrom="column">
              <wp:posOffset>575310</wp:posOffset>
            </wp:positionH>
            <wp:positionV relativeFrom="page">
              <wp:posOffset>759460</wp:posOffset>
            </wp:positionV>
            <wp:extent cx="571500" cy="396875"/>
            <wp:effectExtent l="19050" t="0" r="0" b="0"/>
            <wp:wrapNone/>
            <wp:docPr id="126" name="Picture 5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w:t>
      </w:r>
      <w:r w:rsidR="000000DA">
        <w:rPr>
          <w:rFonts w:ascii="Garamond" w:hAnsi="Garamond"/>
          <w:sz w:val="22"/>
          <w:szCs w:val="22"/>
          <w:u w:val="single"/>
        </w:rPr>
        <w:t>10</w:t>
      </w:r>
      <w:r>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Messy Clean-ups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120480">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8C6D92">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16C50">
        <w:rPr>
          <w:rFonts w:ascii="Garamond" w:hAnsi="Garamond"/>
          <w:sz w:val="22"/>
          <w:szCs w:val="22"/>
          <w:u w:val="single"/>
        </w:rPr>
        <w:t xml:space="preserve">    </w:t>
      </w:r>
      <w:r w:rsidR="00120480">
        <w:rPr>
          <w:rFonts w:ascii="Garamond" w:hAnsi="Garamond"/>
          <w:sz w:val="22"/>
          <w:szCs w:val="22"/>
          <w:u w:val="single"/>
        </w:rPr>
        <w:t>May 2018</w:t>
      </w:r>
      <w:r>
        <w:rPr>
          <w:rFonts w:ascii="Garamond" w:hAnsi="Garamond"/>
          <w:sz w:val="22"/>
          <w:szCs w:val="22"/>
          <w:u w:val="single"/>
        </w:rPr>
        <w:tab/>
      </w:r>
    </w:p>
    <w:p w:rsidR="00D276F8" w:rsidRDefault="006E6B16"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D276F8" w:rsidRPr="005C3F36" w:rsidRDefault="00D276F8" w:rsidP="00D276F8">
      <w:pPr>
        <w:rPr>
          <w:rFonts w:ascii="Garamond" w:hAnsi="Garamond"/>
          <w:sz w:val="24"/>
          <w:szCs w:val="24"/>
        </w:rPr>
      </w:pPr>
    </w:p>
    <w:p w:rsidR="00237088" w:rsidRDefault="00D276F8" w:rsidP="006A5547">
      <w:pPr>
        <w:rPr>
          <w:rFonts w:ascii="Garamond" w:hAnsi="Garamond"/>
          <w:sz w:val="24"/>
          <w:szCs w:val="24"/>
        </w:rPr>
      </w:pPr>
      <w:r w:rsidRPr="006A5547">
        <w:rPr>
          <w:rFonts w:ascii="Garamond" w:hAnsi="Garamond"/>
          <w:sz w:val="24"/>
          <w:szCs w:val="24"/>
        </w:rPr>
        <w:t xml:space="preserve">If your child has an accident and soils </w:t>
      </w:r>
      <w:r w:rsidR="00B67250">
        <w:rPr>
          <w:rFonts w:ascii="Garamond" w:hAnsi="Garamond"/>
          <w:sz w:val="24"/>
          <w:szCs w:val="24"/>
        </w:rPr>
        <w:t>themselves</w:t>
      </w:r>
      <w:r w:rsidRPr="006A5547">
        <w:rPr>
          <w:rFonts w:ascii="Garamond" w:hAnsi="Garamond"/>
          <w:sz w:val="24"/>
          <w:szCs w:val="24"/>
        </w:rPr>
        <w:t xml:space="preserve"> </w:t>
      </w:r>
      <w:r w:rsidR="005D7F87">
        <w:rPr>
          <w:rFonts w:ascii="Garamond" w:hAnsi="Garamond"/>
          <w:sz w:val="24"/>
          <w:szCs w:val="24"/>
        </w:rPr>
        <w:t xml:space="preserve">with bodily waste </w:t>
      </w:r>
      <w:r w:rsidRPr="006A5547">
        <w:rPr>
          <w:rFonts w:ascii="Garamond" w:hAnsi="Garamond"/>
          <w:sz w:val="24"/>
          <w:szCs w:val="24"/>
        </w:rPr>
        <w:t xml:space="preserve">at Blazing Trails, a staff member will </w:t>
      </w:r>
      <w:r w:rsidR="00747AE7">
        <w:rPr>
          <w:rFonts w:ascii="Garamond" w:hAnsi="Garamond"/>
          <w:sz w:val="24"/>
          <w:szCs w:val="24"/>
        </w:rPr>
        <w:t>ask</w:t>
      </w:r>
      <w:r w:rsidRPr="006A5547">
        <w:rPr>
          <w:rFonts w:ascii="Garamond" w:hAnsi="Garamond"/>
          <w:sz w:val="24"/>
          <w:szCs w:val="24"/>
        </w:rPr>
        <w:t xml:space="preserve"> them </w:t>
      </w:r>
      <w:r w:rsidR="00747AE7">
        <w:rPr>
          <w:rFonts w:ascii="Garamond" w:hAnsi="Garamond"/>
          <w:sz w:val="24"/>
          <w:szCs w:val="24"/>
        </w:rPr>
        <w:t xml:space="preserve">to </w:t>
      </w:r>
      <w:r w:rsidRPr="006A5547">
        <w:rPr>
          <w:rFonts w:ascii="Garamond" w:hAnsi="Garamond"/>
          <w:sz w:val="24"/>
          <w:szCs w:val="24"/>
        </w:rPr>
        <w:t xml:space="preserve">cleanup.  The staff member will remain outside the </w:t>
      </w:r>
      <w:r w:rsidR="00FD3934">
        <w:rPr>
          <w:rFonts w:ascii="Garamond" w:hAnsi="Garamond"/>
          <w:sz w:val="24"/>
          <w:szCs w:val="24"/>
        </w:rPr>
        <w:t xml:space="preserve">bathroom or </w:t>
      </w:r>
      <w:r w:rsidRPr="006A5547">
        <w:rPr>
          <w:rFonts w:ascii="Garamond" w:hAnsi="Garamond"/>
          <w:sz w:val="24"/>
          <w:szCs w:val="24"/>
        </w:rPr>
        <w:t>bathroom stall t</w:t>
      </w:r>
      <w:r w:rsidR="00747AE7">
        <w:rPr>
          <w:rFonts w:ascii="Garamond" w:hAnsi="Garamond"/>
          <w:sz w:val="24"/>
          <w:szCs w:val="24"/>
        </w:rPr>
        <w:t>o be supportive or offer advice</w:t>
      </w:r>
      <w:r w:rsidRPr="006A5547">
        <w:rPr>
          <w:rFonts w:ascii="Garamond" w:hAnsi="Garamond"/>
          <w:sz w:val="24"/>
          <w:szCs w:val="24"/>
        </w:rPr>
        <w:t xml:space="preserve">.  </w:t>
      </w:r>
      <w:r w:rsidR="00EF4E88">
        <w:rPr>
          <w:rFonts w:ascii="Garamond" w:hAnsi="Garamond"/>
          <w:sz w:val="24"/>
          <w:szCs w:val="24"/>
        </w:rPr>
        <w:t>If the child is incapable of cleaning thoroughly, a staff member may help</w:t>
      </w:r>
      <w:r w:rsidR="006E6B16">
        <w:rPr>
          <w:rFonts w:ascii="Garamond" w:hAnsi="Garamond"/>
          <w:sz w:val="24"/>
          <w:szCs w:val="24"/>
        </w:rPr>
        <w:t xml:space="preserve"> </w:t>
      </w:r>
      <w:r w:rsidR="006043E6">
        <w:rPr>
          <w:rFonts w:ascii="Garamond" w:hAnsi="Garamond"/>
          <w:sz w:val="24"/>
          <w:szCs w:val="24"/>
        </w:rPr>
        <w:t xml:space="preserve">clean-up </w:t>
      </w:r>
      <w:r w:rsidR="00EF4E88">
        <w:rPr>
          <w:rFonts w:ascii="Garamond" w:hAnsi="Garamond"/>
          <w:sz w:val="24"/>
          <w:szCs w:val="24"/>
        </w:rPr>
        <w:t xml:space="preserve">while using gloves </w:t>
      </w:r>
      <w:r w:rsidR="006E6B16">
        <w:rPr>
          <w:rFonts w:ascii="Garamond" w:hAnsi="Garamond"/>
          <w:sz w:val="24"/>
          <w:szCs w:val="24"/>
        </w:rPr>
        <w:t>and only with the child’s permission.  This staff member will follow</w:t>
      </w:r>
      <w:r w:rsidR="00EF4E88">
        <w:rPr>
          <w:rFonts w:ascii="Garamond" w:hAnsi="Garamond"/>
          <w:sz w:val="24"/>
          <w:szCs w:val="24"/>
        </w:rPr>
        <w:t xml:space="preserve"> all requirements of our </w:t>
      </w:r>
      <w:r w:rsidR="00EF4E88" w:rsidRPr="00237088">
        <w:rPr>
          <w:rFonts w:ascii="Garamond" w:hAnsi="Garamond"/>
          <w:b/>
          <w:sz w:val="24"/>
          <w:szCs w:val="24"/>
        </w:rPr>
        <w:t xml:space="preserve">Health </w:t>
      </w:r>
      <w:r w:rsidR="00EF4E88" w:rsidRPr="006043E6">
        <w:rPr>
          <w:rFonts w:ascii="Garamond" w:hAnsi="Garamond"/>
          <w:sz w:val="24"/>
          <w:szCs w:val="24"/>
        </w:rPr>
        <w:t>and</w:t>
      </w:r>
      <w:r w:rsidR="00EF4E88" w:rsidRPr="00237088">
        <w:rPr>
          <w:rFonts w:ascii="Garamond" w:hAnsi="Garamond"/>
          <w:b/>
          <w:sz w:val="24"/>
          <w:szCs w:val="24"/>
        </w:rPr>
        <w:t xml:space="preserve"> </w:t>
      </w:r>
      <w:r w:rsidR="00237088" w:rsidRPr="00237088">
        <w:rPr>
          <w:rFonts w:ascii="Garamond" w:hAnsi="Garamond"/>
          <w:b/>
          <w:sz w:val="24"/>
          <w:szCs w:val="24"/>
        </w:rPr>
        <w:t>Bloodborne Pathogens Ex</w:t>
      </w:r>
      <w:r w:rsidR="00237088">
        <w:rPr>
          <w:rFonts w:ascii="Garamond" w:hAnsi="Garamond"/>
          <w:b/>
          <w:sz w:val="24"/>
          <w:szCs w:val="24"/>
        </w:rPr>
        <w:t>posure P</w:t>
      </w:r>
      <w:r w:rsidR="00237088" w:rsidRPr="00237088">
        <w:rPr>
          <w:rFonts w:ascii="Garamond" w:hAnsi="Garamond"/>
          <w:b/>
          <w:sz w:val="24"/>
          <w:szCs w:val="24"/>
        </w:rPr>
        <w:t>lans</w:t>
      </w:r>
      <w:r w:rsidR="00237088">
        <w:rPr>
          <w:rFonts w:ascii="Garamond" w:hAnsi="Garamond"/>
          <w:sz w:val="24"/>
          <w:szCs w:val="24"/>
        </w:rPr>
        <w:t xml:space="preserve">.  You are welcome to review these plans located </w:t>
      </w:r>
      <w:r w:rsidR="00747AE7">
        <w:rPr>
          <w:rFonts w:ascii="Garamond" w:hAnsi="Garamond"/>
          <w:sz w:val="24"/>
          <w:szCs w:val="24"/>
        </w:rPr>
        <w:t>o</w:t>
      </w:r>
      <w:r w:rsidR="00237088">
        <w:rPr>
          <w:rFonts w:ascii="Garamond" w:hAnsi="Garamond"/>
          <w:sz w:val="24"/>
          <w:szCs w:val="24"/>
        </w:rPr>
        <w:t xml:space="preserve">n the </w:t>
      </w:r>
      <w:r w:rsidR="00747AE7">
        <w:rPr>
          <w:rFonts w:ascii="Garamond" w:hAnsi="Garamond"/>
          <w:sz w:val="24"/>
          <w:szCs w:val="24"/>
        </w:rPr>
        <w:t>Family Information Table</w:t>
      </w:r>
      <w:r w:rsidR="006E6B16">
        <w:rPr>
          <w:rFonts w:ascii="Garamond" w:hAnsi="Garamond"/>
          <w:sz w:val="24"/>
          <w:szCs w:val="24"/>
        </w:rPr>
        <w:t xml:space="preserve"> or</w:t>
      </w:r>
      <w:r w:rsidR="006E6B16" w:rsidRPr="006E6B16">
        <w:rPr>
          <w:rFonts w:ascii="Garamond" w:hAnsi="Garamond"/>
          <w:sz w:val="24"/>
          <w:szCs w:val="24"/>
        </w:rPr>
        <w:t xml:space="preserve"> </w:t>
      </w:r>
      <w:r w:rsidR="006E6B16">
        <w:rPr>
          <w:rFonts w:ascii="Garamond" w:hAnsi="Garamond"/>
          <w:sz w:val="24"/>
          <w:szCs w:val="24"/>
        </w:rPr>
        <w:t xml:space="preserve">on our website at </w:t>
      </w:r>
      <w:hyperlink r:id="rId25" w:history="1">
        <w:r w:rsidR="006E6B16" w:rsidRPr="0009695A">
          <w:rPr>
            <w:rStyle w:val="Hyperlink"/>
            <w:rFonts w:ascii="Garamond" w:hAnsi="Garamond"/>
            <w:sz w:val="24"/>
            <w:szCs w:val="24"/>
          </w:rPr>
          <w:t>www.blazingtrails.org</w:t>
        </w:r>
      </w:hyperlink>
      <w:r w:rsidR="00237088">
        <w:rPr>
          <w:rFonts w:ascii="Garamond" w:hAnsi="Garamond"/>
          <w:sz w:val="24"/>
          <w:szCs w:val="24"/>
        </w:rPr>
        <w:t xml:space="preserve">.  </w:t>
      </w:r>
    </w:p>
    <w:p w:rsidR="00237088" w:rsidRDefault="00237088" w:rsidP="006A5547">
      <w:pPr>
        <w:rPr>
          <w:rFonts w:ascii="Garamond" w:hAnsi="Garamond"/>
          <w:sz w:val="24"/>
          <w:szCs w:val="24"/>
        </w:rPr>
      </w:pPr>
    </w:p>
    <w:p w:rsidR="00D276F8" w:rsidRDefault="00D276F8" w:rsidP="006A5547">
      <w:pPr>
        <w:rPr>
          <w:rFonts w:ascii="Garamond" w:hAnsi="Garamond"/>
          <w:sz w:val="24"/>
          <w:szCs w:val="24"/>
        </w:rPr>
      </w:pPr>
      <w:r w:rsidRPr="006A5547">
        <w:rPr>
          <w:rFonts w:ascii="Garamond" w:hAnsi="Garamond"/>
          <w:sz w:val="24"/>
          <w:szCs w:val="24"/>
        </w:rPr>
        <w:t>We have a few extra clothes and will loan the</w:t>
      </w:r>
      <w:r w:rsidR="005D7F87">
        <w:rPr>
          <w:rFonts w:ascii="Garamond" w:hAnsi="Garamond"/>
          <w:sz w:val="24"/>
          <w:szCs w:val="24"/>
        </w:rPr>
        <w:t xml:space="preserve">m if a child needs to change.  </w:t>
      </w:r>
      <w:r w:rsidRPr="00017912">
        <w:rPr>
          <w:rFonts w:ascii="Garamond" w:hAnsi="Garamond"/>
          <w:sz w:val="24"/>
          <w:szCs w:val="24"/>
          <w:u w:val="single"/>
        </w:rPr>
        <w:t>Please clean and return this clothing as soon as possible beca</w:t>
      </w:r>
      <w:r w:rsidR="005D7F87" w:rsidRPr="00017912">
        <w:rPr>
          <w:rFonts w:ascii="Garamond" w:hAnsi="Garamond"/>
          <w:sz w:val="24"/>
          <w:szCs w:val="24"/>
          <w:u w:val="single"/>
        </w:rPr>
        <w:t>use our supply is very limited.</w:t>
      </w:r>
      <w:r w:rsidR="005D7F87">
        <w:rPr>
          <w:rFonts w:ascii="Garamond" w:hAnsi="Garamond"/>
          <w:sz w:val="24"/>
          <w:szCs w:val="24"/>
        </w:rPr>
        <w:t xml:space="preserve">  We encourage and may ask for</w:t>
      </w:r>
      <w:r w:rsidRPr="006A5547">
        <w:rPr>
          <w:rFonts w:ascii="Garamond" w:hAnsi="Garamond"/>
          <w:sz w:val="24"/>
          <w:szCs w:val="24"/>
        </w:rPr>
        <w:t xml:space="preserve"> you to supply a change of clothes from home for your child if accidents are a </w:t>
      </w:r>
      <w:r w:rsidR="00EE0797" w:rsidRPr="006A5547">
        <w:rPr>
          <w:rFonts w:ascii="Garamond" w:hAnsi="Garamond"/>
          <w:sz w:val="24"/>
          <w:szCs w:val="24"/>
        </w:rPr>
        <w:t>p</w:t>
      </w:r>
      <w:r w:rsidR="00EE0797">
        <w:rPr>
          <w:rFonts w:ascii="Garamond" w:hAnsi="Garamond"/>
          <w:sz w:val="24"/>
          <w:szCs w:val="24"/>
        </w:rPr>
        <w:t>robability</w:t>
      </w:r>
      <w:r w:rsidRPr="006A5547">
        <w:rPr>
          <w:rFonts w:ascii="Garamond" w:hAnsi="Garamond"/>
          <w:sz w:val="24"/>
          <w:szCs w:val="24"/>
        </w:rPr>
        <w:t xml:space="preserve">.  Please ask for our </w:t>
      </w:r>
      <w:r w:rsidR="00237088">
        <w:rPr>
          <w:rFonts w:ascii="Garamond" w:hAnsi="Garamond"/>
          <w:sz w:val="24"/>
          <w:szCs w:val="24"/>
        </w:rPr>
        <w:t xml:space="preserve">staff </w:t>
      </w:r>
      <w:r w:rsidRPr="006A5547">
        <w:rPr>
          <w:rFonts w:ascii="Garamond" w:hAnsi="Garamond"/>
          <w:sz w:val="24"/>
          <w:szCs w:val="24"/>
        </w:rPr>
        <w:t xml:space="preserve">policy on </w:t>
      </w:r>
      <w:r w:rsidRPr="002F08EC">
        <w:rPr>
          <w:rFonts w:ascii="Garamond" w:hAnsi="Garamond"/>
          <w:b/>
          <w:sz w:val="24"/>
          <w:szCs w:val="24"/>
        </w:rPr>
        <w:t>Bodily Waste Cleanup</w:t>
      </w:r>
      <w:r w:rsidRPr="006A5547">
        <w:rPr>
          <w:rFonts w:ascii="Garamond" w:hAnsi="Garamond"/>
          <w:sz w:val="24"/>
          <w:szCs w:val="24"/>
        </w:rPr>
        <w:t xml:space="preserve"> in the Blazing Trails’ office if you would like more detailed information.</w:t>
      </w:r>
    </w:p>
    <w:p w:rsidR="006A5547" w:rsidRPr="006A5547" w:rsidRDefault="006A5547" w:rsidP="006A5547">
      <w:pPr>
        <w:rPr>
          <w:rFonts w:ascii="Garamond" w:hAnsi="Garamond"/>
          <w:sz w:val="24"/>
          <w:szCs w:val="24"/>
        </w:rPr>
      </w:pPr>
    </w:p>
    <w:p w:rsidR="00D276F8" w:rsidRPr="006A5547" w:rsidRDefault="00D276F8" w:rsidP="006A5547">
      <w:pPr>
        <w:rPr>
          <w:rFonts w:ascii="Garamond" w:hAnsi="Garamond"/>
          <w:b/>
          <w:sz w:val="24"/>
          <w:szCs w:val="24"/>
        </w:rPr>
      </w:pPr>
      <w:r w:rsidRPr="006A5547">
        <w:rPr>
          <w:rFonts w:ascii="Garamond" w:hAnsi="Garamond"/>
          <w:sz w:val="24"/>
          <w:szCs w:val="24"/>
        </w:rPr>
        <w:t xml:space="preserve">During the summer, there is a higher likelihood that we will have messy activities.  Please store an extra change of clothes (include underwear, pants/shorts and a t-shirt) in your child’s </w:t>
      </w:r>
      <w:r w:rsidR="00747AE7">
        <w:rPr>
          <w:rFonts w:ascii="Garamond" w:hAnsi="Garamond"/>
          <w:sz w:val="24"/>
          <w:szCs w:val="24"/>
        </w:rPr>
        <w:t>basket</w:t>
      </w:r>
      <w:r w:rsidRPr="006A5547">
        <w:rPr>
          <w:rFonts w:ascii="Garamond" w:hAnsi="Garamond"/>
          <w:sz w:val="24"/>
          <w:szCs w:val="24"/>
        </w:rPr>
        <w:t xml:space="preserve"> </w:t>
      </w:r>
      <w:r w:rsidR="006A5547">
        <w:rPr>
          <w:rFonts w:ascii="Garamond" w:hAnsi="Garamond"/>
          <w:sz w:val="24"/>
          <w:szCs w:val="24"/>
        </w:rPr>
        <w:t xml:space="preserve">or backpack </w:t>
      </w:r>
      <w:r w:rsidRPr="006A5547">
        <w:rPr>
          <w:rFonts w:ascii="Garamond" w:hAnsi="Garamond"/>
          <w:sz w:val="24"/>
          <w:szCs w:val="24"/>
        </w:rPr>
        <w:t>for this kind of emergency.  An extra towel</w:t>
      </w:r>
      <w:r w:rsidR="006E6B16">
        <w:rPr>
          <w:rFonts w:ascii="Garamond" w:hAnsi="Garamond"/>
          <w:sz w:val="24"/>
          <w:szCs w:val="24"/>
        </w:rPr>
        <w:t xml:space="preserve"> or blanket</w:t>
      </w:r>
      <w:r w:rsidRPr="006A5547">
        <w:rPr>
          <w:rFonts w:ascii="Garamond" w:hAnsi="Garamond"/>
          <w:sz w:val="24"/>
          <w:szCs w:val="24"/>
        </w:rPr>
        <w:t xml:space="preserve"> in the car mi</w:t>
      </w:r>
      <w:r w:rsidR="000000DA">
        <w:rPr>
          <w:rFonts w:ascii="Garamond" w:hAnsi="Garamond"/>
          <w:sz w:val="24"/>
          <w:szCs w:val="24"/>
        </w:rPr>
        <w:t xml:space="preserve">ght not be a bad idea either.  </w:t>
      </w:r>
      <w:r w:rsidR="00B67250">
        <w:rPr>
          <w:rFonts w:ascii="Garamond" w:hAnsi="Garamond"/>
          <w:sz w:val="24"/>
          <w:szCs w:val="24"/>
        </w:rPr>
        <w:t>S</w:t>
      </w:r>
      <w:r w:rsidRPr="006A5547">
        <w:rPr>
          <w:rFonts w:ascii="Garamond" w:hAnsi="Garamond"/>
          <w:sz w:val="24"/>
          <w:szCs w:val="24"/>
        </w:rPr>
        <w:t xml:space="preserve">ee </w:t>
      </w:r>
      <w:r w:rsidRPr="006A5547">
        <w:rPr>
          <w:rFonts w:ascii="Garamond" w:hAnsi="Garamond"/>
          <w:b/>
          <w:sz w:val="24"/>
          <w:szCs w:val="24"/>
        </w:rPr>
        <w:t>Summer Program</w:t>
      </w:r>
      <w:r w:rsidRPr="006A5547">
        <w:rPr>
          <w:rFonts w:ascii="Garamond" w:hAnsi="Garamond"/>
          <w:sz w:val="24"/>
          <w:szCs w:val="24"/>
        </w:rPr>
        <w:t xml:space="preserve"> </w:t>
      </w:r>
      <w:r w:rsidR="000000DA">
        <w:rPr>
          <w:rFonts w:ascii="Garamond" w:hAnsi="Garamond"/>
          <w:sz w:val="24"/>
          <w:szCs w:val="24"/>
        </w:rPr>
        <w:t>(920) for more information.</w:t>
      </w:r>
      <w:r w:rsidRPr="006A5547">
        <w:rPr>
          <w:rFonts w:ascii="Garamond" w:hAnsi="Garamond"/>
          <w:sz w:val="24"/>
          <w:szCs w:val="24"/>
        </w:rPr>
        <w:t xml:space="preserve"> </w:t>
      </w:r>
    </w:p>
    <w:p w:rsidR="00D276F8" w:rsidRDefault="00D276F8" w:rsidP="00D276F8">
      <w:pPr>
        <w:rPr>
          <w:rFonts w:ascii="Garamond" w:hAnsi="Garamond"/>
          <w:sz w:val="24"/>
          <w:szCs w:val="24"/>
        </w:rPr>
      </w:pPr>
      <w:r>
        <w:rPr>
          <w:rFonts w:ascii="Garamond" w:hAnsi="Garamond"/>
          <w:sz w:val="24"/>
          <w:szCs w:val="24"/>
        </w:rPr>
        <w:br w:type="page"/>
      </w:r>
    </w:p>
    <w:p w:rsidR="00D276F8" w:rsidRDefault="007A00E9" w:rsidP="00D276F8">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47488" behindDoc="0" locked="0" layoutInCell="1" allowOverlap="1">
            <wp:simplePos x="0" y="0"/>
            <wp:positionH relativeFrom="column">
              <wp:posOffset>555994</wp:posOffset>
            </wp:positionH>
            <wp:positionV relativeFrom="page">
              <wp:posOffset>744279</wp:posOffset>
            </wp:positionV>
            <wp:extent cx="576373" cy="404037"/>
            <wp:effectExtent l="19050" t="0" r="0" b="0"/>
            <wp:wrapNone/>
            <wp:docPr id="125" name="Picture 5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sidR="00387352">
        <w:rPr>
          <w:rFonts w:ascii="Garamond" w:hAnsi="Garamond"/>
          <w:sz w:val="22"/>
          <w:szCs w:val="22"/>
          <w:u w:val="single"/>
        </w:rPr>
        <w:t xml:space="preserve"> Handbook</w:t>
      </w:r>
      <w:r w:rsidR="00387352">
        <w:rPr>
          <w:rFonts w:ascii="Garamond" w:hAnsi="Garamond"/>
          <w:sz w:val="22"/>
          <w:szCs w:val="22"/>
          <w:u w:val="single"/>
        </w:rPr>
        <w:tab/>
      </w:r>
      <w:r w:rsidRPr="009D2C6A">
        <w:rPr>
          <w:rFonts w:ascii="Garamond" w:hAnsi="Garamond"/>
          <w:sz w:val="22"/>
          <w:szCs w:val="22"/>
          <w:u w:val="single"/>
        </w:rPr>
        <w:tab/>
      </w:r>
      <w:r w:rsidR="00120480">
        <w:rPr>
          <w:rFonts w:ascii="Garamond" w:hAnsi="Garamond"/>
          <w:sz w:val="22"/>
          <w:szCs w:val="22"/>
          <w:u w:val="single"/>
        </w:rPr>
        <w:tab/>
      </w:r>
      <w:r w:rsidR="00E01546">
        <w:rPr>
          <w:rFonts w:ascii="Garamond" w:hAnsi="Garamond"/>
          <w:sz w:val="22"/>
          <w:szCs w:val="22"/>
        </w:rPr>
        <w:tab/>
      </w:r>
      <w:r w:rsidRPr="009D2C6A">
        <w:rPr>
          <w:rFonts w:ascii="Garamond" w:hAnsi="Garamond"/>
          <w:sz w:val="22"/>
          <w:szCs w:val="22"/>
        </w:rPr>
        <w:t xml:space="preserve">Policy Number: </w:t>
      </w:r>
      <w:r w:rsidR="00387352">
        <w:rPr>
          <w:rFonts w:ascii="Garamond" w:hAnsi="Garamond"/>
          <w:sz w:val="22"/>
          <w:szCs w:val="22"/>
          <w:u w:val="single"/>
        </w:rPr>
        <w:tab/>
        <w:t xml:space="preserve">     </w:t>
      </w:r>
      <w:r>
        <w:rPr>
          <w:rFonts w:ascii="Garamond" w:hAnsi="Garamond"/>
          <w:sz w:val="22"/>
          <w:szCs w:val="22"/>
          <w:u w:val="single"/>
        </w:rPr>
        <w:t>7</w:t>
      </w:r>
      <w:r w:rsidR="000000DA">
        <w:rPr>
          <w:rFonts w:ascii="Garamond" w:hAnsi="Garamond"/>
          <w:sz w:val="22"/>
          <w:szCs w:val="22"/>
          <w:u w:val="single"/>
        </w:rPr>
        <w:t>20</w:t>
      </w:r>
      <w:r w:rsidR="000000DA">
        <w:rPr>
          <w:rFonts w:ascii="Garamond" w:hAnsi="Garamond"/>
          <w:sz w:val="22"/>
          <w:szCs w:val="22"/>
          <w:u w:val="single"/>
        </w:rPr>
        <w:tab/>
      </w:r>
      <w:r w:rsidR="00E01546">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387352">
        <w:rPr>
          <w:rFonts w:ascii="Garamond" w:hAnsi="Garamond"/>
          <w:sz w:val="22"/>
          <w:szCs w:val="22"/>
          <w:u w:val="single"/>
        </w:rPr>
        <w:t xml:space="preserve">    </w:t>
      </w:r>
      <w:r w:rsidR="00A16C50">
        <w:rPr>
          <w:rFonts w:ascii="Garamond" w:hAnsi="Garamond"/>
          <w:b/>
          <w:sz w:val="22"/>
          <w:szCs w:val="22"/>
          <w:u w:val="single"/>
        </w:rPr>
        <w:t>Sick Children</w:t>
      </w:r>
      <w:r w:rsidR="00AA5C29">
        <w:rPr>
          <w:rFonts w:ascii="Garamond" w:hAnsi="Garamond"/>
          <w:b/>
          <w:sz w:val="22"/>
          <w:szCs w:val="22"/>
          <w:u w:val="single"/>
        </w:rPr>
        <w:t xml:space="preserve"> Exclusion Policy</w:t>
      </w:r>
      <w:r>
        <w:rPr>
          <w:rFonts w:ascii="Garamond" w:hAnsi="Garamond"/>
          <w:b/>
          <w:sz w:val="22"/>
          <w:szCs w:val="22"/>
          <w:u w:val="single"/>
        </w:rPr>
        <w:tab/>
      </w:r>
      <w:r w:rsidR="00120480">
        <w:rPr>
          <w:rFonts w:ascii="Garamond" w:hAnsi="Garamond"/>
          <w:b/>
          <w:sz w:val="22"/>
          <w:szCs w:val="22"/>
          <w:u w:val="single"/>
        </w:rPr>
        <w:tab/>
      </w:r>
      <w:r w:rsidR="000000DA">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t xml:space="preserve">   </w:t>
      </w:r>
      <w:r w:rsidR="00120480">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8C6D92">
        <w:rPr>
          <w:rFonts w:ascii="Garamond" w:hAnsi="Garamond"/>
          <w:sz w:val="22"/>
          <w:szCs w:val="22"/>
          <w:u w:val="single"/>
        </w:rPr>
        <w:t>Interim Board</w:t>
      </w:r>
      <w:r w:rsidR="00A16C50">
        <w:rPr>
          <w:rFonts w:ascii="Garamond" w:hAnsi="Garamond"/>
          <w:sz w:val="22"/>
          <w:szCs w:val="22"/>
          <w:u w:val="single"/>
        </w:rPr>
        <w:tab/>
      </w:r>
      <w:r w:rsidR="00A16C5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A16C50">
        <w:rPr>
          <w:rFonts w:ascii="Garamond" w:hAnsi="Garamond"/>
          <w:sz w:val="22"/>
          <w:szCs w:val="22"/>
          <w:u w:val="single"/>
        </w:rPr>
        <w:tab/>
        <w:t xml:space="preserve">   </w:t>
      </w:r>
      <w:r w:rsidR="00120480">
        <w:rPr>
          <w:rFonts w:ascii="Garamond" w:hAnsi="Garamond"/>
          <w:sz w:val="22"/>
          <w:szCs w:val="22"/>
          <w:u w:val="single"/>
        </w:rPr>
        <w:t>May 2018</w:t>
      </w:r>
      <w:r w:rsidR="00A16C50">
        <w:rPr>
          <w:rFonts w:ascii="Garamond" w:hAnsi="Garamond"/>
          <w:sz w:val="22"/>
          <w:szCs w:val="22"/>
          <w:u w:val="single"/>
        </w:rPr>
        <w:tab/>
      </w:r>
    </w:p>
    <w:p w:rsidR="00650837"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0B0494">
        <w:rPr>
          <w:rFonts w:ascii="Garamond" w:hAnsi="Garamond"/>
          <w:sz w:val="22"/>
          <w:szCs w:val="22"/>
        </w:rPr>
        <w:t>/updated</w:t>
      </w:r>
      <w:r w:rsidR="00917FE0">
        <w:rPr>
          <w:rFonts w:ascii="Garamond" w:hAnsi="Garamond"/>
          <w:sz w:val="22"/>
          <w:szCs w:val="22"/>
        </w:rPr>
        <w:t xml:space="preserve">: </w:t>
      </w:r>
      <w:r w:rsidR="002D66EB">
        <w:rPr>
          <w:rFonts w:ascii="Garamond" w:hAnsi="Garamond"/>
          <w:sz w:val="22"/>
          <w:szCs w:val="22"/>
          <w:u w:val="single"/>
        </w:rPr>
        <w:t xml:space="preserve"> </w:t>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0B0494">
        <w:rPr>
          <w:rFonts w:ascii="Garamond" w:hAnsi="Garamond"/>
          <w:sz w:val="22"/>
          <w:szCs w:val="22"/>
        </w:rPr>
        <w:tab/>
      </w:r>
      <w:r>
        <w:rPr>
          <w:rFonts w:ascii="Garamond" w:hAnsi="Garamond"/>
          <w:sz w:val="22"/>
          <w:szCs w:val="22"/>
        </w:rPr>
        <w:tab/>
        <w:t>Page: 1 of 2</w:t>
      </w:r>
    </w:p>
    <w:p w:rsidR="00387352" w:rsidRDefault="00387352" w:rsidP="00D276F8">
      <w:pPr>
        <w:rPr>
          <w:rFonts w:ascii="Garamond" w:hAnsi="Garamond"/>
          <w:sz w:val="22"/>
          <w:szCs w:val="22"/>
        </w:rPr>
      </w:pPr>
    </w:p>
    <w:p w:rsidR="005B04C6" w:rsidRPr="005B04C6" w:rsidRDefault="005B04C6" w:rsidP="005B04C6">
      <w:pPr>
        <w:rPr>
          <w:rFonts w:ascii="Garamond" w:hAnsi="Garamond"/>
          <w:sz w:val="24"/>
          <w:szCs w:val="24"/>
        </w:rPr>
      </w:pPr>
      <w:r>
        <w:rPr>
          <w:rFonts w:ascii="Garamond" w:hAnsi="Garamond"/>
          <w:sz w:val="24"/>
          <w:szCs w:val="24"/>
        </w:rPr>
        <w:t>Blazing Trails</w:t>
      </w:r>
      <w:r w:rsidRPr="005B04C6">
        <w:rPr>
          <w:rFonts w:ascii="Garamond" w:hAnsi="Garamond"/>
          <w:sz w:val="24"/>
          <w:szCs w:val="24"/>
        </w:rPr>
        <w:t xml:space="preserve"> follows all health/communicable disease policies as </w:t>
      </w:r>
      <w:r w:rsidR="00747AE7">
        <w:rPr>
          <w:rFonts w:ascii="Garamond" w:hAnsi="Garamond"/>
          <w:sz w:val="24"/>
          <w:szCs w:val="24"/>
        </w:rPr>
        <w:t>required by the</w:t>
      </w:r>
      <w:r w:rsidRPr="00A16C50">
        <w:rPr>
          <w:rFonts w:ascii="Garamond" w:hAnsi="Garamond"/>
          <w:sz w:val="24"/>
          <w:szCs w:val="24"/>
        </w:rPr>
        <w:t xml:space="preserve"> King County Department of Health</w:t>
      </w:r>
      <w:r w:rsidRPr="005B04C6">
        <w:rPr>
          <w:rFonts w:ascii="Garamond" w:hAnsi="Garamond"/>
          <w:sz w:val="24"/>
          <w:szCs w:val="24"/>
        </w:rPr>
        <w:t xml:space="preserve">.  A copy of </w:t>
      </w:r>
      <w:r w:rsidR="00213849">
        <w:rPr>
          <w:rFonts w:ascii="Garamond" w:hAnsi="Garamond"/>
          <w:sz w:val="24"/>
          <w:szCs w:val="24"/>
        </w:rPr>
        <w:t>our Health Policy</w:t>
      </w:r>
      <w:r w:rsidRPr="005B04C6">
        <w:rPr>
          <w:rFonts w:ascii="Garamond" w:hAnsi="Garamond"/>
          <w:sz w:val="24"/>
          <w:szCs w:val="24"/>
        </w:rPr>
        <w:t xml:space="preserve"> is available for review </w:t>
      </w:r>
      <w:r w:rsidR="00213849">
        <w:rPr>
          <w:rFonts w:ascii="Garamond" w:hAnsi="Garamond"/>
          <w:sz w:val="24"/>
          <w:szCs w:val="24"/>
        </w:rPr>
        <w:t xml:space="preserve">on the Family Information Table or on our website – </w:t>
      </w:r>
      <w:hyperlink r:id="rId26" w:history="1">
        <w:r w:rsidR="00213849" w:rsidRPr="007A4EFE">
          <w:rPr>
            <w:rStyle w:val="Hyperlink"/>
            <w:rFonts w:ascii="Garamond" w:hAnsi="Garamond"/>
            <w:sz w:val="24"/>
            <w:szCs w:val="24"/>
          </w:rPr>
          <w:t>www.blazingtrails.org</w:t>
        </w:r>
      </w:hyperlink>
      <w:r w:rsidRPr="005B04C6">
        <w:rPr>
          <w:rFonts w:ascii="Garamond" w:hAnsi="Garamond"/>
          <w:sz w:val="24"/>
          <w:szCs w:val="24"/>
        </w:rPr>
        <w:t xml:space="preserve">.  </w:t>
      </w:r>
      <w:r w:rsidR="00213849">
        <w:rPr>
          <w:rFonts w:ascii="Garamond" w:hAnsi="Garamond"/>
          <w:sz w:val="24"/>
          <w:szCs w:val="24"/>
        </w:rPr>
        <w:t>C</w:t>
      </w:r>
      <w:r>
        <w:rPr>
          <w:rFonts w:ascii="Garamond" w:hAnsi="Garamond"/>
          <w:sz w:val="24"/>
          <w:szCs w:val="24"/>
        </w:rPr>
        <w:t>hildren</w:t>
      </w:r>
      <w:r w:rsidRPr="00A16C50">
        <w:rPr>
          <w:rFonts w:ascii="Garamond" w:hAnsi="Garamond"/>
          <w:sz w:val="24"/>
          <w:szCs w:val="24"/>
        </w:rPr>
        <w:t xml:space="preserve"> </w:t>
      </w:r>
      <w:r w:rsidR="00213849">
        <w:rPr>
          <w:rFonts w:ascii="Garamond" w:hAnsi="Garamond"/>
          <w:sz w:val="24"/>
          <w:szCs w:val="24"/>
        </w:rPr>
        <w:t xml:space="preserve">may not attend Blazing Trails </w:t>
      </w:r>
      <w:r w:rsidRPr="00A16C50">
        <w:rPr>
          <w:rFonts w:ascii="Garamond" w:hAnsi="Garamond"/>
          <w:sz w:val="24"/>
          <w:szCs w:val="24"/>
        </w:rPr>
        <w:t>if they show any of the</w:t>
      </w:r>
      <w:r w:rsidR="00213849">
        <w:rPr>
          <w:rFonts w:ascii="Garamond" w:hAnsi="Garamond"/>
          <w:sz w:val="24"/>
          <w:szCs w:val="24"/>
        </w:rPr>
        <w:t xml:space="preserve"> following symptoms:</w:t>
      </w:r>
      <w:r w:rsidRPr="00A16C50">
        <w:rPr>
          <w:rFonts w:ascii="Garamond" w:hAnsi="Garamond"/>
          <w:sz w:val="24"/>
          <w:szCs w:val="24"/>
        </w:rPr>
        <w:t xml:space="preserve">  </w:t>
      </w:r>
    </w:p>
    <w:p w:rsidR="00A16C50" w:rsidRPr="009D1368" w:rsidRDefault="00A16C50" w:rsidP="00A16C50">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DIARRHEA:  3 or more watery stools in a 24-hour period</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 xml:space="preserve">VOMITING:  2 or more times in a 24 hour period </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rPr>
          <w:rFonts w:ascii="Garamond" w:hAnsi="Garamond"/>
          <w:sz w:val="24"/>
          <w:szCs w:val="24"/>
        </w:rPr>
      </w:pPr>
      <w:r w:rsidRPr="00A16C50">
        <w:rPr>
          <w:rFonts w:ascii="Garamond" w:hAnsi="Garamond"/>
          <w:sz w:val="24"/>
          <w:szCs w:val="24"/>
        </w:rPr>
        <w:t xml:space="preserve">RASH:  body rash, heat or allergic reaction, especially if accompanied by a fever </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 xml:space="preserve">SORE THROAT:  </w:t>
      </w:r>
      <w:r w:rsidR="00387352">
        <w:rPr>
          <w:rFonts w:ascii="Garamond" w:hAnsi="Garamond"/>
          <w:sz w:val="24"/>
          <w:szCs w:val="24"/>
        </w:rPr>
        <w:t xml:space="preserve">red or swollen throat </w:t>
      </w:r>
      <w:r w:rsidRPr="00A16C50">
        <w:rPr>
          <w:rFonts w:ascii="Garamond" w:hAnsi="Garamond"/>
          <w:sz w:val="24"/>
          <w:szCs w:val="24"/>
        </w:rPr>
        <w:t>especially if accompanied by a fever</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ind w:left="720" w:firstLine="0"/>
        <w:rPr>
          <w:rFonts w:ascii="Garamond" w:hAnsi="Garamond"/>
          <w:sz w:val="24"/>
          <w:szCs w:val="24"/>
        </w:rPr>
      </w:pPr>
      <w:r w:rsidRPr="00A16C50">
        <w:rPr>
          <w:rFonts w:ascii="Garamond" w:hAnsi="Garamond"/>
          <w:sz w:val="24"/>
          <w:szCs w:val="24"/>
        </w:rPr>
        <w:t>INFECTED EYES:  mucus or pus draining from the eyes</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rPr>
          <w:rFonts w:ascii="Garamond" w:hAnsi="Garamond"/>
          <w:sz w:val="24"/>
          <w:szCs w:val="24"/>
        </w:rPr>
      </w:pPr>
      <w:r w:rsidRPr="00A16C50">
        <w:rPr>
          <w:rFonts w:ascii="Garamond" w:hAnsi="Garamond"/>
          <w:sz w:val="24"/>
          <w:szCs w:val="24"/>
        </w:rPr>
        <w:t xml:space="preserve">LICE OR SCABIES:  child must be free of lice </w:t>
      </w:r>
      <w:r w:rsidRPr="00A16C50">
        <w:rPr>
          <w:rFonts w:ascii="Garamond" w:hAnsi="Garamond"/>
          <w:sz w:val="24"/>
          <w:szCs w:val="24"/>
          <w:u w:val="single"/>
        </w:rPr>
        <w:t>and</w:t>
      </w:r>
      <w:r w:rsidRPr="00A16C50">
        <w:rPr>
          <w:rFonts w:ascii="Garamond" w:hAnsi="Garamond"/>
          <w:sz w:val="24"/>
          <w:szCs w:val="24"/>
        </w:rPr>
        <w:t xml:space="preserve"> nits or, as with scabies, </w:t>
      </w:r>
      <w:r w:rsidR="00213849">
        <w:rPr>
          <w:rFonts w:ascii="Garamond" w:hAnsi="Garamond"/>
          <w:sz w:val="24"/>
          <w:szCs w:val="24"/>
        </w:rPr>
        <w:t>treatment must be initiated</w:t>
      </w:r>
      <w:r w:rsidRPr="00A16C50">
        <w:rPr>
          <w:rFonts w:ascii="Garamond" w:hAnsi="Garamond"/>
          <w:sz w:val="24"/>
          <w:szCs w:val="24"/>
        </w:rPr>
        <w:t xml:space="preserve"> before returning to childcare  </w:t>
      </w:r>
    </w:p>
    <w:p w:rsidR="00A16C50" w:rsidRPr="009D1368" w:rsidRDefault="00A16C50" w:rsidP="009D1368">
      <w:pPr>
        <w:ind w:left="720"/>
        <w:rPr>
          <w:rFonts w:ascii="Garamond" w:hAnsi="Garamond"/>
          <w:sz w:val="16"/>
          <w:szCs w:val="16"/>
        </w:rPr>
      </w:pPr>
    </w:p>
    <w:p w:rsidR="00A16C50" w:rsidRPr="00A16C50" w:rsidRDefault="00A16C50" w:rsidP="00A16C50">
      <w:pPr>
        <w:numPr>
          <w:ilvl w:val="0"/>
          <w:numId w:val="1"/>
        </w:numPr>
        <w:rPr>
          <w:rFonts w:ascii="Garamond" w:hAnsi="Garamond"/>
          <w:sz w:val="24"/>
          <w:szCs w:val="24"/>
        </w:rPr>
      </w:pPr>
      <w:r w:rsidRPr="00A16C50">
        <w:rPr>
          <w:rFonts w:ascii="Garamond" w:hAnsi="Garamond"/>
          <w:sz w:val="24"/>
          <w:szCs w:val="24"/>
        </w:rPr>
        <w:t>FEVER:  temperature of or exceeding 10</w:t>
      </w:r>
      <w:r w:rsidR="0001371C">
        <w:rPr>
          <w:rFonts w:ascii="Garamond" w:hAnsi="Garamond"/>
          <w:sz w:val="24"/>
          <w:szCs w:val="24"/>
        </w:rPr>
        <w:t>0</w:t>
      </w:r>
      <w:r w:rsidRPr="00A16C50">
        <w:rPr>
          <w:rFonts w:ascii="Garamond" w:hAnsi="Garamond"/>
          <w:sz w:val="24"/>
          <w:szCs w:val="24"/>
        </w:rPr>
        <w:sym w:font="Symbol" w:char="F0B0"/>
      </w:r>
      <w:r w:rsidRPr="00A16C50">
        <w:rPr>
          <w:rFonts w:ascii="Garamond" w:hAnsi="Garamond"/>
          <w:sz w:val="24"/>
          <w:szCs w:val="24"/>
        </w:rPr>
        <w:t xml:space="preserve"> F. </w:t>
      </w:r>
      <w:r w:rsidR="00BD1F07">
        <w:rPr>
          <w:rFonts w:ascii="Garamond" w:hAnsi="Garamond"/>
          <w:sz w:val="24"/>
          <w:szCs w:val="24"/>
        </w:rPr>
        <w:t>O</w:t>
      </w:r>
      <w:r w:rsidR="00387352">
        <w:rPr>
          <w:rFonts w:ascii="Garamond" w:hAnsi="Garamond"/>
          <w:sz w:val="24"/>
          <w:szCs w:val="24"/>
        </w:rPr>
        <w:t xml:space="preserve">ften may be </w:t>
      </w:r>
      <w:r w:rsidRPr="00A16C50">
        <w:rPr>
          <w:rFonts w:ascii="Garamond" w:hAnsi="Garamond"/>
          <w:sz w:val="24"/>
          <w:szCs w:val="24"/>
        </w:rPr>
        <w:t>accompanied by a sore throat, rash, vomiting, ear ache, diar</w:t>
      </w:r>
      <w:r w:rsidR="00796A83">
        <w:rPr>
          <w:rFonts w:ascii="Garamond" w:hAnsi="Garamond"/>
          <w:sz w:val="24"/>
          <w:szCs w:val="24"/>
        </w:rPr>
        <w:t>rhea, irritability or confusion</w:t>
      </w:r>
    </w:p>
    <w:p w:rsidR="00A16C50" w:rsidRPr="009D1368" w:rsidRDefault="00A16C50" w:rsidP="009D1368">
      <w:pPr>
        <w:ind w:left="720"/>
        <w:rPr>
          <w:rFonts w:ascii="Garamond" w:hAnsi="Garamond"/>
          <w:sz w:val="16"/>
          <w:szCs w:val="16"/>
        </w:rPr>
      </w:pPr>
    </w:p>
    <w:p w:rsidR="00A16C50" w:rsidRDefault="00A16C50" w:rsidP="00A16C50">
      <w:pPr>
        <w:numPr>
          <w:ilvl w:val="0"/>
          <w:numId w:val="1"/>
        </w:numPr>
        <w:tabs>
          <w:tab w:val="left" w:pos="1080"/>
        </w:tabs>
        <w:rPr>
          <w:rFonts w:ascii="Garamond" w:hAnsi="Garamond"/>
          <w:sz w:val="24"/>
          <w:szCs w:val="24"/>
        </w:rPr>
      </w:pPr>
      <w:r w:rsidRPr="00A16C50">
        <w:rPr>
          <w:rFonts w:ascii="Garamond" w:hAnsi="Garamond"/>
          <w:sz w:val="24"/>
          <w:szCs w:val="24"/>
        </w:rPr>
        <w:t>APPEARANCE BEHAVIOR:  unusually tired or pale, abnormal lack of appetite, difficult to wake, unusually confused or irritable</w:t>
      </w:r>
    </w:p>
    <w:p w:rsidR="00387352" w:rsidRPr="009D1368" w:rsidRDefault="00387352" w:rsidP="009D1368">
      <w:pPr>
        <w:ind w:left="720"/>
        <w:rPr>
          <w:rFonts w:ascii="Garamond" w:hAnsi="Garamond"/>
          <w:sz w:val="16"/>
          <w:szCs w:val="16"/>
        </w:rPr>
      </w:pPr>
    </w:p>
    <w:p w:rsidR="00DD12A5" w:rsidRPr="005B04C6" w:rsidRDefault="00DD12A5" w:rsidP="00DD12A5">
      <w:pPr>
        <w:rPr>
          <w:rFonts w:ascii="Garamond" w:hAnsi="Garamond"/>
          <w:sz w:val="24"/>
          <w:szCs w:val="24"/>
        </w:rPr>
      </w:pPr>
      <w:r w:rsidRPr="005B04C6">
        <w:rPr>
          <w:rFonts w:ascii="Garamond" w:hAnsi="Garamond"/>
          <w:sz w:val="24"/>
          <w:szCs w:val="24"/>
        </w:rPr>
        <w:t>Children excluded from the program due to a fever may not return to the program until they are fever free, without fever reducing medication, for 24 hours.  If your child is sent home due to a fever, he/she is not permitted to return to the program the following day at a minimum.  A fever is defined as a temperature reading on a thermometer of at least 10</w:t>
      </w:r>
      <w:r w:rsidR="0001371C">
        <w:rPr>
          <w:rFonts w:ascii="Garamond" w:hAnsi="Garamond"/>
          <w:sz w:val="24"/>
          <w:szCs w:val="24"/>
        </w:rPr>
        <w:t>0º</w:t>
      </w:r>
      <w:r w:rsidRPr="005B04C6">
        <w:rPr>
          <w:rFonts w:ascii="Garamond" w:hAnsi="Garamond"/>
          <w:sz w:val="24"/>
          <w:szCs w:val="24"/>
        </w:rPr>
        <w:t xml:space="preserve"> Fahrenheit or more as taken under the arm.</w:t>
      </w:r>
      <w:r>
        <w:rPr>
          <w:rFonts w:ascii="Garamond" w:hAnsi="Garamond"/>
          <w:sz w:val="24"/>
          <w:szCs w:val="24"/>
        </w:rPr>
        <w:t xml:space="preserve">  </w:t>
      </w:r>
    </w:p>
    <w:p w:rsidR="00DD12A5" w:rsidRPr="005B04C6" w:rsidRDefault="00DD12A5" w:rsidP="00DD12A5">
      <w:pPr>
        <w:rPr>
          <w:rFonts w:ascii="Garamond" w:hAnsi="Garamond"/>
          <w:sz w:val="24"/>
          <w:szCs w:val="24"/>
        </w:rPr>
      </w:pPr>
    </w:p>
    <w:p w:rsidR="009D1368" w:rsidRDefault="009D1368" w:rsidP="009D1368">
      <w:pPr>
        <w:rPr>
          <w:rFonts w:ascii="Garamond" w:hAnsi="Garamond"/>
          <w:sz w:val="24"/>
          <w:szCs w:val="24"/>
        </w:rPr>
      </w:pPr>
      <w:r w:rsidRPr="005B04C6">
        <w:rPr>
          <w:rFonts w:ascii="Garamond" w:hAnsi="Garamond"/>
          <w:sz w:val="24"/>
          <w:szCs w:val="24"/>
        </w:rPr>
        <w:t>Children will be excluded from participation in the program if they exhibit symptoms of any communicable disease.  They will not be permitted to return to the program until they are no longer contagious.  Guidelines for determining the contagious period for a specific illness are based on the recommendations by the American Academy of Pediatrics</w:t>
      </w:r>
      <w:r w:rsidR="0001371C">
        <w:rPr>
          <w:rFonts w:ascii="Garamond" w:hAnsi="Garamond"/>
          <w:sz w:val="24"/>
          <w:szCs w:val="24"/>
        </w:rPr>
        <w:t xml:space="preserve"> and are located in our “Health Policy” on the Family Information Table and on our website</w:t>
      </w:r>
      <w:r w:rsidRPr="005B04C6">
        <w:rPr>
          <w:rFonts w:ascii="Garamond" w:hAnsi="Garamond"/>
          <w:sz w:val="24"/>
          <w:szCs w:val="24"/>
        </w:rPr>
        <w:t xml:space="preserve">.  </w:t>
      </w:r>
      <w:r>
        <w:rPr>
          <w:rFonts w:ascii="Garamond" w:hAnsi="Garamond"/>
          <w:sz w:val="24"/>
          <w:szCs w:val="24"/>
        </w:rPr>
        <w:t>Blazing Trails</w:t>
      </w:r>
      <w:r w:rsidRPr="005B04C6">
        <w:rPr>
          <w:rFonts w:ascii="Garamond" w:hAnsi="Garamond"/>
          <w:sz w:val="24"/>
          <w:szCs w:val="24"/>
        </w:rPr>
        <w:t xml:space="preserve"> reserves the right to refuse to allow a child to return if the director or designee believes the child to be too ill to participate in the program.</w:t>
      </w:r>
    </w:p>
    <w:p w:rsidR="009D1368" w:rsidRDefault="009D1368" w:rsidP="009D1368">
      <w:pPr>
        <w:rPr>
          <w:rFonts w:ascii="Garamond" w:hAnsi="Garamond"/>
          <w:sz w:val="24"/>
          <w:szCs w:val="24"/>
        </w:rPr>
      </w:pPr>
    </w:p>
    <w:p w:rsidR="00213849" w:rsidRDefault="00213849" w:rsidP="009D1368">
      <w:pPr>
        <w:rPr>
          <w:rFonts w:ascii="Garamond" w:hAnsi="Garamond"/>
          <w:sz w:val="24"/>
          <w:szCs w:val="24"/>
        </w:rPr>
      </w:pPr>
    </w:p>
    <w:p w:rsidR="00F95DF0" w:rsidRDefault="00F95DF0" w:rsidP="009D1368">
      <w:pPr>
        <w:rPr>
          <w:rFonts w:ascii="Garamond" w:hAnsi="Garamond"/>
          <w:sz w:val="24"/>
          <w:szCs w:val="24"/>
        </w:rPr>
      </w:pPr>
    </w:p>
    <w:p w:rsidR="00F95DF0" w:rsidRDefault="00F95DF0" w:rsidP="009D1368">
      <w:pPr>
        <w:rPr>
          <w:rFonts w:ascii="Garamond" w:hAnsi="Garamond"/>
          <w:sz w:val="24"/>
          <w:szCs w:val="24"/>
        </w:rPr>
      </w:pPr>
    </w:p>
    <w:p w:rsidR="00213849" w:rsidRDefault="00213849" w:rsidP="009D1368">
      <w:pPr>
        <w:rPr>
          <w:rFonts w:ascii="Garamond" w:hAnsi="Garamond"/>
          <w:sz w:val="24"/>
          <w:szCs w:val="24"/>
        </w:rPr>
      </w:pPr>
    </w:p>
    <w:p w:rsidR="00213849" w:rsidRDefault="00213849" w:rsidP="009D1368">
      <w:pPr>
        <w:rPr>
          <w:rFonts w:ascii="Garamond" w:hAnsi="Garamond"/>
          <w:sz w:val="24"/>
          <w:szCs w:val="24"/>
        </w:rPr>
      </w:pPr>
    </w:p>
    <w:p w:rsidR="00BF7B8C" w:rsidRPr="005B04C6" w:rsidRDefault="00BF7B8C" w:rsidP="009D1368">
      <w:pPr>
        <w:rPr>
          <w:rFonts w:ascii="Garamond" w:hAnsi="Garamond"/>
          <w:sz w:val="24"/>
          <w:szCs w:val="24"/>
        </w:rPr>
      </w:pPr>
    </w:p>
    <w:p w:rsidR="00650837" w:rsidRDefault="007A00E9" w:rsidP="00650837">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85376" behindDoc="0" locked="0" layoutInCell="1" allowOverlap="1">
            <wp:simplePos x="0" y="0"/>
            <wp:positionH relativeFrom="column">
              <wp:posOffset>566627</wp:posOffset>
            </wp:positionH>
            <wp:positionV relativeFrom="page">
              <wp:posOffset>744279</wp:posOffset>
            </wp:positionV>
            <wp:extent cx="576373" cy="404037"/>
            <wp:effectExtent l="19050" t="0" r="0" b="0"/>
            <wp:wrapNone/>
            <wp:docPr id="123" name="Picture 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650837" w:rsidRPr="009D2C6A" w:rsidRDefault="00650837" w:rsidP="00650837">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650837" w:rsidRPr="009D2C6A" w:rsidRDefault="00650837" w:rsidP="00650837">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650837" w:rsidRPr="009D2C6A"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sidRPr="009D2C6A">
        <w:rPr>
          <w:rFonts w:ascii="Garamond" w:hAnsi="Garamond"/>
          <w:sz w:val="22"/>
          <w:szCs w:val="22"/>
          <w:u w:val="single"/>
        </w:rPr>
        <w:tab/>
      </w:r>
      <w:r w:rsidR="00E01546">
        <w:rPr>
          <w:rFonts w:ascii="Garamond" w:hAnsi="Garamond"/>
          <w:sz w:val="22"/>
          <w:szCs w:val="22"/>
          <w:u w:val="single"/>
        </w:rPr>
        <w:tab/>
      </w:r>
      <w:r w:rsidR="00E01546" w:rsidRPr="00E01546">
        <w:rPr>
          <w:rFonts w:ascii="Garamond" w:hAnsi="Garamond"/>
          <w:sz w:val="22"/>
          <w:szCs w:val="22"/>
        </w:rPr>
        <w:tab/>
        <w:t>P</w:t>
      </w:r>
      <w:r w:rsidRPr="00E01546">
        <w:rPr>
          <w:rFonts w:ascii="Garamond" w:hAnsi="Garamond"/>
          <w:sz w:val="22"/>
          <w:szCs w:val="22"/>
        </w:rPr>
        <w:t>olicy</w:t>
      </w:r>
      <w:r w:rsidRPr="009D2C6A">
        <w:rPr>
          <w:rFonts w:ascii="Garamond" w:hAnsi="Garamond"/>
          <w:sz w:val="22"/>
          <w:szCs w:val="22"/>
        </w:rPr>
        <w:t xml:space="preserve"> Number:</w:t>
      </w:r>
      <w:r>
        <w:rPr>
          <w:rFonts w:ascii="Garamond" w:hAnsi="Garamond"/>
          <w:sz w:val="22"/>
          <w:szCs w:val="22"/>
        </w:rPr>
        <w:t xml:space="preserve"> </w:t>
      </w:r>
      <w:r w:rsidR="00BF0299">
        <w:rPr>
          <w:rFonts w:ascii="Garamond" w:hAnsi="Garamond"/>
          <w:sz w:val="22"/>
          <w:szCs w:val="22"/>
          <w:u w:val="single"/>
        </w:rPr>
        <w:tab/>
        <w:t xml:space="preserve">    720, 721</w:t>
      </w:r>
      <w:r w:rsidR="000000DA">
        <w:rPr>
          <w:rFonts w:ascii="Garamond" w:hAnsi="Garamond"/>
          <w:sz w:val="22"/>
          <w:szCs w:val="22"/>
          <w:u w:val="single"/>
        </w:rPr>
        <w:tab/>
      </w:r>
    </w:p>
    <w:p w:rsidR="00650837" w:rsidRPr="00F5086B"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Sick Children, Picking up sick children</w:t>
      </w:r>
      <w:r>
        <w:rPr>
          <w:rFonts w:ascii="Garamond" w:hAnsi="Garamond"/>
          <w:b/>
          <w:sz w:val="22"/>
          <w:szCs w:val="22"/>
          <w:u w:val="single"/>
        </w:rPr>
        <w:tab/>
      </w:r>
      <w:r w:rsidR="00F5086B">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t xml:space="preserve">   </w:t>
      </w:r>
      <w:r w:rsidR="00120480">
        <w:rPr>
          <w:rFonts w:ascii="Garamond" w:hAnsi="Garamond"/>
          <w:sz w:val="22"/>
          <w:szCs w:val="22"/>
          <w:u w:val="single"/>
        </w:rPr>
        <w:t>July 1, 2018</w:t>
      </w:r>
      <w:r>
        <w:rPr>
          <w:rFonts w:ascii="Garamond" w:hAnsi="Garamond"/>
          <w:sz w:val="22"/>
          <w:szCs w:val="22"/>
          <w:u w:val="single"/>
        </w:rPr>
        <w:tab/>
      </w:r>
    </w:p>
    <w:p w:rsidR="00650837" w:rsidRPr="0008084F" w:rsidRDefault="00650837"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20480">
        <w:rPr>
          <w:rFonts w:ascii="Garamond" w:hAnsi="Garamond"/>
          <w:sz w:val="22"/>
          <w:szCs w:val="22"/>
          <w:u w:val="single"/>
        </w:rPr>
        <w:t>Interim Board</w:t>
      </w:r>
      <w:r>
        <w:rPr>
          <w:rFonts w:ascii="Garamond" w:hAnsi="Garamond"/>
          <w:sz w:val="22"/>
          <w:szCs w:val="22"/>
          <w:u w:val="single"/>
        </w:rPr>
        <w:tab/>
      </w:r>
      <w:r w:rsidR="0012048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120480">
        <w:rPr>
          <w:rFonts w:ascii="Garamond" w:hAnsi="Garamond"/>
          <w:sz w:val="22"/>
          <w:szCs w:val="22"/>
          <w:u w:val="single"/>
        </w:rPr>
        <w:t>May 2018</w:t>
      </w:r>
      <w:r>
        <w:rPr>
          <w:rFonts w:ascii="Garamond" w:hAnsi="Garamond"/>
          <w:sz w:val="22"/>
          <w:szCs w:val="22"/>
          <w:u w:val="single"/>
        </w:rPr>
        <w:tab/>
      </w:r>
    </w:p>
    <w:p w:rsidR="00650837" w:rsidRDefault="000B0494" w:rsidP="0065083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650837">
        <w:rPr>
          <w:rFonts w:ascii="Garamond" w:hAnsi="Garamond"/>
          <w:sz w:val="22"/>
          <w:szCs w:val="22"/>
        </w:rPr>
        <w:tab/>
      </w:r>
      <w:r w:rsidR="00650837">
        <w:rPr>
          <w:rFonts w:ascii="Garamond" w:hAnsi="Garamond"/>
          <w:sz w:val="22"/>
          <w:szCs w:val="22"/>
        </w:rPr>
        <w:tab/>
      </w:r>
      <w:r w:rsidR="00650837">
        <w:rPr>
          <w:rFonts w:ascii="Garamond" w:hAnsi="Garamond"/>
          <w:sz w:val="22"/>
          <w:szCs w:val="22"/>
        </w:rPr>
        <w:tab/>
        <w:t>Page: 2of 2</w:t>
      </w:r>
    </w:p>
    <w:p w:rsidR="000000DA" w:rsidRDefault="000000DA" w:rsidP="000000DA">
      <w:pPr>
        <w:ind w:left="720"/>
        <w:rPr>
          <w:rFonts w:ascii="Garamond" w:hAnsi="Garamond"/>
          <w:sz w:val="16"/>
          <w:szCs w:val="16"/>
        </w:rPr>
      </w:pPr>
    </w:p>
    <w:p w:rsidR="00573C1D" w:rsidRPr="009D1368" w:rsidRDefault="00573C1D" w:rsidP="000000DA">
      <w:pPr>
        <w:ind w:left="720"/>
        <w:rPr>
          <w:rFonts w:ascii="Garamond" w:hAnsi="Garamond"/>
          <w:sz w:val="16"/>
          <w:szCs w:val="16"/>
        </w:rPr>
      </w:pPr>
    </w:p>
    <w:p w:rsidR="000000DA" w:rsidRPr="00387352" w:rsidRDefault="000000DA" w:rsidP="000000DA">
      <w:pPr>
        <w:tabs>
          <w:tab w:val="left" w:pos="1080"/>
        </w:tabs>
        <w:rPr>
          <w:rFonts w:ascii="Garamond" w:hAnsi="Garamond"/>
          <w:b/>
          <w:sz w:val="24"/>
          <w:szCs w:val="24"/>
        </w:rPr>
      </w:pPr>
      <w:r w:rsidRPr="00387352">
        <w:rPr>
          <w:rFonts w:ascii="Garamond" w:hAnsi="Garamond"/>
          <w:b/>
          <w:sz w:val="24"/>
          <w:szCs w:val="24"/>
        </w:rPr>
        <w:t xml:space="preserve">Policy </w:t>
      </w:r>
      <w:r>
        <w:rPr>
          <w:rFonts w:ascii="Garamond" w:hAnsi="Garamond"/>
          <w:b/>
          <w:sz w:val="24"/>
          <w:szCs w:val="24"/>
        </w:rPr>
        <w:t>720</w:t>
      </w:r>
      <w:r w:rsidRPr="00387352">
        <w:rPr>
          <w:rFonts w:ascii="Garamond" w:hAnsi="Garamond"/>
          <w:b/>
          <w:sz w:val="24"/>
          <w:szCs w:val="24"/>
        </w:rPr>
        <w:t xml:space="preserve"> –</w:t>
      </w:r>
      <w:r>
        <w:rPr>
          <w:rFonts w:ascii="Garamond" w:hAnsi="Garamond"/>
          <w:b/>
          <w:sz w:val="24"/>
          <w:szCs w:val="24"/>
        </w:rPr>
        <w:t xml:space="preserve"> </w:t>
      </w:r>
      <w:r w:rsidRPr="00387352">
        <w:rPr>
          <w:rFonts w:ascii="Garamond" w:hAnsi="Garamond"/>
          <w:b/>
          <w:sz w:val="24"/>
          <w:szCs w:val="24"/>
        </w:rPr>
        <w:t>Sick Children</w:t>
      </w:r>
      <w:r>
        <w:rPr>
          <w:rFonts w:ascii="Garamond" w:hAnsi="Garamond"/>
          <w:b/>
          <w:sz w:val="24"/>
          <w:szCs w:val="24"/>
        </w:rPr>
        <w:t xml:space="preserve"> (continued)</w:t>
      </w:r>
    </w:p>
    <w:p w:rsidR="00650837" w:rsidRPr="00DD12A5" w:rsidRDefault="00650837" w:rsidP="000000DA">
      <w:pPr>
        <w:pStyle w:val="BodyText"/>
        <w:spacing w:after="0"/>
        <w:rPr>
          <w:rFonts w:ascii="Garamond" w:hAnsi="Garamond"/>
          <w:sz w:val="16"/>
          <w:szCs w:val="16"/>
        </w:rPr>
      </w:pPr>
    </w:p>
    <w:p w:rsidR="00650837" w:rsidRPr="005B04C6" w:rsidRDefault="00650837" w:rsidP="00650837">
      <w:pPr>
        <w:pStyle w:val="BodyText"/>
        <w:rPr>
          <w:rFonts w:ascii="Garamond" w:hAnsi="Garamond"/>
          <w:sz w:val="24"/>
          <w:szCs w:val="24"/>
        </w:rPr>
      </w:pPr>
      <w:r w:rsidRPr="005B04C6">
        <w:rPr>
          <w:rFonts w:ascii="Garamond" w:hAnsi="Garamond"/>
          <w:sz w:val="24"/>
          <w:szCs w:val="24"/>
        </w:rPr>
        <w:t xml:space="preserve">If your child will be absent due to illness, we request that you notify the </w:t>
      </w:r>
      <w:r w:rsidR="00D7511B">
        <w:rPr>
          <w:rFonts w:ascii="Garamond" w:hAnsi="Garamond"/>
          <w:sz w:val="24"/>
          <w:szCs w:val="24"/>
        </w:rPr>
        <w:t>B.T.</w:t>
      </w:r>
      <w:r w:rsidR="00253F04">
        <w:rPr>
          <w:rFonts w:ascii="Garamond" w:hAnsi="Garamond"/>
          <w:sz w:val="24"/>
          <w:szCs w:val="24"/>
        </w:rPr>
        <w:t xml:space="preserve"> office that your child is sick</w:t>
      </w:r>
      <w:r w:rsidRPr="005B04C6">
        <w:rPr>
          <w:rFonts w:ascii="Garamond" w:hAnsi="Garamond"/>
          <w:sz w:val="24"/>
          <w:szCs w:val="24"/>
        </w:rPr>
        <w:t xml:space="preserve">.  This enables </w:t>
      </w:r>
      <w:r w:rsidR="00DD12A5">
        <w:rPr>
          <w:rFonts w:ascii="Garamond" w:hAnsi="Garamond"/>
          <w:sz w:val="24"/>
          <w:szCs w:val="24"/>
        </w:rPr>
        <w:t>Blazing Trails to keep track of any illnesses</w:t>
      </w:r>
      <w:r w:rsidRPr="005B04C6">
        <w:rPr>
          <w:rFonts w:ascii="Garamond" w:hAnsi="Garamond"/>
          <w:sz w:val="24"/>
          <w:szCs w:val="24"/>
        </w:rPr>
        <w:t xml:space="preserve"> which may occur at our school.  This information will only be shared with faculty on a “need to know” basis.  If your child has a communicable disease, we ask that you share the diagnosis wit</w:t>
      </w:r>
      <w:r w:rsidR="00DD12A5">
        <w:rPr>
          <w:rFonts w:ascii="Garamond" w:hAnsi="Garamond"/>
          <w:sz w:val="24"/>
          <w:szCs w:val="24"/>
        </w:rPr>
        <w:t xml:space="preserve">h </w:t>
      </w:r>
      <w:r w:rsidR="00EE0797">
        <w:rPr>
          <w:rFonts w:ascii="Garamond" w:hAnsi="Garamond"/>
          <w:sz w:val="24"/>
          <w:szCs w:val="24"/>
        </w:rPr>
        <w:t>our office staff</w:t>
      </w:r>
      <w:r w:rsidRPr="005B04C6">
        <w:rPr>
          <w:rFonts w:ascii="Garamond" w:hAnsi="Garamond"/>
          <w:sz w:val="24"/>
          <w:szCs w:val="24"/>
        </w:rPr>
        <w:t xml:space="preserve">, so that </w:t>
      </w:r>
      <w:r w:rsidR="00B67C34">
        <w:rPr>
          <w:rFonts w:ascii="Garamond" w:hAnsi="Garamond"/>
          <w:sz w:val="24"/>
          <w:szCs w:val="24"/>
        </w:rPr>
        <w:t>other Blazing Trails’ families</w:t>
      </w:r>
      <w:r w:rsidRPr="005B04C6">
        <w:rPr>
          <w:rFonts w:ascii="Garamond" w:hAnsi="Garamond"/>
          <w:sz w:val="24"/>
          <w:szCs w:val="24"/>
        </w:rPr>
        <w:t xml:space="preserve"> may</w:t>
      </w:r>
      <w:r w:rsidR="00B67C34">
        <w:rPr>
          <w:rFonts w:ascii="Garamond" w:hAnsi="Garamond"/>
          <w:sz w:val="24"/>
          <w:szCs w:val="24"/>
        </w:rPr>
        <w:t xml:space="preserve"> </w:t>
      </w:r>
      <w:r w:rsidRPr="005B04C6">
        <w:rPr>
          <w:rFonts w:ascii="Garamond" w:hAnsi="Garamond"/>
          <w:sz w:val="24"/>
          <w:szCs w:val="24"/>
        </w:rPr>
        <w:t xml:space="preserve">be notified that a communicable disease is present.  </w:t>
      </w:r>
      <w:r w:rsidR="000B0494">
        <w:rPr>
          <w:rFonts w:ascii="Garamond" w:hAnsi="Garamond"/>
          <w:sz w:val="24"/>
          <w:szCs w:val="24"/>
        </w:rPr>
        <w:t>Please see the reportable diseases list posted at B.T. or check BT’s Health Policy on our website</w:t>
      </w:r>
      <w:r w:rsidR="003213FE">
        <w:rPr>
          <w:rFonts w:ascii="Garamond" w:hAnsi="Garamond"/>
          <w:sz w:val="24"/>
          <w:szCs w:val="24"/>
        </w:rPr>
        <w:t>.</w:t>
      </w:r>
      <w:r w:rsidR="000B0494">
        <w:rPr>
          <w:rFonts w:ascii="Garamond" w:hAnsi="Garamond"/>
          <w:sz w:val="24"/>
          <w:szCs w:val="24"/>
        </w:rPr>
        <w:t xml:space="preserve"> </w:t>
      </w:r>
      <w:r w:rsidR="003213FE">
        <w:rPr>
          <w:rFonts w:ascii="Garamond" w:hAnsi="Garamond"/>
          <w:sz w:val="24"/>
          <w:szCs w:val="24"/>
        </w:rPr>
        <w:t>O</w:t>
      </w:r>
      <w:r w:rsidR="000B0494">
        <w:rPr>
          <w:rFonts w:ascii="Garamond" w:hAnsi="Garamond"/>
          <w:sz w:val="24"/>
          <w:szCs w:val="24"/>
        </w:rPr>
        <w:t xml:space="preserve">ther information </w:t>
      </w:r>
      <w:r w:rsidR="003213FE">
        <w:rPr>
          <w:rFonts w:ascii="Garamond" w:hAnsi="Garamond"/>
          <w:sz w:val="24"/>
          <w:szCs w:val="24"/>
        </w:rPr>
        <w:t xml:space="preserve">may be found </w:t>
      </w:r>
      <w:r w:rsidR="000B0494">
        <w:rPr>
          <w:rFonts w:ascii="Garamond" w:hAnsi="Garamond"/>
          <w:sz w:val="24"/>
          <w:szCs w:val="24"/>
        </w:rPr>
        <w:t xml:space="preserve">online at </w:t>
      </w:r>
      <w:hyperlink r:id="rId27" w:history="1">
        <w:r w:rsidR="00C63E95" w:rsidRPr="007C6FC6">
          <w:rPr>
            <w:rStyle w:val="Hyperlink"/>
          </w:rPr>
          <w:t>https://kingcounty.gov/depts/health/communicable-diseases/health-care-providers/disease-reporting.aspx</w:t>
        </w:r>
      </w:hyperlink>
      <w:r w:rsidR="000B0494">
        <w:t xml:space="preserve">.  </w:t>
      </w:r>
      <w:r w:rsidRPr="005B04C6">
        <w:rPr>
          <w:rFonts w:ascii="Garamond" w:hAnsi="Garamond"/>
          <w:sz w:val="24"/>
          <w:szCs w:val="24"/>
        </w:rPr>
        <w:t>Once again, only the communicable disease information will be shared</w:t>
      </w:r>
      <w:r w:rsidR="00DD12A5">
        <w:rPr>
          <w:rFonts w:ascii="Garamond" w:hAnsi="Garamond"/>
          <w:sz w:val="24"/>
          <w:szCs w:val="24"/>
        </w:rPr>
        <w:t>, not your child’s name</w:t>
      </w:r>
      <w:r w:rsidRPr="005B04C6">
        <w:rPr>
          <w:rFonts w:ascii="Garamond" w:hAnsi="Garamond"/>
          <w:sz w:val="24"/>
          <w:szCs w:val="24"/>
        </w:rPr>
        <w:t xml:space="preserve">.  </w:t>
      </w:r>
      <w:r>
        <w:rPr>
          <w:rFonts w:ascii="Garamond" w:hAnsi="Garamond"/>
          <w:sz w:val="24"/>
          <w:szCs w:val="24"/>
        </w:rPr>
        <w:t>Blazing Trails</w:t>
      </w:r>
      <w:r w:rsidRPr="005B04C6">
        <w:rPr>
          <w:rFonts w:ascii="Garamond" w:hAnsi="Garamond"/>
          <w:sz w:val="24"/>
          <w:szCs w:val="24"/>
        </w:rPr>
        <w:t xml:space="preserve"> will take all measures necessary to protect your child’s confidentiality.  You are not required to d</w:t>
      </w:r>
      <w:r w:rsidR="00DD12A5">
        <w:rPr>
          <w:rFonts w:ascii="Garamond" w:hAnsi="Garamond"/>
          <w:sz w:val="24"/>
          <w:szCs w:val="24"/>
        </w:rPr>
        <w:t>isclose this information by law</w:t>
      </w:r>
      <w:r w:rsidRPr="005B04C6">
        <w:rPr>
          <w:rFonts w:ascii="Garamond" w:hAnsi="Garamond"/>
          <w:sz w:val="24"/>
          <w:szCs w:val="24"/>
        </w:rPr>
        <w:t xml:space="preserve"> and your continued enrollment will not be based whatsoever on your decision to share (or not) the reason for your child’s absence from school.</w:t>
      </w:r>
    </w:p>
    <w:p w:rsidR="00387352" w:rsidRPr="00387352" w:rsidRDefault="00387352" w:rsidP="00387352">
      <w:pPr>
        <w:tabs>
          <w:tab w:val="left" w:pos="1080"/>
        </w:tabs>
        <w:rPr>
          <w:rFonts w:ascii="Garamond" w:hAnsi="Garamond"/>
          <w:b/>
          <w:sz w:val="24"/>
          <w:szCs w:val="24"/>
        </w:rPr>
      </w:pPr>
      <w:r w:rsidRPr="00387352">
        <w:rPr>
          <w:rFonts w:ascii="Garamond" w:hAnsi="Garamond"/>
          <w:b/>
          <w:sz w:val="24"/>
          <w:szCs w:val="24"/>
        </w:rPr>
        <w:t xml:space="preserve">Policy </w:t>
      </w:r>
      <w:r w:rsidR="000000DA">
        <w:rPr>
          <w:rFonts w:ascii="Garamond" w:hAnsi="Garamond"/>
          <w:b/>
          <w:sz w:val="24"/>
          <w:szCs w:val="24"/>
        </w:rPr>
        <w:t>721</w:t>
      </w:r>
      <w:r w:rsidRPr="00387352">
        <w:rPr>
          <w:rFonts w:ascii="Garamond" w:hAnsi="Garamond"/>
          <w:b/>
          <w:sz w:val="24"/>
          <w:szCs w:val="24"/>
        </w:rPr>
        <w:t xml:space="preserve"> – Picking up Sick Children</w:t>
      </w:r>
    </w:p>
    <w:p w:rsidR="00387352" w:rsidRPr="009D1368" w:rsidRDefault="00387352" w:rsidP="000000DA">
      <w:pPr>
        <w:pStyle w:val="BodyText"/>
        <w:spacing w:after="0"/>
        <w:rPr>
          <w:rFonts w:ascii="Garamond" w:hAnsi="Garamond"/>
          <w:sz w:val="16"/>
          <w:szCs w:val="16"/>
        </w:rPr>
      </w:pPr>
    </w:p>
    <w:p w:rsidR="00D276F8" w:rsidRDefault="00387352" w:rsidP="00D276F8">
      <w:pPr>
        <w:rPr>
          <w:rFonts w:ascii="Garamond" w:hAnsi="Garamond"/>
          <w:sz w:val="24"/>
          <w:szCs w:val="24"/>
        </w:rPr>
      </w:pPr>
      <w:r w:rsidRPr="00A16C50">
        <w:rPr>
          <w:rFonts w:ascii="Garamond" w:hAnsi="Garamond"/>
          <w:sz w:val="24"/>
          <w:szCs w:val="24"/>
        </w:rPr>
        <w:t xml:space="preserve">If children become sick while at Blazing Trails, we will separate them from other children and </w:t>
      </w:r>
      <w:r w:rsidR="00F5086B">
        <w:rPr>
          <w:rFonts w:ascii="Garamond" w:hAnsi="Garamond"/>
          <w:sz w:val="24"/>
          <w:szCs w:val="24"/>
        </w:rPr>
        <w:t>ask</w:t>
      </w:r>
      <w:r w:rsidRPr="00A16C50">
        <w:rPr>
          <w:rFonts w:ascii="Garamond" w:hAnsi="Garamond"/>
          <w:sz w:val="24"/>
          <w:szCs w:val="24"/>
        </w:rPr>
        <w:t xml:space="preserve"> you </w:t>
      </w:r>
      <w:r>
        <w:rPr>
          <w:rFonts w:ascii="Garamond" w:hAnsi="Garamond"/>
          <w:sz w:val="24"/>
          <w:szCs w:val="24"/>
        </w:rPr>
        <w:t>to</w:t>
      </w:r>
      <w:r w:rsidRPr="00A16C50">
        <w:rPr>
          <w:rFonts w:ascii="Garamond" w:hAnsi="Garamond"/>
          <w:sz w:val="24"/>
          <w:szCs w:val="24"/>
        </w:rPr>
        <w:t xml:space="preserve"> </w:t>
      </w:r>
      <w:r w:rsidRPr="00387352">
        <w:rPr>
          <w:rFonts w:ascii="Garamond" w:hAnsi="Garamond"/>
          <w:sz w:val="24"/>
          <w:szCs w:val="24"/>
        </w:rPr>
        <w:t>pick</w:t>
      </w:r>
      <w:r>
        <w:rPr>
          <w:rFonts w:ascii="Garamond" w:hAnsi="Garamond"/>
          <w:sz w:val="24"/>
          <w:szCs w:val="24"/>
        </w:rPr>
        <w:t>-</w:t>
      </w:r>
      <w:r w:rsidRPr="00387352">
        <w:rPr>
          <w:rFonts w:ascii="Garamond" w:hAnsi="Garamond"/>
          <w:sz w:val="24"/>
          <w:szCs w:val="24"/>
        </w:rPr>
        <w:t xml:space="preserve">up </w:t>
      </w:r>
      <w:r w:rsidRPr="00A16C50">
        <w:rPr>
          <w:rFonts w:ascii="Garamond" w:hAnsi="Garamond"/>
          <w:sz w:val="24"/>
          <w:szCs w:val="24"/>
        </w:rPr>
        <w:t>your child</w:t>
      </w:r>
      <w:r>
        <w:rPr>
          <w:rFonts w:ascii="Garamond" w:hAnsi="Garamond"/>
          <w:sz w:val="24"/>
          <w:szCs w:val="24"/>
        </w:rPr>
        <w:t xml:space="preserve"> </w:t>
      </w:r>
      <w:r w:rsidR="009D1368" w:rsidRPr="005B04C6">
        <w:rPr>
          <w:rFonts w:ascii="Garamond" w:hAnsi="Garamond"/>
          <w:sz w:val="24"/>
          <w:szCs w:val="24"/>
        </w:rPr>
        <w:t>within 45 minutes of notification by phone</w:t>
      </w:r>
      <w:r>
        <w:rPr>
          <w:rFonts w:ascii="Garamond" w:hAnsi="Garamond"/>
          <w:sz w:val="24"/>
          <w:szCs w:val="24"/>
        </w:rPr>
        <w:t xml:space="preserve">.  </w:t>
      </w:r>
      <w:r w:rsidR="009D1368">
        <w:rPr>
          <w:rFonts w:ascii="Garamond" w:hAnsi="Garamond"/>
          <w:sz w:val="24"/>
          <w:szCs w:val="24"/>
        </w:rPr>
        <w:t xml:space="preserve">If you cannot pick-up your child within 45 minutes, you are responsible for finding an alternate </w:t>
      </w:r>
      <w:r w:rsidR="00B301FF">
        <w:rPr>
          <w:rFonts w:ascii="Garamond" w:hAnsi="Garamond"/>
          <w:sz w:val="24"/>
          <w:szCs w:val="24"/>
        </w:rPr>
        <w:t xml:space="preserve">adult (+18) </w:t>
      </w:r>
      <w:r w:rsidR="009D1368">
        <w:rPr>
          <w:rFonts w:ascii="Garamond" w:hAnsi="Garamond"/>
          <w:sz w:val="24"/>
          <w:szCs w:val="24"/>
        </w:rPr>
        <w:t xml:space="preserve">who can.  </w:t>
      </w:r>
      <w:r w:rsidR="00F95DF0">
        <w:rPr>
          <w:rFonts w:ascii="Garamond" w:hAnsi="Garamond"/>
          <w:sz w:val="24"/>
          <w:szCs w:val="24"/>
        </w:rPr>
        <w:t xml:space="preserve">It’s helpful if this person is also on your child’s Emergency pick-up list.  </w:t>
      </w:r>
      <w:r>
        <w:rPr>
          <w:rFonts w:ascii="Garamond" w:hAnsi="Garamond"/>
          <w:sz w:val="24"/>
          <w:szCs w:val="24"/>
        </w:rPr>
        <w:t>I</w:t>
      </w:r>
      <w:r w:rsidRPr="00A16C50">
        <w:rPr>
          <w:rFonts w:ascii="Garamond" w:hAnsi="Garamond"/>
          <w:sz w:val="24"/>
          <w:szCs w:val="24"/>
        </w:rPr>
        <w:t>f you can</w:t>
      </w:r>
      <w:r>
        <w:rPr>
          <w:rFonts w:ascii="Garamond" w:hAnsi="Garamond"/>
          <w:sz w:val="24"/>
          <w:szCs w:val="24"/>
        </w:rPr>
        <w:t>no</w:t>
      </w:r>
      <w:r w:rsidRPr="00A16C50">
        <w:rPr>
          <w:rFonts w:ascii="Garamond" w:hAnsi="Garamond"/>
          <w:sz w:val="24"/>
          <w:szCs w:val="24"/>
        </w:rPr>
        <w:t xml:space="preserve">t be reached, </w:t>
      </w:r>
      <w:r w:rsidR="00796A83">
        <w:rPr>
          <w:rFonts w:ascii="Garamond" w:hAnsi="Garamond"/>
          <w:sz w:val="24"/>
          <w:szCs w:val="24"/>
        </w:rPr>
        <w:t>the</w:t>
      </w:r>
      <w:r w:rsidRPr="00A16C50">
        <w:rPr>
          <w:rFonts w:ascii="Garamond" w:hAnsi="Garamond"/>
          <w:sz w:val="24"/>
          <w:szCs w:val="24"/>
        </w:rPr>
        <w:t xml:space="preserve"> </w:t>
      </w:r>
      <w:r>
        <w:rPr>
          <w:rFonts w:ascii="Garamond" w:hAnsi="Garamond"/>
          <w:sz w:val="24"/>
          <w:szCs w:val="24"/>
        </w:rPr>
        <w:t xml:space="preserve">authorized </w:t>
      </w:r>
      <w:r w:rsidRPr="00DB7138">
        <w:rPr>
          <w:rFonts w:ascii="Garamond" w:hAnsi="Garamond"/>
          <w:sz w:val="24"/>
        </w:rPr>
        <w:t>emergency contact</w:t>
      </w:r>
      <w:r>
        <w:rPr>
          <w:rFonts w:ascii="Garamond" w:hAnsi="Garamond"/>
          <w:sz w:val="24"/>
        </w:rPr>
        <w:t xml:space="preserve"> person(s)</w:t>
      </w:r>
      <w:r>
        <w:rPr>
          <w:rFonts w:ascii="Garamond" w:hAnsi="Garamond"/>
          <w:sz w:val="24"/>
          <w:szCs w:val="24"/>
        </w:rPr>
        <w:t xml:space="preserve"> listed on your child’s Emergency form will be called</w:t>
      </w:r>
      <w:r w:rsidRPr="00A16C50">
        <w:rPr>
          <w:rFonts w:ascii="Garamond" w:hAnsi="Garamond"/>
          <w:sz w:val="24"/>
          <w:szCs w:val="24"/>
        </w:rPr>
        <w:t xml:space="preserve">.  </w:t>
      </w:r>
      <w:r>
        <w:rPr>
          <w:rFonts w:ascii="Garamond" w:hAnsi="Garamond"/>
          <w:sz w:val="24"/>
          <w:szCs w:val="24"/>
        </w:rPr>
        <w:t xml:space="preserve">Failure to pick-up your sick child in a timely manner could result in dismissal from the program.  </w:t>
      </w:r>
    </w:p>
    <w:p w:rsidR="00F5086B" w:rsidRDefault="00F5086B" w:rsidP="00F5086B">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16"/>
          <w:szCs w:val="16"/>
        </w:rPr>
        <w:br w:type="page"/>
      </w:r>
    </w:p>
    <w:p w:rsidR="007A00E9" w:rsidRDefault="007A00E9" w:rsidP="00F5086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F5086B" w:rsidRPr="009D2C6A" w:rsidRDefault="00424954" w:rsidP="00F5086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71040" behindDoc="0" locked="0" layoutInCell="1" allowOverlap="1">
            <wp:simplePos x="0" y="0"/>
            <wp:positionH relativeFrom="column">
              <wp:posOffset>556260</wp:posOffset>
            </wp:positionH>
            <wp:positionV relativeFrom="page">
              <wp:posOffset>759460</wp:posOffset>
            </wp:positionV>
            <wp:extent cx="571500" cy="396875"/>
            <wp:effectExtent l="19050" t="0" r="0" b="0"/>
            <wp:wrapNone/>
            <wp:docPr id="124" name="Picture 8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F5086B" w:rsidRPr="009D2C6A">
        <w:rPr>
          <w:rFonts w:ascii="Garamond" w:hAnsi="Garamond"/>
          <w:sz w:val="28"/>
          <w:szCs w:val="28"/>
        </w:rPr>
        <w:t>Blazing Trails Childcare @ Pathfinder K-8</w:t>
      </w:r>
    </w:p>
    <w:p w:rsidR="00F5086B" w:rsidRPr="009D2C6A" w:rsidRDefault="00F5086B" w:rsidP="00F5086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F5086B" w:rsidRPr="009D2C6A" w:rsidRDefault="00F5086B" w:rsidP="00F5086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ab/>
      </w:r>
      <w:r w:rsidRPr="00E01546">
        <w:rPr>
          <w:rFonts w:ascii="Garamond" w:hAnsi="Garamond"/>
          <w:sz w:val="22"/>
          <w:szCs w:val="22"/>
        </w:rPr>
        <w:tab/>
        <w:t>Policy</w:t>
      </w:r>
      <w:r w:rsidRPr="009D2C6A">
        <w:rPr>
          <w:rFonts w:ascii="Garamond" w:hAnsi="Garamond"/>
          <w:sz w:val="22"/>
          <w:szCs w:val="22"/>
        </w:rPr>
        <w:t xml:space="preserve"> Number:</w:t>
      </w:r>
      <w:r>
        <w:rPr>
          <w:rFonts w:ascii="Garamond" w:hAnsi="Garamond"/>
          <w:sz w:val="22"/>
          <w:szCs w:val="22"/>
        </w:rPr>
        <w:t xml:space="preserve"> </w:t>
      </w:r>
      <w:r>
        <w:rPr>
          <w:rFonts w:ascii="Garamond" w:hAnsi="Garamond"/>
          <w:sz w:val="22"/>
          <w:szCs w:val="22"/>
          <w:u w:val="single"/>
        </w:rPr>
        <w:tab/>
        <w:t xml:space="preserve">    722</w:t>
      </w:r>
      <w:r w:rsidR="00C80D52">
        <w:rPr>
          <w:rFonts w:ascii="Garamond" w:hAnsi="Garamond"/>
          <w:sz w:val="22"/>
          <w:szCs w:val="22"/>
          <w:u w:val="single"/>
        </w:rPr>
        <w:tab/>
      </w:r>
      <w:r w:rsidR="00CF0EA9">
        <w:rPr>
          <w:rFonts w:ascii="Garamond" w:hAnsi="Garamond"/>
          <w:sz w:val="22"/>
          <w:szCs w:val="22"/>
          <w:u w:val="single"/>
        </w:rPr>
        <w:tab/>
      </w:r>
    </w:p>
    <w:p w:rsidR="00F5086B" w:rsidRDefault="00F5086B" w:rsidP="00F5086B">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C80D52">
        <w:rPr>
          <w:rFonts w:ascii="Garamond" w:hAnsi="Garamond"/>
          <w:sz w:val="22"/>
          <w:szCs w:val="22"/>
          <w:u w:val="single"/>
        </w:rPr>
        <w:tab/>
      </w:r>
      <w:r>
        <w:rPr>
          <w:rFonts w:ascii="Garamond" w:hAnsi="Garamond"/>
          <w:b/>
          <w:sz w:val="22"/>
          <w:szCs w:val="22"/>
          <w:u w:val="single"/>
        </w:rPr>
        <w:t>Dispensing Medication</w:t>
      </w:r>
      <w:r w:rsidR="00C80D52">
        <w:rPr>
          <w:rFonts w:ascii="Garamond" w:hAnsi="Garamond"/>
          <w:b/>
          <w:sz w:val="22"/>
          <w:szCs w:val="22"/>
          <w:u w:val="single"/>
        </w:rPr>
        <w:tab/>
      </w:r>
      <w:r w:rsidR="00080317">
        <w:rPr>
          <w:rFonts w:ascii="Garamond" w:hAnsi="Garamond"/>
          <w:b/>
          <w:sz w:val="22"/>
          <w:szCs w:val="22"/>
          <w:u w:val="single"/>
        </w:rPr>
        <w:tab/>
      </w:r>
      <w:r w:rsidR="00024B20" w:rsidRPr="009D2C6A">
        <w:rPr>
          <w:rFonts w:ascii="Garamond" w:hAnsi="Garamond"/>
          <w:sz w:val="22"/>
          <w:szCs w:val="22"/>
        </w:rPr>
        <w:tab/>
        <w:t xml:space="preserve">Effective Date: </w:t>
      </w:r>
      <w:r w:rsidR="00024B20">
        <w:rPr>
          <w:rFonts w:ascii="Garamond" w:hAnsi="Garamond"/>
          <w:sz w:val="22"/>
          <w:szCs w:val="22"/>
          <w:u w:val="single"/>
        </w:rPr>
        <w:tab/>
        <w:t xml:space="preserve">   </w:t>
      </w:r>
      <w:r w:rsidR="00120480">
        <w:rPr>
          <w:rFonts w:ascii="Garamond" w:hAnsi="Garamond"/>
          <w:sz w:val="22"/>
          <w:szCs w:val="22"/>
          <w:u w:val="single"/>
        </w:rPr>
        <w:t>July 1, 2018</w:t>
      </w:r>
      <w:r w:rsidR="00120480">
        <w:rPr>
          <w:rFonts w:ascii="Garamond" w:hAnsi="Garamond"/>
          <w:sz w:val="22"/>
          <w:szCs w:val="22"/>
          <w:u w:val="single"/>
        </w:rPr>
        <w:tab/>
      </w:r>
    </w:p>
    <w:p w:rsidR="00F5086B" w:rsidRPr="0008084F" w:rsidRDefault="00F5086B" w:rsidP="00F5086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120480">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20480">
        <w:rPr>
          <w:rFonts w:ascii="Garamond" w:hAnsi="Garamond"/>
          <w:sz w:val="22"/>
          <w:szCs w:val="22"/>
          <w:u w:val="single"/>
        </w:rPr>
        <w:t xml:space="preserve">  May 2018</w:t>
      </w:r>
      <w:r>
        <w:rPr>
          <w:rFonts w:ascii="Garamond" w:hAnsi="Garamond"/>
          <w:sz w:val="22"/>
          <w:szCs w:val="22"/>
          <w:u w:val="single"/>
        </w:rPr>
        <w:tab/>
      </w:r>
    </w:p>
    <w:p w:rsidR="00F5086B" w:rsidRDefault="005225C3" w:rsidP="00F5086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B103CE">
        <w:rPr>
          <w:rFonts w:ascii="Garamond" w:hAnsi="Garamond"/>
          <w:sz w:val="22"/>
          <w:szCs w:val="22"/>
          <w:u w:val="single"/>
        </w:rPr>
        <w:t>January 2023</w:t>
      </w:r>
      <w:r w:rsidR="00120480">
        <w:rPr>
          <w:rFonts w:ascii="Garamond" w:hAnsi="Garamond"/>
          <w:sz w:val="22"/>
          <w:szCs w:val="22"/>
          <w:u w:val="single"/>
        </w:rPr>
        <w:tab/>
      </w:r>
      <w:r w:rsidR="00120480">
        <w:rPr>
          <w:rFonts w:ascii="Garamond" w:hAnsi="Garamond"/>
          <w:sz w:val="22"/>
          <w:szCs w:val="22"/>
          <w:u w:val="single"/>
        </w:rPr>
        <w:tab/>
      </w:r>
      <w:r w:rsidR="00120480">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F5086B">
        <w:rPr>
          <w:rFonts w:ascii="Garamond" w:hAnsi="Garamond"/>
          <w:sz w:val="22"/>
          <w:szCs w:val="22"/>
        </w:rPr>
        <w:tab/>
      </w:r>
      <w:r w:rsidR="00F5086B">
        <w:rPr>
          <w:rFonts w:ascii="Garamond" w:hAnsi="Garamond"/>
          <w:sz w:val="22"/>
          <w:szCs w:val="22"/>
        </w:rPr>
        <w:tab/>
      </w:r>
      <w:r w:rsidR="00F5086B">
        <w:rPr>
          <w:rFonts w:ascii="Garamond" w:hAnsi="Garamond"/>
          <w:sz w:val="22"/>
          <w:szCs w:val="22"/>
        </w:rPr>
        <w:tab/>
        <w:t>Page: 1of 1</w:t>
      </w:r>
    </w:p>
    <w:p w:rsidR="00650837" w:rsidRPr="000000DA" w:rsidRDefault="00650837" w:rsidP="000000DA">
      <w:pPr>
        <w:pStyle w:val="BodyText"/>
        <w:spacing w:after="0"/>
        <w:rPr>
          <w:rFonts w:ascii="Garamond" w:hAnsi="Garamond"/>
          <w:sz w:val="16"/>
          <w:szCs w:val="16"/>
        </w:rPr>
      </w:pPr>
    </w:p>
    <w:p w:rsidR="00650837" w:rsidRPr="00114F9D" w:rsidRDefault="00650837" w:rsidP="00D276F8">
      <w:pPr>
        <w:rPr>
          <w:rFonts w:ascii="Garamond" w:hAnsi="Garamond"/>
          <w:b/>
          <w:sz w:val="24"/>
          <w:szCs w:val="24"/>
        </w:rPr>
      </w:pPr>
      <w:r w:rsidRPr="00114F9D">
        <w:rPr>
          <w:rFonts w:ascii="Garamond" w:hAnsi="Garamond"/>
          <w:b/>
          <w:sz w:val="24"/>
          <w:szCs w:val="24"/>
        </w:rPr>
        <w:t xml:space="preserve">Policy </w:t>
      </w:r>
      <w:r w:rsidR="000000DA" w:rsidRPr="00114F9D">
        <w:rPr>
          <w:rFonts w:ascii="Garamond" w:hAnsi="Garamond"/>
          <w:b/>
          <w:sz w:val="24"/>
          <w:szCs w:val="24"/>
        </w:rPr>
        <w:t>722</w:t>
      </w:r>
      <w:r w:rsidRPr="00114F9D">
        <w:rPr>
          <w:rFonts w:ascii="Garamond" w:hAnsi="Garamond"/>
          <w:b/>
          <w:sz w:val="24"/>
          <w:szCs w:val="24"/>
        </w:rPr>
        <w:t xml:space="preserve"> – Dispensing Medication</w:t>
      </w:r>
    </w:p>
    <w:p w:rsidR="005B04C6" w:rsidRPr="00114F9D" w:rsidRDefault="005B04C6" w:rsidP="000000DA">
      <w:pPr>
        <w:pStyle w:val="BodyText"/>
        <w:spacing w:after="0"/>
        <w:rPr>
          <w:rFonts w:ascii="Garamond" w:hAnsi="Garamond"/>
          <w:sz w:val="24"/>
          <w:szCs w:val="24"/>
        </w:rPr>
      </w:pPr>
    </w:p>
    <w:p w:rsidR="00650837" w:rsidRPr="00114F9D" w:rsidRDefault="00686A0C" w:rsidP="00650837">
      <w:pPr>
        <w:rPr>
          <w:rFonts w:ascii="Garamond" w:hAnsi="Garamond"/>
          <w:sz w:val="24"/>
          <w:szCs w:val="24"/>
        </w:rPr>
      </w:pPr>
      <w:r w:rsidRPr="00114F9D">
        <w:rPr>
          <w:rFonts w:ascii="Garamond" w:hAnsi="Garamond"/>
          <w:sz w:val="24"/>
          <w:szCs w:val="24"/>
        </w:rPr>
        <w:t xml:space="preserve">Blazing Trails follows </w:t>
      </w:r>
      <w:r w:rsidR="00303CA3" w:rsidRPr="00114F9D">
        <w:rPr>
          <w:rFonts w:ascii="Garamond" w:hAnsi="Garamond"/>
          <w:sz w:val="24"/>
          <w:szCs w:val="24"/>
        </w:rPr>
        <w:t>all regulations contained in</w:t>
      </w:r>
      <w:r w:rsidRPr="00114F9D">
        <w:rPr>
          <w:rFonts w:ascii="Arial" w:hAnsi="Arial" w:cs="Arial"/>
          <w:sz w:val="24"/>
          <w:szCs w:val="24"/>
        </w:rPr>
        <w:t xml:space="preserve"> </w:t>
      </w:r>
      <w:r w:rsidRPr="00114F9D">
        <w:rPr>
          <w:rFonts w:ascii="Arial" w:hAnsi="Arial" w:cs="Arial"/>
          <w:b/>
          <w:sz w:val="24"/>
          <w:szCs w:val="24"/>
        </w:rPr>
        <w:t>WAC 1</w:t>
      </w:r>
      <w:r w:rsidR="00B103CE">
        <w:rPr>
          <w:rFonts w:ascii="Arial" w:hAnsi="Arial" w:cs="Arial"/>
          <w:b/>
          <w:sz w:val="24"/>
          <w:szCs w:val="24"/>
        </w:rPr>
        <w:t>10</w:t>
      </w:r>
      <w:r w:rsidRPr="00114F9D">
        <w:rPr>
          <w:rFonts w:ascii="Arial" w:hAnsi="Arial" w:cs="Arial"/>
          <w:b/>
          <w:sz w:val="24"/>
          <w:szCs w:val="24"/>
        </w:rPr>
        <w:t>-</w:t>
      </w:r>
      <w:r w:rsidR="00B103CE">
        <w:rPr>
          <w:rFonts w:ascii="Arial" w:hAnsi="Arial" w:cs="Arial"/>
          <w:b/>
          <w:sz w:val="24"/>
          <w:szCs w:val="24"/>
        </w:rPr>
        <w:t>301</w:t>
      </w:r>
      <w:r w:rsidR="00573C1D" w:rsidRPr="00114F9D">
        <w:rPr>
          <w:rFonts w:ascii="Arial" w:hAnsi="Arial" w:cs="Arial"/>
          <w:b/>
          <w:sz w:val="24"/>
          <w:szCs w:val="24"/>
        </w:rPr>
        <w:t>-</w:t>
      </w:r>
      <w:r w:rsidR="00B103CE">
        <w:rPr>
          <w:rFonts w:ascii="Arial" w:hAnsi="Arial" w:cs="Arial"/>
          <w:b/>
          <w:sz w:val="24"/>
          <w:szCs w:val="24"/>
        </w:rPr>
        <w:t>0001</w:t>
      </w:r>
      <w:r w:rsidR="00390EB8" w:rsidRPr="00114F9D">
        <w:rPr>
          <w:rFonts w:ascii="Arial" w:hAnsi="Arial" w:cs="Arial"/>
          <w:b/>
          <w:sz w:val="24"/>
          <w:szCs w:val="24"/>
        </w:rPr>
        <w:t xml:space="preserve"> through </w:t>
      </w:r>
      <w:r w:rsidR="00B103CE">
        <w:rPr>
          <w:rFonts w:ascii="Arial" w:hAnsi="Arial" w:cs="Arial"/>
          <w:b/>
          <w:sz w:val="24"/>
          <w:szCs w:val="24"/>
        </w:rPr>
        <w:t>0505</w:t>
      </w:r>
      <w:r w:rsidR="00303CA3" w:rsidRPr="00114F9D">
        <w:rPr>
          <w:rFonts w:ascii="Arial" w:hAnsi="Arial" w:cs="Arial"/>
          <w:b/>
          <w:sz w:val="24"/>
          <w:szCs w:val="24"/>
        </w:rPr>
        <w:t xml:space="preserve"> </w:t>
      </w:r>
      <w:r w:rsidR="00303CA3" w:rsidRPr="00114F9D">
        <w:rPr>
          <w:rFonts w:ascii="Garamond" w:hAnsi="Garamond"/>
          <w:sz w:val="24"/>
          <w:szCs w:val="24"/>
        </w:rPr>
        <w:t>– School Age Childcare</w:t>
      </w:r>
      <w:r w:rsidR="00390EB8" w:rsidRPr="00114F9D">
        <w:rPr>
          <w:rFonts w:ascii="Garamond" w:hAnsi="Garamond"/>
          <w:sz w:val="24"/>
          <w:szCs w:val="24"/>
        </w:rPr>
        <w:t xml:space="preserve"> – Health</w:t>
      </w:r>
      <w:r w:rsidR="00303CA3" w:rsidRPr="00114F9D">
        <w:rPr>
          <w:rFonts w:ascii="Garamond" w:hAnsi="Garamond"/>
          <w:sz w:val="24"/>
          <w:szCs w:val="24"/>
        </w:rPr>
        <w:t>.</w:t>
      </w:r>
      <w:r w:rsidR="00303CA3" w:rsidRPr="00114F9D">
        <w:rPr>
          <w:rFonts w:ascii="Arial" w:hAnsi="Arial" w:cs="Arial"/>
          <w:sz w:val="24"/>
          <w:szCs w:val="24"/>
        </w:rPr>
        <w:t xml:space="preserve">  </w:t>
      </w:r>
      <w:r w:rsidR="006B43FD">
        <w:rPr>
          <w:rFonts w:ascii="Garamond" w:hAnsi="Garamond"/>
          <w:sz w:val="24"/>
          <w:szCs w:val="24"/>
        </w:rPr>
        <w:t>S</w:t>
      </w:r>
      <w:r w:rsidR="00303CA3" w:rsidRPr="00114F9D">
        <w:rPr>
          <w:rFonts w:ascii="Garamond" w:hAnsi="Garamond"/>
          <w:sz w:val="24"/>
          <w:szCs w:val="24"/>
        </w:rPr>
        <w:t>ee</w:t>
      </w:r>
      <w:r w:rsidR="00303CA3" w:rsidRPr="00114F9D">
        <w:rPr>
          <w:rFonts w:ascii="Arial" w:hAnsi="Arial" w:cs="Arial"/>
          <w:sz w:val="24"/>
          <w:szCs w:val="24"/>
        </w:rPr>
        <w:t xml:space="preserve"> </w:t>
      </w:r>
      <w:r w:rsidR="00B103CE" w:rsidRPr="00B103CE">
        <w:t>https://apps.leg.wa.gov/wac/default.aspx?cite=110-301</w:t>
      </w:r>
      <w:r w:rsidR="00573C1D" w:rsidRPr="00114F9D">
        <w:rPr>
          <w:sz w:val="24"/>
          <w:szCs w:val="24"/>
        </w:rPr>
        <w:t xml:space="preserve"> </w:t>
      </w:r>
      <w:r w:rsidR="00303CA3" w:rsidRPr="00114F9D">
        <w:rPr>
          <w:rFonts w:ascii="Garamond" w:hAnsi="Garamond"/>
          <w:sz w:val="24"/>
          <w:szCs w:val="24"/>
        </w:rPr>
        <w:t xml:space="preserve">for a complete list of laws governing WA State licensed </w:t>
      </w:r>
      <w:r w:rsidR="00BE6150" w:rsidRPr="00114F9D">
        <w:rPr>
          <w:rFonts w:ascii="Garamond" w:hAnsi="Garamond"/>
          <w:sz w:val="24"/>
          <w:szCs w:val="24"/>
        </w:rPr>
        <w:t xml:space="preserve">school-age </w:t>
      </w:r>
      <w:r w:rsidR="00303CA3" w:rsidRPr="00114F9D">
        <w:rPr>
          <w:rFonts w:ascii="Garamond" w:hAnsi="Garamond"/>
          <w:sz w:val="24"/>
          <w:szCs w:val="24"/>
        </w:rPr>
        <w:t>childcare</w:t>
      </w:r>
      <w:r w:rsidR="005225C3" w:rsidRPr="00114F9D">
        <w:rPr>
          <w:rFonts w:ascii="Arial" w:hAnsi="Arial" w:cs="Arial"/>
          <w:sz w:val="24"/>
          <w:szCs w:val="24"/>
        </w:rPr>
        <w:t>.</w:t>
      </w:r>
      <w:r w:rsidR="00303CA3" w:rsidRPr="00114F9D">
        <w:rPr>
          <w:rFonts w:ascii="Arial" w:hAnsi="Arial" w:cs="Arial"/>
          <w:sz w:val="24"/>
          <w:szCs w:val="24"/>
        </w:rPr>
        <w:t xml:space="preserve"> </w:t>
      </w:r>
      <w:r w:rsidRPr="00114F9D">
        <w:rPr>
          <w:rFonts w:ascii="Garamond" w:hAnsi="Garamond"/>
          <w:sz w:val="24"/>
          <w:szCs w:val="24"/>
        </w:rPr>
        <w:t xml:space="preserve"> </w:t>
      </w:r>
      <w:r w:rsidR="00650837" w:rsidRPr="00114F9D">
        <w:rPr>
          <w:rFonts w:ascii="Garamond" w:hAnsi="Garamond"/>
          <w:sz w:val="24"/>
          <w:szCs w:val="24"/>
        </w:rPr>
        <w:t xml:space="preserve">When a child requires prescription medication during their time at Blazing Trails, we must have </w:t>
      </w:r>
      <w:r w:rsidRPr="00114F9D">
        <w:rPr>
          <w:rFonts w:ascii="Garamond" w:hAnsi="Garamond"/>
          <w:sz w:val="24"/>
          <w:szCs w:val="24"/>
        </w:rPr>
        <w:t xml:space="preserve">the written consent of the child’s parent/guardian </w:t>
      </w:r>
      <w:r w:rsidRPr="00114F9D">
        <w:rPr>
          <w:rFonts w:ascii="Garamond" w:hAnsi="Garamond"/>
          <w:b/>
          <w:sz w:val="24"/>
          <w:szCs w:val="24"/>
          <w:u w:val="single"/>
        </w:rPr>
        <w:t>and</w:t>
      </w:r>
      <w:r w:rsidRPr="00114F9D">
        <w:rPr>
          <w:rFonts w:ascii="Garamond" w:hAnsi="Garamond"/>
          <w:sz w:val="24"/>
          <w:szCs w:val="24"/>
        </w:rPr>
        <w:t xml:space="preserve"> </w:t>
      </w:r>
      <w:r w:rsidR="00650837" w:rsidRPr="00114F9D">
        <w:rPr>
          <w:rFonts w:ascii="Garamond" w:hAnsi="Garamond"/>
          <w:sz w:val="24"/>
          <w:szCs w:val="24"/>
        </w:rPr>
        <w:t xml:space="preserve">written instructions from </w:t>
      </w:r>
      <w:r w:rsidRPr="00114F9D">
        <w:rPr>
          <w:rFonts w:ascii="Garamond" w:hAnsi="Garamond"/>
          <w:sz w:val="24"/>
          <w:szCs w:val="24"/>
        </w:rPr>
        <w:t>your child’s doctor</w:t>
      </w:r>
      <w:r w:rsidR="00650837" w:rsidRPr="00114F9D">
        <w:rPr>
          <w:rFonts w:ascii="Garamond" w:hAnsi="Garamond"/>
          <w:sz w:val="24"/>
          <w:szCs w:val="24"/>
        </w:rPr>
        <w:t xml:space="preserve"> (such as on a prescription bottle</w:t>
      </w:r>
      <w:r w:rsidRPr="00114F9D">
        <w:rPr>
          <w:rFonts w:ascii="Garamond" w:hAnsi="Garamond"/>
          <w:sz w:val="24"/>
          <w:szCs w:val="24"/>
        </w:rPr>
        <w:t xml:space="preserve"> or completed authorization form faxed to us by a physician</w:t>
      </w:r>
      <w:r w:rsidR="00303CA3" w:rsidRPr="00114F9D">
        <w:rPr>
          <w:rFonts w:ascii="Garamond" w:hAnsi="Garamond"/>
          <w:sz w:val="24"/>
          <w:szCs w:val="24"/>
        </w:rPr>
        <w:t xml:space="preserve"> </w:t>
      </w:r>
      <w:r w:rsidR="00CF0EA9" w:rsidRPr="00114F9D">
        <w:rPr>
          <w:rFonts w:ascii="Garamond" w:hAnsi="Garamond"/>
          <w:sz w:val="24"/>
          <w:szCs w:val="24"/>
        </w:rPr>
        <w:t>–</w:t>
      </w:r>
      <w:r w:rsidR="00303CA3" w:rsidRPr="00114F9D">
        <w:rPr>
          <w:rFonts w:ascii="Garamond" w:hAnsi="Garamond"/>
          <w:sz w:val="24"/>
          <w:szCs w:val="24"/>
        </w:rPr>
        <w:t xml:space="preserve"> </w:t>
      </w:r>
      <w:r w:rsidR="00CF0EA9" w:rsidRPr="00114F9D">
        <w:rPr>
          <w:rFonts w:ascii="Garamond" w:hAnsi="Garamond"/>
          <w:b/>
          <w:sz w:val="24"/>
          <w:szCs w:val="24"/>
        </w:rPr>
        <w:t>BT</w:t>
      </w:r>
      <w:r w:rsidR="00CF0EA9" w:rsidRPr="00114F9D">
        <w:rPr>
          <w:rFonts w:ascii="Garamond" w:hAnsi="Garamond"/>
          <w:sz w:val="24"/>
          <w:szCs w:val="24"/>
        </w:rPr>
        <w:t xml:space="preserve"> </w:t>
      </w:r>
      <w:r w:rsidRPr="00114F9D">
        <w:rPr>
          <w:rFonts w:ascii="Garamond" w:hAnsi="Garamond"/>
          <w:b/>
          <w:sz w:val="24"/>
          <w:szCs w:val="24"/>
        </w:rPr>
        <w:t xml:space="preserve">FAX# </w:t>
      </w:r>
      <w:r w:rsidR="005B7E6C">
        <w:rPr>
          <w:rFonts w:ascii="Garamond" w:hAnsi="Garamond"/>
          <w:b/>
          <w:sz w:val="24"/>
          <w:szCs w:val="24"/>
        </w:rPr>
        <w:t>206-</w:t>
      </w:r>
      <w:r w:rsidR="00D06E75" w:rsidRPr="00114F9D">
        <w:rPr>
          <w:rFonts w:ascii="Garamond" w:hAnsi="Garamond"/>
          <w:b/>
          <w:sz w:val="24"/>
          <w:szCs w:val="24"/>
        </w:rPr>
        <w:t>937-3067</w:t>
      </w:r>
      <w:r w:rsidR="005B7E6C">
        <w:rPr>
          <w:rFonts w:ascii="Garamond" w:hAnsi="Garamond"/>
          <w:b/>
          <w:sz w:val="24"/>
          <w:szCs w:val="24"/>
        </w:rPr>
        <w:t>)</w:t>
      </w:r>
      <w:r w:rsidR="00303CA3" w:rsidRPr="00114F9D">
        <w:rPr>
          <w:rFonts w:ascii="Garamond" w:hAnsi="Garamond"/>
          <w:sz w:val="24"/>
          <w:szCs w:val="24"/>
        </w:rPr>
        <w:t>.</w:t>
      </w:r>
      <w:r w:rsidR="00BE6150" w:rsidRPr="00114F9D">
        <w:rPr>
          <w:rFonts w:ascii="Garamond" w:hAnsi="Garamond"/>
          <w:sz w:val="24"/>
          <w:szCs w:val="24"/>
        </w:rPr>
        <w:t xml:space="preserve">  </w:t>
      </w:r>
      <w:r w:rsidR="00650837" w:rsidRPr="00114F9D">
        <w:rPr>
          <w:rFonts w:ascii="Garamond" w:hAnsi="Garamond"/>
          <w:sz w:val="24"/>
          <w:szCs w:val="24"/>
        </w:rPr>
        <w:t xml:space="preserve">All authorization to dispense medication forms must be completed </w:t>
      </w:r>
      <w:r w:rsidR="00B67C34" w:rsidRPr="00114F9D">
        <w:rPr>
          <w:rFonts w:ascii="Garamond" w:hAnsi="Garamond"/>
          <w:sz w:val="24"/>
          <w:szCs w:val="24"/>
        </w:rPr>
        <w:t xml:space="preserve">accurately </w:t>
      </w:r>
      <w:r w:rsidR="00650837" w:rsidRPr="00114F9D">
        <w:rPr>
          <w:rFonts w:ascii="Garamond" w:hAnsi="Garamond"/>
          <w:sz w:val="24"/>
          <w:szCs w:val="24"/>
        </w:rPr>
        <w:t>before Blazing Trails can legally give medications of any kind.  All prescription medications MUST be stored in their original containers, properly labeled with the child’s name, the physician’s name and the name and strength of the medication.  The container must have legible instructions from the pharmacy for administering, expiration date and/or the date the prescription was filled.  Blazing Trails’ staff will maintain accurate records stating when medications are given.</w:t>
      </w:r>
    </w:p>
    <w:p w:rsidR="00CF0EA9" w:rsidRPr="00114F9D" w:rsidRDefault="00CF0EA9" w:rsidP="00D276F8">
      <w:pPr>
        <w:rPr>
          <w:rFonts w:ascii="Garamond" w:hAnsi="Garamond"/>
          <w:sz w:val="24"/>
          <w:szCs w:val="24"/>
        </w:rPr>
      </w:pPr>
    </w:p>
    <w:p w:rsidR="005225C3" w:rsidRPr="00114F9D" w:rsidRDefault="005225C3" w:rsidP="00D276F8">
      <w:pPr>
        <w:rPr>
          <w:rFonts w:ascii="Garamond" w:hAnsi="Garamond"/>
          <w:sz w:val="24"/>
          <w:szCs w:val="24"/>
        </w:rPr>
      </w:pPr>
      <w:r w:rsidRPr="00114F9D">
        <w:rPr>
          <w:rFonts w:ascii="Garamond" w:hAnsi="Garamond"/>
          <w:sz w:val="24"/>
          <w:szCs w:val="24"/>
        </w:rPr>
        <w:t>Long-term medication authorizations must be renewed at least every 6 months.  Any expired medications will be either returned to you or discarded.  Expired medications will not be administered.</w:t>
      </w:r>
    </w:p>
    <w:p w:rsidR="00390EB8" w:rsidRPr="00114F9D" w:rsidRDefault="00390EB8" w:rsidP="00390EB8">
      <w:pPr>
        <w:rPr>
          <w:rFonts w:ascii="Garamond" w:hAnsi="Garamond"/>
          <w:sz w:val="24"/>
          <w:szCs w:val="24"/>
        </w:rPr>
      </w:pPr>
    </w:p>
    <w:p w:rsidR="00ED61EF" w:rsidRPr="00114F9D" w:rsidRDefault="00ED61EF" w:rsidP="00ED61EF">
      <w:pPr>
        <w:rPr>
          <w:rFonts w:ascii="Garamond" w:hAnsi="Garamond"/>
          <w:sz w:val="24"/>
          <w:szCs w:val="24"/>
        </w:rPr>
      </w:pPr>
      <w:r w:rsidRPr="00114F9D">
        <w:rPr>
          <w:rFonts w:ascii="Garamond" w:hAnsi="Garamond"/>
          <w:sz w:val="24"/>
          <w:szCs w:val="24"/>
        </w:rPr>
        <w:t>Blazing Trails m</w:t>
      </w:r>
      <w:r w:rsidR="00303CA3" w:rsidRPr="00114F9D">
        <w:rPr>
          <w:rFonts w:ascii="Garamond" w:hAnsi="Garamond"/>
          <w:sz w:val="24"/>
          <w:szCs w:val="24"/>
        </w:rPr>
        <w:t xml:space="preserve">ay, at </w:t>
      </w:r>
      <w:r w:rsidRPr="00114F9D">
        <w:rPr>
          <w:rFonts w:ascii="Garamond" w:hAnsi="Garamond"/>
          <w:sz w:val="24"/>
          <w:szCs w:val="24"/>
        </w:rPr>
        <w:t>our discretion</w:t>
      </w:r>
      <w:r w:rsidR="000B470A" w:rsidRPr="00114F9D">
        <w:rPr>
          <w:rFonts w:ascii="Garamond" w:hAnsi="Garamond"/>
          <w:sz w:val="24"/>
          <w:szCs w:val="24"/>
        </w:rPr>
        <w:t xml:space="preserve"> and as </w:t>
      </w:r>
      <w:r w:rsidR="00390EB8" w:rsidRPr="00114F9D">
        <w:rPr>
          <w:rFonts w:ascii="Garamond" w:hAnsi="Garamond"/>
          <w:sz w:val="24"/>
          <w:szCs w:val="24"/>
        </w:rPr>
        <w:t>allowed b</w:t>
      </w:r>
      <w:r w:rsidR="00CA7A08" w:rsidRPr="00114F9D">
        <w:rPr>
          <w:rFonts w:ascii="Garamond" w:hAnsi="Garamond"/>
          <w:sz w:val="24"/>
          <w:szCs w:val="24"/>
        </w:rPr>
        <w:t>y licensing</w:t>
      </w:r>
      <w:r w:rsidR="00303CA3" w:rsidRPr="00114F9D">
        <w:rPr>
          <w:rFonts w:ascii="Garamond" w:hAnsi="Garamond"/>
          <w:sz w:val="24"/>
          <w:szCs w:val="24"/>
        </w:rPr>
        <w:t>, permit self-administration of medication b</w:t>
      </w:r>
      <w:r w:rsidRPr="00114F9D">
        <w:rPr>
          <w:rFonts w:ascii="Garamond" w:hAnsi="Garamond"/>
          <w:sz w:val="24"/>
          <w:szCs w:val="24"/>
        </w:rPr>
        <w:t xml:space="preserve">y a child in </w:t>
      </w:r>
      <w:r w:rsidR="005B7E6C">
        <w:rPr>
          <w:rFonts w:ascii="Garamond" w:hAnsi="Garamond"/>
          <w:sz w:val="24"/>
          <w:szCs w:val="24"/>
        </w:rPr>
        <w:t xml:space="preserve">our </w:t>
      </w:r>
      <w:r w:rsidRPr="00114F9D">
        <w:rPr>
          <w:rFonts w:ascii="Garamond" w:hAnsi="Garamond"/>
          <w:sz w:val="24"/>
          <w:szCs w:val="24"/>
        </w:rPr>
        <w:t>care if:</w:t>
      </w:r>
    </w:p>
    <w:p w:rsidR="00390EB8" w:rsidRPr="00114F9D" w:rsidRDefault="00390EB8" w:rsidP="00390EB8">
      <w:pPr>
        <w:rPr>
          <w:rFonts w:ascii="Garamond" w:hAnsi="Garamond"/>
          <w:sz w:val="24"/>
          <w:szCs w:val="24"/>
        </w:rPr>
      </w:pPr>
    </w:p>
    <w:p w:rsidR="00ED61EF" w:rsidRDefault="00390EB8" w:rsidP="00ED61EF">
      <w:pPr>
        <w:numPr>
          <w:ilvl w:val="0"/>
          <w:numId w:val="26"/>
        </w:numPr>
        <w:rPr>
          <w:rFonts w:ascii="Garamond" w:hAnsi="Garamond"/>
          <w:sz w:val="24"/>
          <w:szCs w:val="24"/>
        </w:rPr>
      </w:pPr>
      <w:r w:rsidRPr="00114F9D">
        <w:rPr>
          <w:rFonts w:ascii="Garamond" w:hAnsi="Garamond"/>
          <w:sz w:val="24"/>
          <w:szCs w:val="24"/>
        </w:rPr>
        <w:t>We agree that the</w:t>
      </w:r>
      <w:r w:rsidR="00303CA3" w:rsidRPr="00114F9D">
        <w:rPr>
          <w:rFonts w:ascii="Garamond" w:hAnsi="Garamond"/>
          <w:sz w:val="24"/>
          <w:szCs w:val="24"/>
        </w:rPr>
        <w:t xml:space="preserve"> child is physically and mentally capable of properly takin</w:t>
      </w:r>
      <w:r w:rsidR="00ED61EF" w:rsidRPr="00114F9D">
        <w:rPr>
          <w:rFonts w:ascii="Garamond" w:hAnsi="Garamond"/>
          <w:sz w:val="24"/>
          <w:szCs w:val="24"/>
        </w:rPr>
        <w:t>g medication without assistance</w:t>
      </w:r>
    </w:p>
    <w:p w:rsidR="00080317" w:rsidRDefault="00080317" w:rsidP="00080317">
      <w:pPr>
        <w:rPr>
          <w:rFonts w:ascii="Garamond" w:hAnsi="Garamond"/>
          <w:sz w:val="24"/>
          <w:szCs w:val="24"/>
        </w:rPr>
      </w:pPr>
    </w:p>
    <w:p w:rsidR="00080317" w:rsidRPr="00114F9D" w:rsidRDefault="00080317" w:rsidP="00080317">
      <w:pPr>
        <w:numPr>
          <w:ilvl w:val="0"/>
          <w:numId w:val="26"/>
        </w:numPr>
        <w:rPr>
          <w:rFonts w:ascii="Garamond" w:hAnsi="Garamond"/>
          <w:sz w:val="24"/>
          <w:szCs w:val="24"/>
        </w:rPr>
      </w:pPr>
      <w:r w:rsidRPr="00114F9D">
        <w:rPr>
          <w:rFonts w:ascii="Garamond" w:hAnsi="Garamond"/>
          <w:sz w:val="24"/>
          <w:szCs w:val="24"/>
        </w:rPr>
        <w:t xml:space="preserve">You provide Blazing Trails a parental and/or physician's written statement of the child's capacity to take medication without assistance to be kept in your child’s B.T. office file </w:t>
      </w:r>
    </w:p>
    <w:p w:rsidR="00080317" w:rsidRPr="00114F9D" w:rsidRDefault="00080317" w:rsidP="00080317">
      <w:pPr>
        <w:rPr>
          <w:rFonts w:ascii="Garamond" w:hAnsi="Garamond"/>
          <w:sz w:val="24"/>
          <w:szCs w:val="24"/>
        </w:rPr>
      </w:pPr>
    </w:p>
    <w:p w:rsidR="00080317" w:rsidRPr="00114F9D" w:rsidRDefault="00080317" w:rsidP="00080317">
      <w:pPr>
        <w:numPr>
          <w:ilvl w:val="0"/>
          <w:numId w:val="26"/>
        </w:numPr>
        <w:rPr>
          <w:rFonts w:ascii="Garamond" w:hAnsi="Garamond"/>
          <w:sz w:val="24"/>
          <w:szCs w:val="24"/>
        </w:rPr>
      </w:pPr>
      <w:r w:rsidRPr="00114F9D">
        <w:rPr>
          <w:rFonts w:ascii="Garamond" w:hAnsi="Garamond"/>
          <w:sz w:val="24"/>
          <w:szCs w:val="24"/>
        </w:rPr>
        <w:t>You meet all requirements listed above for prescription/non-prescription medications administered at Blazing Trails.</w:t>
      </w:r>
    </w:p>
    <w:p w:rsidR="00080317" w:rsidRPr="00114F9D" w:rsidRDefault="00080317" w:rsidP="00080317">
      <w:pPr>
        <w:rPr>
          <w:rFonts w:ascii="Garamond" w:hAnsi="Garamond"/>
          <w:sz w:val="24"/>
          <w:szCs w:val="24"/>
        </w:rPr>
      </w:pPr>
    </w:p>
    <w:p w:rsidR="00080317" w:rsidRPr="00114F9D" w:rsidRDefault="00080317" w:rsidP="00080317">
      <w:pPr>
        <w:rPr>
          <w:rFonts w:ascii="Garamond" w:hAnsi="Garamond"/>
          <w:sz w:val="24"/>
          <w:szCs w:val="24"/>
        </w:rPr>
      </w:pPr>
      <w:r w:rsidRPr="00114F9D">
        <w:rPr>
          <w:rFonts w:ascii="Garamond" w:hAnsi="Garamond"/>
          <w:sz w:val="24"/>
          <w:szCs w:val="24"/>
        </w:rPr>
        <w:t>These</w:t>
      </w:r>
      <w:r w:rsidR="005B7E6C">
        <w:rPr>
          <w:rFonts w:ascii="Garamond" w:hAnsi="Garamond"/>
          <w:sz w:val="24"/>
          <w:szCs w:val="24"/>
        </w:rPr>
        <w:t xml:space="preserve"> medications</w:t>
      </w:r>
      <w:r w:rsidRPr="00114F9D">
        <w:rPr>
          <w:rFonts w:ascii="Garamond" w:hAnsi="Garamond"/>
          <w:sz w:val="24"/>
          <w:szCs w:val="24"/>
        </w:rPr>
        <w:t>, a</w:t>
      </w:r>
      <w:r w:rsidR="005B7E6C">
        <w:rPr>
          <w:rFonts w:ascii="Garamond" w:hAnsi="Garamond"/>
          <w:sz w:val="24"/>
          <w:szCs w:val="24"/>
        </w:rPr>
        <w:t>s</w:t>
      </w:r>
      <w:r w:rsidRPr="00114F9D">
        <w:rPr>
          <w:rFonts w:ascii="Garamond" w:hAnsi="Garamond"/>
          <w:sz w:val="24"/>
          <w:szCs w:val="24"/>
        </w:rPr>
        <w:t xml:space="preserve"> with all medications, will be stored separately out of reach of all children in the program.  Your child must ask a staff member to retrieve his/her medication even if he/she self-administers.</w:t>
      </w:r>
    </w:p>
    <w:p w:rsidR="00080317" w:rsidRPr="00114F9D" w:rsidRDefault="00080317" w:rsidP="00080317">
      <w:pPr>
        <w:rPr>
          <w:rFonts w:ascii="Garamond" w:hAnsi="Garamond"/>
          <w:sz w:val="24"/>
          <w:szCs w:val="24"/>
        </w:rPr>
      </w:pPr>
    </w:p>
    <w:p w:rsidR="00080317" w:rsidRPr="00114F9D" w:rsidRDefault="00080317" w:rsidP="00080317">
      <w:pPr>
        <w:rPr>
          <w:rFonts w:ascii="Garamond" w:hAnsi="Garamond"/>
          <w:sz w:val="24"/>
          <w:szCs w:val="24"/>
        </w:rPr>
      </w:pPr>
      <w:r w:rsidRPr="00114F9D">
        <w:rPr>
          <w:rFonts w:ascii="Garamond" w:hAnsi="Garamond"/>
          <w:sz w:val="24"/>
          <w:szCs w:val="24"/>
        </w:rPr>
        <w:t xml:space="preserve">If your child takes any medication regularly (i.e. emergency asthma inhaler, ADD meds or other regular medication), we encourage you to fill out our emergency medication form and provide us with a 3 day supply for use only during a major emergency.  Having medication on hand is a very important component of being prepared for a disaster.  See </w:t>
      </w:r>
      <w:r w:rsidRPr="00114F9D">
        <w:rPr>
          <w:rFonts w:ascii="Garamond" w:hAnsi="Garamond"/>
          <w:b/>
          <w:sz w:val="24"/>
          <w:szCs w:val="24"/>
        </w:rPr>
        <w:t>Emergency School Closures and Late Opening</w:t>
      </w:r>
      <w:r w:rsidRPr="00114F9D">
        <w:rPr>
          <w:rFonts w:ascii="Garamond" w:hAnsi="Garamond"/>
          <w:sz w:val="24"/>
          <w:szCs w:val="24"/>
        </w:rPr>
        <w:t xml:space="preserve"> (722) for more information.</w:t>
      </w:r>
    </w:p>
    <w:p w:rsidR="00114F9D" w:rsidRDefault="00114F9D" w:rsidP="00114F9D">
      <w:pPr>
        <w:rPr>
          <w:rFonts w:ascii="Garamond" w:hAnsi="Garamond"/>
          <w:sz w:val="24"/>
          <w:szCs w:val="24"/>
        </w:rPr>
      </w:pPr>
    </w:p>
    <w:p w:rsidR="00080317" w:rsidRPr="00114F9D" w:rsidRDefault="00080317" w:rsidP="00114F9D">
      <w:pPr>
        <w:rPr>
          <w:rFonts w:ascii="Garamond" w:hAnsi="Garamond"/>
          <w:sz w:val="24"/>
          <w:szCs w:val="24"/>
        </w:rPr>
      </w:pPr>
    </w:p>
    <w:p w:rsidR="00114F9D" w:rsidRPr="00114F9D" w:rsidRDefault="00080317" w:rsidP="00114F9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720192" behindDoc="0" locked="0" layoutInCell="1" allowOverlap="1">
            <wp:simplePos x="0" y="0"/>
            <wp:positionH relativeFrom="column">
              <wp:posOffset>590550</wp:posOffset>
            </wp:positionH>
            <wp:positionV relativeFrom="page">
              <wp:posOffset>762000</wp:posOffset>
            </wp:positionV>
            <wp:extent cx="571500" cy="400050"/>
            <wp:effectExtent l="19050" t="0" r="0" b="0"/>
            <wp:wrapNone/>
            <wp:docPr id="7" name="Picture 8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
                    <pic:cNvPicPr>
                      <a:picLocks noChangeAspect="1" noChangeArrowheads="1"/>
                    </pic:cNvPicPr>
                  </pic:nvPicPr>
                  <pic:blipFill>
                    <a:blip r:embed="rId14"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p>
    <w:p w:rsidR="00114F9D" w:rsidRPr="00114F9D" w:rsidRDefault="00114F9D" w:rsidP="00114F9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114F9D">
        <w:rPr>
          <w:rFonts w:ascii="Garamond" w:hAnsi="Garamond"/>
          <w:sz w:val="28"/>
          <w:szCs w:val="28"/>
        </w:rPr>
        <w:t>Blazing Trails Childcare @ Pathfinder K-8</w:t>
      </w:r>
    </w:p>
    <w:p w:rsidR="00114F9D" w:rsidRPr="00114F9D" w:rsidRDefault="00114F9D" w:rsidP="00114F9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114F9D">
        <w:rPr>
          <w:rFonts w:ascii="Garamond" w:hAnsi="Garamond"/>
          <w:sz w:val="22"/>
          <w:szCs w:val="22"/>
        </w:rPr>
        <w:t xml:space="preserve">Policy Type: </w:t>
      </w:r>
      <w:r w:rsidRPr="00114F9D">
        <w:rPr>
          <w:rFonts w:ascii="Garamond" w:hAnsi="Garamond"/>
          <w:sz w:val="22"/>
          <w:szCs w:val="22"/>
          <w:u w:val="single"/>
        </w:rPr>
        <w:tab/>
        <w:t>Family Handbook</w:t>
      </w:r>
      <w:r w:rsidRPr="00114F9D">
        <w:rPr>
          <w:rFonts w:ascii="Garamond" w:hAnsi="Garamond"/>
          <w:sz w:val="22"/>
          <w:szCs w:val="22"/>
          <w:u w:val="single"/>
        </w:rPr>
        <w:tab/>
      </w:r>
      <w:r w:rsidRPr="00114F9D">
        <w:rPr>
          <w:rFonts w:ascii="Garamond" w:hAnsi="Garamond"/>
          <w:sz w:val="22"/>
          <w:szCs w:val="22"/>
          <w:u w:val="single"/>
        </w:rPr>
        <w:tab/>
      </w:r>
      <w:r w:rsidRPr="00114F9D">
        <w:rPr>
          <w:rFonts w:ascii="Garamond" w:hAnsi="Garamond"/>
          <w:sz w:val="22"/>
          <w:szCs w:val="22"/>
          <w:u w:val="single"/>
        </w:rPr>
        <w:tab/>
      </w:r>
      <w:r w:rsidRPr="00114F9D">
        <w:rPr>
          <w:rFonts w:ascii="Garamond" w:hAnsi="Garamond"/>
          <w:sz w:val="22"/>
          <w:szCs w:val="22"/>
        </w:rPr>
        <w:tab/>
        <w:t xml:space="preserve">Policy Number: </w:t>
      </w:r>
      <w:r w:rsidR="00C80D52">
        <w:rPr>
          <w:rFonts w:ascii="Garamond" w:hAnsi="Garamond"/>
          <w:sz w:val="22"/>
          <w:szCs w:val="22"/>
          <w:u w:val="single"/>
        </w:rPr>
        <w:tab/>
        <w:t xml:space="preserve">    </w:t>
      </w:r>
      <w:r w:rsidRPr="00114F9D">
        <w:rPr>
          <w:rFonts w:ascii="Garamond" w:hAnsi="Garamond"/>
          <w:sz w:val="22"/>
          <w:szCs w:val="22"/>
          <w:u w:val="single"/>
        </w:rPr>
        <w:t>722.1</w:t>
      </w:r>
      <w:r w:rsidR="00C80D52">
        <w:rPr>
          <w:rFonts w:ascii="Garamond" w:hAnsi="Garamond"/>
          <w:sz w:val="22"/>
          <w:szCs w:val="22"/>
          <w:u w:val="single"/>
        </w:rPr>
        <w:tab/>
      </w:r>
      <w:r w:rsidRPr="00114F9D">
        <w:rPr>
          <w:rFonts w:ascii="Garamond" w:hAnsi="Garamond"/>
          <w:sz w:val="22"/>
          <w:szCs w:val="22"/>
          <w:u w:val="single"/>
        </w:rPr>
        <w:tab/>
      </w: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b/>
          <w:sz w:val="22"/>
          <w:szCs w:val="22"/>
          <w:u w:val="single"/>
        </w:rPr>
      </w:pPr>
      <w:r w:rsidRPr="00114F9D">
        <w:rPr>
          <w:rFonts w:ascii="Garamond" w:hAnsi="Garamond"/>
          <w:sz w:val="22"/>
          <w:szCs w:val="22"/>
        </w:rPr>
        <w:t xml:space="preserve">Subject: </w:t>
      </w:r>
      <w:r w:rsidRPr="00114F9D">
        <w:rPr>
          <w:rFonts w:ascii="Garamond" w:hAnsi="Garamond"/>
          <w:sz w:val="22"/>
          <w:szCs w:val="22"/>
          <w:u w:val="single"/>
        </w:rPr>
        <w:t xml:space="preserve">    </w:t>
      </w:r>
      <w:r w:rsidRPr="00114F9D">
        <w:rPr>
          <w:rFonts w:ascii="Garamond" w:hAnsi="Garamond"/>
          <w:sz w:val="22"/>
          <w:szCs w:val="22"/>
          <w:u w:val="single"/>
        </w:rPr>
        <w:tab/>
      </w:r>
      <w:r w:rsidR="00C80D52">
        <w:rPr>
          <w:rFonts w:ascii="Garamond" w:hAnsi="Garamond"/>
          <w:b/>
          <w:sz w:val="22"/>
          <w:szCs w:val="22"/>
          <w:u w:val="single"/>
        </w:rPr>
        <w:t>Over-the-Counter - Sunscreen</w:t>
      </w:r>
      <w:r w:rsidRPr="00114F9D">
        <w:rPr>
          <w:rFonts w:ascii="Garamond" w:hAnsi="Garamond"/>
          <w:b/>
          <w:sz w:val="22"/>
          <w:szCs w:val="22"/>
          <w:u w:val="single"/>
        </w:rPr>
        <w:tab/>
      </w:r>
      <w:r w:rsidRPr="00114F9D">
        <w:rPr>
          <w:rFonts w:ascii="Garamond" w:hAnsi="Garamond"/>
          <w:b/>
          <w:sz w:val="22"/>
          <w:szCs w:val="22"/>
          <w:u w:val="single"/>
        </w:rPr>
        <w:tab/>
      </w:r>
      <w:r w:rsidRPr="00114F9D">
        <w:rPr>
          <w:rFonts w:ascii="Garamond" w:hAnsi="Garamond"/>
          <w:sz w:val="22"/>
          <w:szCs w:val="22"/>
        </w:rPr>
        <w:tab/>
        <w:t xml:space="preserve">Effective Date: </w:t>
      </w:r>
      <w:r w:rsidRPr="00114F9D">
        <w:rPr>
          <w:rFonts w:ascii="Garamond" w:hAnsi="Garamond"/>
          <w:sz w:val="22"/>
          <w:szCs w:val="22"/>
          <w:u w:val="single"/>
        </w:rPr>
        <w:tab/>
        <w:t xml:space="preserve">   </w:t>
      </w:r>
      <w:r w:rsidR="00C81C15">
        <w:rPr>
          <w:rFonts w:ascii="Garamond" w:hAnsi="Garamond"/>
          <w:sz w:val="22"/>
          <w:szCs w:val="22"/>
          <w:u w:val="single"/>
        </w:rPr>
        <w:t>July 1, 2018</w:t>
      </w:r>
      <w:r w:rsidRPr="00114F9D">
        <w:rPr>
          <w:rFonts w:ascii="Garamond" w:hAnsi="Garamond"/>
          <w:sz w:val="22"/>
          <w:szCs w:val="22"/>
          <w:u w:val="single"/>
        </w:rPr>
        <w:tab/>
      </w: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114F9D">
        <w:rPr>
          <w:rFonts w:ascii="Garamond" w:hAnsi="Garamond"/>
          <w:sz w:val="22"/>
          <w:szCs w:val="22"/>
        </w:rPr>
        <w:t xml:space="preserve">Approved by: </w:t>
      </w:r>
      <w:r w:rsidRPr="00114F9D">
        <w:rPr>
          <w:rFonts w:ascii="Garamond" w:hAnsi="Garamond"/>
          <w:sz w:val="22"/>
          <w:szCs w:val="22"/>
          <w:u w:val="single"/>
        </w:rPr>
        <w:tab/>
      </w:r>
      <w:r w:rsidRPr="00114F9D">
        <w:rPr>
          <w:rFonts w:ascii="Garamond" w:hAnsi="Garamond"/>
          <w:sz w:val="22"/>
          <w:szCs w:val="22"/>
          <w:u w:val="single"/>
        </w:rPr>
        <w:tab/>
      </w:r>
      <w:r w:rsidR="00C81C15">
        <w:rPr>
          <w:rFonts w:ascii="Garamond" w:hAnsi="Garamond"/>
          <w:sz w:val="22"/>
          <w:szCs w:val="22"/>
          <w:u w:val="single"/>
        </w:rPr>
        <w:t>Interim Board</w:t>
      </w:r>
      <w:r w:rsidRPr="00114F9D">
        <w:rPr>
          <w:rFonts w:ascii="Garamond" w:hAnsi="Garamond"/>
          <w:sz w:val="22"/>
          <w:szCs w:val="22"/>
          <w:u w:val="single"/>
        </w:rPr>
        <w:tab/>
      </w:r>
      <w:r w:rsidR="00C81C15">
        <w:rPr>
          <w:rFonts w:ascii="Garamond" w:hAnsi="Garamond"/>
          <w:sz w:val="22"/>
          <w:szCs w:val="22"/>
          <w:u w:val="single"/>
        </w:rPr>
        <w:tab/>
      </w:r>
      <w:r w:rsidRPr="00114F9D">
        <w:rPr>
          <w:rFonts w:ascii="Garamond" w:hAnsi="Garamond"/>
          <w:sz w:val="22"/>
          <w:szCs w:val="22"/>
          <w:u w:val="single"/>
        </w:rPr>
        <w:tab/>
      </w:r>
      <w:r w:rsidRPr="00114F9D">
        <w:rPr>
          <w:rFonts w:ascii="Garamond" w:hAnsi="Garamond"/>
          <w:sz w:val="22"/>
          <w:szCs w:val="22"/>
        </w:rPr>
        <w:tab/>
        <w:t xml:space="preserve">Approval Date: </w:t>
      </w:r>
      <w:r w:rsidRPr="00114F9D">
        <w:rPr>
          <w:rFonts w:ascii="Garamond" w:hAnsi="Garamond"/>
          <w:sz w:val="22"/>
          <w:szCs w:val="22"/>
          <w:u w:val="single"/>
        </w:rPr>
        <w:tab/>
        <w:t xml:space="preserve">   </w:t>
      </w:r>
      <w:r w:rsidR="00C81C15">
        <w:rPr>
          <w:rFonts w:ascii="Garamond" w:hAnsi="Garamond"/>
          <w:sz w:val="22"/>
          <w:szCs w:val="22"/>
          <w:u w:val="single"/>
        </w:rPr>
        <w:t>May 2018</w:t>
      </w:r>
      <w:r w:rsidRPr="00114F9D">
        <w:rPr>
          <w:rFonts w:ascii="Garamond" w:hAnsi="Garamond"/>
          <w:sz w:val="22"/>
          <w:szCs w:val="22"/>
          <w:u w:val="single"/>
        </w:rPr>
        <w:tab/>
      </w:r>
    </w:p>
    <w:p w:rsidR="00114F9D" w:rsidRPr="00114F9D" w:rsidRDefault="00114F9D" w:rsidP="00114F9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114F9D">
        <w:rPr>
          <w:rFonts w:ascii="Garamond" w:hAnsi="Garamond"/>
          <w:sz w:val="22"/>
          <w:szCs w:val="22"/>
        </w:rPr>
        <w:t xml:space="preserve">Revised/updated: </w:t>
      </w:r>
      <w:r w:rsidRPr="00114F9D">
        <w:rPr>
          <w:rFonts w:ascii="Garamond" w:hAnsi="Garamond"/>
          <w:sz w:val="22"/>
          <w:szCs w:val="22"/>
          <w:u w:val="single"/>
        </w:rPr>
        <w:t xml:space="preserve">    </w:t>
      </w:r>
      <w:r w:rsidRPr="00114F9D">
        <w:rPr>
          <w:rFonts w:ascii="Garamond" w:hAnsi="Garamond"/>
          <w:sz w:val="22"/>
          <w:szCs w:val="22"/>
          <w:u w:val="single"/>
        </w:rPr>
        <w:tab/>
      </w:r>
      <w:r w:rsidR="00C81C15">
        <w:rPr>
          <w:rFonts w:ascii="Garamond" w:hAnsi="Garamond"/>
          <w:sz w:val="22"/>
          <w:szCs w:val="22"/>
          <w:u w:val="single"/>
        </w:rPr>
        <w:tab/>
      </w:r>
      <w:r w:rsidR="00C81C15">
        <w:rPr>
          <w:rFonts w:ascii="Garamond" w:hAnsi="Garamond"/>
          <w:sz w:val="22"/>
          <w:szCs w:val="22"/>
          <w:u w:val="single"/>
        </w:rPr>
        <w:tab/>
      </w:r>
      <w:r w:rsidR="00C81C15">
        <w:rPr>
          <w:rFonts w:ascii="Garamond" w:hAnsi="Garamond"/>
          <w:sz w:val="22"/>
          <w:szCs w:val="22"/>
          <w:u w:val="single"/>
        </w:rPr>
        <w:tab/>
      </w:r>
      <w:r w:rsidRPr="00114F9D">
        <w:rPr>
          <w:rFonts w:ascii="Garamond" w:hAnsi="Garamond"/>
          <w:sz w:val="22"/>
          <w:szCs w:val="22"/>
          <w:u w:val="single"/>
        </w:rPr>
        <w:t xml:space="preserve"> </w:t>
      </w:r>
      <w:r w:rsidRPr="00114F9D">
        <w:rPr>
          <w:rFonts w:ascii="Garamond" w:hAnsi="Garamond"/>
          <w:sz w:val="22"/>
          <w:szCs w:val="22"/>
          <w:u w:val="single"/>
        </w:rPr>
        <w:tab/>
      </w:r>
      <w:r w:rsidRPr="00114F9D">
        <w:rPr>
          <w:rFonts w:ascii="Garamond" w:hAnsi="Garamond"/>
          <w:sz w:val="22"/>
          <w:szCs w:val="22"/>
        </w:rPr>
        <w:tab/>
      </w:r>
      <w:r w:rsidRPr="00114F9D">
        <w:rPr>
          <w:rFonts w:ascii="Garamond" w:hAnsi="Garamond"/>
          <w:sz w:val="22"/>
          <w:szCs w:val="22"/>
        </w:rPr>
        <w:tab/>
      </w:r>
      <w:r w:rsidRPr="00114F9D">
        <w:rPr>
          <w:rFonts w:ascii="Garamond" w:hAnsi="Garamond"/>
          <w:sz w:val="22"/>
          <w:szCs w:val="22"/>
        </w:rPr>
        <w:tab/>
        <w:t>Page: 1of 1</w:t>
      </w:r>
    </w:p>
    <w:p w:rsidR="00080317" w:rsidRPr="00114F9D" w:rsidRDefault="00080317" w:rsidP="00080317">
      <w:pPr>
        <w:rPr>
          <w:rFonts w:ascii="Garamond" w:hAnsi="Garamond"/>
          <w:sz w:val="24"/>
          <w:szCs w:val="24"/>
        </w:rPr>
      </w:pPr>
    </w:p>
    <w:p w:rsidR="00080317" w:rsidRPr="00080317" w:rsidRDefault="00080317" w:rsidP="00080317">
      <w:pPr>
        <w:rPr>
          <w:rFonts w:ascii="Garamond" w:hAnsi="Garamond"/>
          <w:sz w:val="24"/>
          <w:szCs w:val="24"/>
        </w:rPr>
      </w:pPr>
      <w:r w:rsidRPr="00080317">
        <w:rPr>
          <w:rFonts w:ascii="Garamond" w:hAnsi="Garamond"/>
          <w:b/>
          <w:sz w:val="24"/>
          <w:szCs w:val="24"/>
        </w:rPr>
        <w:t>Policy 722.1– Over-the-Counter Medications</w:t>
      </w:r>
      <w:r>
        <w:rPr>
          <w:rFonts w:ascii="Garamond" w:hAnsi="Garamond"/>
          <w:b/>
          <w:sz w:val="24"/>
          <w:szCs w:val="24"/>
        </w:rPr>
        <w:t xml:space="preserve"> </w:t>
      </w:r>
      <w:r>
        <w:rPr>
          <w:rFonts w:ascii="Garamond" w:hAnsi="Garamond"/>
          <w:sz w:val="24"/>
          <w:szCs w:val="24"/>
        </w:rPr>
        <w:t xml:space="preserve">including Sunscreen </w:t>
      </w:r>
    </w:p>
    <w:p w:rsidR="00080317" w:rsidRDefault="00080317" w:rsidP="00080317">
      <w:pPr>
        <w:rPr>
          <w:rFonts w:ascii="Garamond" w:hAnsi="Garamond"/>
          <w:sz w:val="24"/>
          <w:szCs w:val="24"/>
        </w:rPr>
      </w:pPr>
    </w:p>
    <w:p w:rsidR="00A84DDB" w:rsidRDefault="00080317" w:rsidP="00080317">
      <w:pPr>
        <w:rPr>
          <w:rFonts w:ascii="Garamond" w:hAnsi="Garamond"/>
          <w:sz w:val="24"/>
          <w:szCs w:val="24"/>
        </w:rPr>
      </w:pPr>
      <w:r w:rsidRPr="00114F9D">
        <w:rPr>
          <w:rFonts w:ascii="Garamond" w:hAnsi="Garamond"/>
          <w:sz w:val="24"/>
          <w:szCs w:val="24"/>
        </w:rPr>
        <w:t xml:space="preserve">According to our state licensing guidelines, </w:t>
      </w:r>
      <w:r w:rsidR="00A84DDB" w:rsidRPr="00A84DDB">
        <w:rPr>
          <w:rFonts w:ascii="Garamond" w:hAnsi="Garamond"/>
          <w:b/>
          <w:sz w:val="24"/>
          <w:szCs w:val="24"/>
        </w:rPr>
        <w:t>ALL</w:t>
      </w:r>
      <w:r w:rsidRPr="00114F9D">
        <w:rPr>
          <w:rFonts w:ascii="Garamond" w:hAnsi="Garamond"/>
          <w:sz w:val="24"/>
          <w:szCs w:val="24"/>
        </w:rPr>
        <w:t xml:space="preserve"> over-the-counter medications (such as Tylenol</w:t>
      </w:r>
      <w:r w:rsidR="00A84DDB">
        <w:rPr>
          <w:rFonts w:ascii="Garamond" w:hAnsi="Garamond"/>
          <w:sz w:val="24"/>
          <w:szCs w:val="24"/>
        </w:rPr>
        <w:t xml:space="preserve"> or ibuprofen</w:t>
      </w:r>
      <w:r w:rsidRPr="00114F9D">
        <w:rPr>
          <w:rFonts w:ascii="Garamond" w:hAnsi="Garamond"/>
          <w:sz w:val="24"/>
          <w:szCs w:val="24"/>
        </w:rPr>
        <w:t>, cough drops or syrup, decongestants</w:t>
      </w:r>
      <w:r w:rsidR="00A84DDB">
        <w:rPr>
          <w:rFonts w:ascii="Garamond" w:hAnsi="Garamond"/>
          <w:sz w:val="24"/>
          <w:szCs w:val="24"/>
        </w:rPr>
        <w:t>,</w:t>
      </w:r>
      <w:r w:rsidRPr="00114F9D">
        <w:rPr>
          <w:rFonts w:ascii="Garamond" w:hAnsi="Garamond"/>
          <w:sz w:val="24"/>
          <w:szCs w:val="24"/>
        </w:rPr>
        <w:t xml:space="preserve"> vitamins</w:t>
      </w:r>
      <w:r w:rsidR="00A84DDB">
        <w:rPr>
          <w:rFonts w:ascii="Garamond" w:hAnsi="Garamond"/>
          <w:sz w:val="24"/>
          <w:szCs w:val="24"/>
        </w:rPr>
        <w:t>, etc.</w:t>
      </w:r>
      <w:r w:rsidRPr="00114F9D">
        <w:rPr>
          <w:rFonts w:ascii="Garamond" w:hAnsi="Garamond"/>
          <w:sz w:val="24"/>
          <w:szCs w:val="24"/>
        </w:rPr>
        <w:t xml:space="preserve">) will </w:t>
      </w:r>
      <w:r w:rsidR="00A84DDB" w:rsidRPr="00A84DDB">
        <w:rPr>
          <w:rFonts w:ascii="Garamond" w:hAnsi="Garamond"/>
          <w:b/>
          <w:sz w:val="24"/>
          <w:szCs w:val="24"/>
        </w:rPr>
        <w:t>ONLY</w:t>
      </w:r>
      <w:r w:rsidRPr="00114F9D">
        <w:rPr>
          <w:rFonts w:ascii="Garamond" w:hAnsi="Garamond"/>
          <w:sz w:val="24"/>
          <w:szCs w:val="24"/>
        </w:rPr>
        <w:t xml:space="preserve"> be administered with written approval of a parent/guardian</w:t>
      </w:r>
      <w:r w:rsidR="00A84DDB">
        <w:rPr>
          <w:rFonts w:ascii="Garamond" w:hAnsi="Garamond"/>
          <w:sz w:val="24"/>
          <w:szCs w:val="24"/>
        </w:rPr>
        <w:t xml:space="preserve"> – e.g. medication authorization, permission slip, etc</w:t>
      </w:r>
      <w:r w:rsidRPr="00114F9D">
        <w:rPr>
          <w:rFonts w:ascii="Garamond" w:hAnsi="Garamond"/>
          <w:sz w:val="24"/>
          <w:szCs w:val="24"/>
        </w:rPr>
        <w:t>.  These medications will only be given in doses and methods specified on the m</w:t>
      </w:r>
      <w:r w:rsidR="00C80D52">
        <w:rPr>
          <w:rFonts w:ascii="Garamond" w:hAnsi="Garamond"/>
          <w:sz w:val="24"/>
          <w:szCs w:val="24"/>
        </w:rPr>
        <w:t xml:space="preserve">anufacturer’s container label which </w:t>
      </w:r>
      <w:r w:rsidRPr="00114F9D">
        <w:rPr>
          <w:rFonts w:ascii="Garamond" w:hAnsi="Garamond"/>
          <w:sz w:val="24"/>
          <w:szCs w:val="24"/>
        </w:rPr>
        <w:t>must accompany any medicat</w:t>
      </w:r>
      <w:r w:rsidR="00A84DDB">
        <w:rPr>
          <w:rFonts w:ascii="Garamond" w:hAnsi="Garamond"/>
          <w:sz w:val="24"/>
          <w:szCs w:val="24"/>
        </w:rPr>
        <w:t xml:space="preserve">ion brought to Blazing Trails.  </w:t>
      </w:r>
      <w:r w:rsidRPr="00114F9D">
        <w:rPr>
          <w:rFonts w:ascii="Garamond" w:hAnsi="Garamond"/>
          <w:sz w:val="24"/>
          <w:szCs w:val="24"/>
        </w:rPr>
        <w:t>If the label directions do not give information pertinent to your child’s age and/or weight, we will not administer the medication</w:t>
      </w:r>
      <w:r w:rsidR="00C80D52">
        <w:rPr>
          <w:rFonts w:ascii="Garamond" w:hAnsi="Garamond"/>
          <w:sz w:val="24"/>
          <w:szCs w:val="24"/>
        </w:rPr>
        <w:t xml:space="preserve"> or allow it to be administered</w:t>
      </w:r>
      <w:r w:rsidRPr="00114F9D">
        <w:rPr>
          <w:rFonts w:ascii="Garamond" w:hAnsi="Garamond"/>
          <w:sz w:val="24"/>
          <w:szCs w:val="24"/>
        </w:rPr>
        <w:t xml:space="preserve">.  We must have a doctor’s written instructions </w:t>
      </w:r>
      <w:r w:rsidR="00C80D52">
        <w:rPr>
          <w:rFonts w:ascii="Garamond" w:hAnsi="Garamond"/>
          <w:sz w:val="24"/>
          <w:szCs w:val="24"/>
        </w:rPr>
        <w:t xml:space="preserve">or a printed prescription label </w:t>
      </w:r>
      <w:r w:rsidRPr="00114F9D">
        <w:rPr>
          <w:rFonts w:ascii="Garamond" w:hAnsi="Garamond"/>
          <w:sz w:val="24"/>
          <w:szCs w:val="24"/>
        </w:rPr>
        <w:t xml:space="preserve">to administer medication in any way different from the manufacturer’s directions.  </w:t>
      </w:r>
    </w:p>
    <w:p w:rsidR="00A84DDB" w:rsidRDefault="00A84DDB" w:rsidP="00080317">
      <w:pPr>
        <w:rPr>
          <w:rFonts w:ascii="Garamond" w:hAnsi="Garamond"/>
          <w:sz w:val="24"/>
          <w:szCs w:val="24"/>
        </w:rPr>
      </w:pPr>
    </w:p>
    <w:p w:rsidR="00080317" w:rsidRPr="00114F9D" w:rsidRDefault="00A84DDB" w:rsidP="00080317">
      <w:pPr>
        <w:rPr>
          <w:rFonts w:ascii="Garamond" w:hAnsi="Garamond"/>
          <w:sz w:val="24"/>
          <w:szCs w:val="24"/>
        </w:rPr>
      </w:pPr>
      <w:r>
        <w:rPr>
          <w:rFonts w:ascii="Garamond" w:hAnsi="Garamond"/>
          <w:sz w:val="24"/>
          <w:szCs w:val="24"/>
        </w:rPr>
        <w:t>Please do not send your child to BT with any over-the-counter product without t</w:t>
      </w:r>
      <w:r w:rsidR="003E08FF">
        <w:rPr>
          <w:rFonts w:ascii="Garamond" w:hAnsi="Garamond"/>
          <w:sz w:val="24"/>
          <w:szCs w:val="24"/>
        </w:rPr>
        <w:t>alking to</w:t>
      </w:r>
      <w:r>
        <w:rPr>
          <w:rFonts w:ascii="Garamond" w:hAnsi="Garamond"/>
          <w:sz w:val="24"/>
          <w:szCs w:val="24"/>
        </w:rPr>
        <w:t xml:space="preserve"> a BT staff person and providing written permission.  If you wish, you can allow your child to self-administer by </w:t>
      </w:r>
      <w:r w:rsidR="00C80D52">
        <w:rPr>
          <w:rFonts w:ascii="Garamond" w:hAnsi="Garamond"/>
          <w:sz w:val="24"/>
          <w:szCs w:val="24"/>
        </w:rPr>
        <w:t>noting that on your</w:t>
      </w:r>
      <w:r>
        <w:rPr>
          <w:rFonts w:ascii="Garamond" w:hAnsi="Garamond"/>
          <w:sz w:val="24"/>
          <w:szCs w:val="24"/>
        </w:rPr>
        <w:t xml:space="preserve"> permission, but BT </w:t>
      </w:r>
      <w:r w:rsidR="00C80D52">
        <w:rPr>
          <w:rFonts w:ascii="Garamond" w:hAnsi="Garamond"/>
          <w:sz w:val="24"/>
          <w:szCs w:val="24"/>
        </w:rPr>
        <w:t>must</w:t>
      </w:r>
      <w:r>
        <w:rPr>
          <w:rFonts w:ascii="Garamond" w:hAnsi="Garamond"/>
          <w:sz w:val="24"/>
          <w:szCs w:val="24"/>
        </w:rPr>
        <w:t xml:space="preserve"> have </w:t>
      </w:r>
      <w:r w:rsidR="00C80D52">
        <w:rPr>
          <w:rFonts w:ascii="Garamond" w:hAnsi="Garamond"/>
          <w:sz w:val="24"/>
          <w:szCs w:val="24"/>
        </w:rPr>
        <w:t>knowledge</w:t>
      </w:r>
      <w:r>
        <w:rPr>
          <w:rFonts w:ascii="Garamond" w:hAnsi="Garamond"/>
          <w:sz w:val="24"/>
          <w:szCs w:val="24"/>
        </w:rPr>
        <w:t xml:space="preserve"> </w:t>
      </w:r>
      <w:r w:rsidR="00C80D52">
        <w:rPr>
          <w:rFonts w:ascii="Garamond" w:hAnsi="Garamond"/>
          <w:sz w:val="24"/>
          <w:szCs w:val="24"/>
        </w:rPr>
        <w:t xml:space="preserve">of and control </w:t>
      </w:r>
      <w:r>
        <w:rPr>
          <w:rFonts w:ascii="Garamond" w:hAnsi="Garamond"/>
          <w:sz w:val="24"/>
          <w:szCs w:val="24"/>
        </w:rPr>
        <w:t xml:space="preserve">over the location of these products for the safety of other children.  </w:t>
      </w:r>
    </w:p>
    <w:p w:rsidR="00080317" w:rsidRDefault="00080317" w:rsidP="00080317">
      <w:pPr>
        <w:rPr>
          <w:rFonts w:ascii="Garamond" w:hAnsi="Garamond"/>
          <w:b/>
          <w:sz w:val="24"/>
          <w:szCs w:val="24"/>
        </w:rPr>
      </w:pPr>
    </w:p>
    <w:p w:rsidR="00080317" w:rsidRPr="00114F9D" w:rsidRDefault="00080317" w:rsidP="00080317">
      <w:pPr>
        <w:rPr>
          <w:rFonts w:ascii="Garamond" w:hAnsi="Garamond"/>
          <w:sz w:val="24"/>
          <w:szCs w:val="24"/>
        </w:rPr>
      </w:pPr>
      <w:r w:rsidRPr="00114F9D">
        <w:rPr>
          <w:rFonts w:ascii="Garamond" w:hAnsi="Garamond"/>
          <w:b/>
          <w:sz w:val="24"/>
          <w:szCs w:val="24"/>
        </w:rPr>
        <w:t xml:space="preserve">SUNSCREEN is considered an over-the-counter medication and will </w:t>
      </w:r>
      <w:r w:rsidR="00C80D52">
        <w:rPr>
          <w:rFonts w:ascii="Garamond" w:hAnsi="Garamond"/>
          <w:b/>
          <w:sz w:val="24"/>
          <w:szCs w:val="24"/>
        </w:rPr>
        <w:t xml:space="preserve">ONLY </w:t>
      </w:r>
      <w:r w:rsidRPr="00114F9D">
        <w:rPr>
          <w:rFonts w:ascii="Garamond" w:hAnsi="Garamond"/>
          <w:b/>
          <w:sz w:val="24"/>
          <w:szCs w:val="24"/>
        </w:rPr>
        <w:t xml:space="preserve">be administered with a current permission slip.  </w:t>
      </w:r>
      <w:r w:rsidRPr="00080317">
        <w:rPr>
          <w:rFonts w:ascii="Garamond" w:hAnsi="Garamond"/>
          <w:sz w:val="24"/>
          <w:szCs w:val="24"/>
        </w:rPr>
        <w:t>As per WA State licensing, permission is good for 6 months before renewal.  For expediency, BT has every family provide permissions for enrolled students annually as of April 1</w:t>
      </w:r>
      <w:r w:rsidRPr="00080317">
        <w:rPr>
          <w:rFonts w:ascii="Garamond" w:hAnsi="Garamond"/>
          <w:sz w:val="24"/>
          <w:szCs w:val="24"/>
          <w:vertAlign w:val="superscript"/>
        </w:rPr>
        <w:t>st</w:t>
      </w:r>
      <w:r w:rsidRPr="00080317">
        <w:rPr>
          <w:rFonts w:ascii="Garamond" w:hAnsi="Garamond"/>
          <w:sz w:val="24"/>
          <w:szCs w:val="24"/>
        </w:rPr>
        <w:t xml:space="preserve"> to be active </w:t>
      </w:r>
      <w:r w:rsidR="00C80D52">
        <w:rPr>
          <w:rFonts w:ascii="Garamond" w:hAnsi="Garamond"/>
          <w:sz w:val="24"/>
          <w:szCs w:val="24"/>
        </w:rPr>
        <w:t>through</w:t>
      </w:r>
      <w:r w:rsidRPr="00080317">
        <w:rPr>
          <w:rFonts w:ascii="Garamond" w:hAnsi="Garamond"/>
          <w:sz w:val="24"/>
          <w:szCs w:val="24"/>
        </w:rPr>
        <w:t xml:space="preserve"> September 30</w:t>
      </w:r>
      <w:r w:rsidRPr="00080317">
        <w:rPr>
          <w:rFonts w:ascii="Garamond" w:hAnsi="Garamond"/>
          <w:sz w:val="24"/>
          <w:szCs w:val="24"/>
          <w:vertAlign w:val="superscript"/>
        </w:rPr>
        <w:t>th</w:t>
      </w:r>
      <w:r w:rsidRPr="00080317">
        <w:rPr>
          <w:rFonts w:ascii="Garamond" w:hAnsi="Garamond"/>
          <w:sz w:val="24"/>
          <w:szCs w:val="24"/>
        </w:rPr>
        <w:t xml:space="preserve">.  This covers the time of year when sunscreens </w:t>
      </w:r>
      <w:r w:rsidR="00C80D52">
        <w:rPr>
          <w:rFonts w:ascii="Garamond" w:hAnsi="Garamond"/>
          <w:sz w:val="24"/>
          <w:szCs w:val="24"/>
        </w:rPr>
        <w:t xml:space="preserve">are used </w:t>
      </w:r>
      <w:r w:rsidRPr="00080317">
        <w:rPr>
          <w:rFonts w:ascii="Garamond" w:hAnsi="Garamond"/>
          <w:sz w:val="24"/>
          <w:szCs w:val="24"/>
        </w:rPr>
        <w:t>and avoids renewal challenges mid-year.  You may provide your own sunscreen or use BT provided sunscreen.  BT uses only highly rated physical barrier sunscreens with zinc oxide or titanium dioxide as their active ingredient</w:t>
      </w:r>
      <w:r w:rsidR="00C80D52">
        <w:rPr>
          <w:rFonts w:ascii="Garamond" w:hAnsi="Garamond"/>
          <w:sz w:val="24"/>
          <w:szCs w:val="24"/>
        </w:rPr>
        <w:t>(s)</w:t>
      </w:r>
      <w:r w:rsidRPr="00080317">
        <w:rPr>
          <w:rFonts w:ascii="Garamond" w:hAnsi="Garamond"/>
          <w:sz w:val="24"/>
          <w:szCs w:val="24"/>
        </w:rPr>
        <w:t>.</w:t>
      </w:r>
      <w:r w:rsidRPr="00114F9D">
        <w:rPr>
          <w:rFonts w:ascii="Garamond" w:hAnsi="Garamond"/>
          <w:b/>
          <w:sz w:val="24"/>
          <w:szCs w:val="24"/>
        </w:rPr>
        <w:t xml:space="preserve">  </w:t>
      </w:r>
    </w:p>
    <w:p w:rsidR="00390EB8" w:rsidRPr="00114F9D" w:rsidRDefault="00390EB8" w:rsidP="00114F9D">
      <w:pPr>
        <w:rPr>
          <w:rFonts w:ascii="Garamond" w:hAnsi="Garamond"/>
          <w:sz w:val="24"/>
          <w:szCs w:val="24"/>
        </w:rPr>
      </w:pPr>
    </w:p>
    <w:p w:rsidR="00390EB8" w:rsidRPr="008B1688" w:rsidRDefault="00C80D52" w:rsidP="00ED61EF">
      <w:pPr>
        <w:rPr>
          <w:rFonts w:ascii="Garamond" w:hAnsi="Garamond"/>
          <w:sz w:val="22"/>
          <w:szCs w:val="22"/>
        </w:rPr>
      </w:pPr>
      <w:r>
        <w:rPr>
          <w:rFonts w:ascii="Garamond" w:hAnsi="Garamond"/>
          <w:sz w:val="24"/>
          <w:szCs w:val="24"/>
        </w:rPr>
        <w:t>Blazing Trails reserves the right to define any substance as an “over-the-counter product” for the purposes of implementing this policy.</w:t>
      </w:r>
      <w:r w:rsidR="00114F9D">
        <w:rPr>
          <w:rFonts w:ascii="Garamond" w:hAnsi="Garamond"/>
          <w:sz w:val="22"/>
          <w:szCs w:val="22"/>
        </w:rPr>
        <w:br w:type="page"/>
      </w:r>
    </w:p>
    <w:p w:rsidR="00ED61EF" w:rsidRDefault="00080317"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48512" behindDoc="0" locked="0" layoutInCell="1" allowOverlap="1">
            <wp:simplePos x="0" y="0"/>
            <wp:positionH relativeFrom="column">
              <wp:posOffset>590550</wp:posOffset>
            </wp:positionH>
            <wp:positionV relativeFrom="page">
              <wp:posOffset>781050</wp:posOffset>
            </wp:positionV>
            <wp:extent cx="571500" cy="400050"/>
            <wp:effectExtent l="19050" t="0" r="0" b="0"/>
            <wp:wrapNone/>
            <wp:docPr id="122" name="Picture 5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
                    <pic:cNvPicPr>
                      <a:picLocks noChangeAspect="1" noChangeArrowheads="1"/>
                    </pic:cNvPicPr>
                  </pic:nvPicPr>
                  <pic:blipFill>
                    <a:blip r:embed="rId14"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DD12A5">
        <w:rPr>
          <w:rFonts w:ascii="Garamond" w:hAnsi="Garamond"/>
          <w:sz w:val="22"/>
          <w:szCs w:val="22"/>
          <w:u w:val="single"/>
        </w:rPr>
        <w:t>7</w:t>
      </w:r>
      <w:r w:rsidR="000000DA">
        <w:rPr>
          <w:rFonts w:ascii="Garamond" w:hAnsi="Garamond"/>
          <w:sz w:val="22"/>
          <w:szCs w:val="22"/>
          <w:u w:val="single"/>
        </w:rPr>
        <w:t>30</w:t>
      </w:r>
      <w:r w:rsidR="002E5E69">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056339" w:rsidRPr="00056339">
        <w:rPr>
          <w:rFonts w:ascii="Garamond" w:hAnsi="Garamond"/>
          <w:b/>
          <w:u w:val="single"/>
        </w:rPr>
        <w:t>Severe Allergies/Asthma/Life-Threatening Condition</w:t>
      </w:r>
      <w:r w:rsidR="00056339">
        <w:rPr>
          <w:rFonts w:ascii="Garamond" w:hAnsi="Garamond"/>
          <w:b/>
          <w:sz w:val="22"/>
          <w:szCs w:val="22"/>
        </w:rPr>
        <w:tab/>
      </w:r>
      <w:r w:rsidRPr="009D2C6A">
        <w:rPr>
          <w:rFonts w:ascii="Garamond" w:hAnsi="Garamond"/>
          <w:sz w:val="22"/>
          <w:szCs w:val="22"/>
        </w:rPr>
        <w:t xml:space="preserve">Effective Date: </w:t>
      </w:r>
      <w:r>
        <w:rPr>
          <w:rFonts w:ascii="Garamond" w:hAnsi="Garamond"/>
          <w:sz w:val="22"/>
          <w:szCs w:val="22"/>
          <w:u w:val="single"/>
        </w:rPr>
        <w:tab/>
      </w:r>
      <w:r w:rsidR="00C81C15">
        <w:rPr>
          <w:rFonts w:ascii="Garamond" w:hAnsi="Garamond"/>
          <w:sz w:val="22"/>
          <w:szCs w:val="22"/>
          <w:u w:val="single"/>
        </w:rPr>
        <w:t>July 1, 2018</w:t>
      </w:r>
      <w:r w:rsidR="00884990">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81C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884990">
        <w:rPr>
          <w:rFonts w:ascii="Garamond" w:hAnsi="Garamond"/>
          <w:sz w:val="22"/>
          <w:szCs w:val="22"/>
          <w:u w:val="single"/>
        </w:rPr>
        <w:tab/>
      </w:r>
      <w:r w:rsidR="00917FE0">
        <w:rPr>
          <w:rFonts w:ascii="Garamond" w:hAnsi="Garamond"/>
          <w:sz w:val="22"/>
          <w:szCs w:val="22"/>
          <w:u w:val="single"/>
        </w:rPr>
        <w:t>May 2</w:t>
      </w:r>
      <w:r w:rsidR="00C81C15">
        <w:rPr>
          <w:rFonts w:ascii="Garamond" w:hAnsi="Garamond"/>
          <w:sz w:val="22"/>
          <w:szCs w:val="22"/>
          <w:u w:val="single"/>
        </w:rPr>
        <w:t>018</w:t>
      </w:r>
      <w:r w:rsidR="00884990">
        <w:rPr>
          <w:rFonts w:ascii="Garamond" w:hAnsi="Garamond"/>
          <w:sz w:val="22"/>
          <w:szCs w:val="22"/>
          <w:u w:val="single"/>
        </w:rPr>
        <w:tab/>
      </w:r>
    </w:p>
    <w:p w:rsidR="00D276F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225C3">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sidR="00C81C15">
        <w:rPr>
          <w:rFonts w:ascii="Garamond" w:hAnsi="Garamond"/>
          <w:sz w:val="22"/>
          <w:szCs w:val="22"/>
          <w:u w:val="single"/>
        </w:rPr>
        <w:tab/>
      </w:r>
      <w:r w:rsidR="00C81C15">
        <w:rPr>
          <w:rFonts w:ascii="Garamond" w:hAnsi="Garamond"/>
          <w:sz w:val="22"/>
          <w:szCs w:val="22"/>
          <w:u w:val="single"/>
        </w:rPr>
        <w:tab/>
      </w:r>
      <w:r w:rsidR="00C81C15">
        <w:rPr>
          <w:rFonts w:ascii="Garamond" w:hAnsi="Garamond"/>
          <w:sz w:val="22"/>
          <w:szCs w:val="22"/>
          <w:u w:val="single"/>
        </w:rPr>
        <w:tab/>
      </w:r>
      <w:r w:rsidR="00730EFF">
        <w:rPr>
          <w:rFonts w:ascii="Garamond" w:hAnsi="Garamond"/>
          <w:sz w:val="22"/>
          <w:szCs w:val="22"/>
          <w:u w:val="single"/>
        </w:rPr>
        <w:tab/>
      </w:r>
      <w:r w:rsidR="00730EFF">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884990" w:rsidRPr="00C073AA" w:rsidRDefault="00884990" w:rsidP="00D276F8">
      <w:pPr>
        <w:rPr>
          <w:rFonts w:ascii="Garamond" w:hAnsi="Garamond"/>
          <w:sz w:val="16"/>
          <w:szCs w:val="16"/>
        </w:rPr>
      </w:pPr>
    </w:p>
    <w:p w:rsidR="00C073AA" w:rsidRPr="00C073AA" w:rsidRDefault="00C073AA" w:rsidP="00404105">
      <w:pPr>
        <w:rPr>
          <w:rFonts w:ascii="Garamond" w:hAnsi="Garamond"/>
          <w:sz w:val="22"/>
          <w:szCs w:val="22"/>
        </w:rPr>
      </w:pPr>
      <w:r w:rsidRPr="00C073AA">
        <w:rPr>
          <w:rFonts w:ascii="Garamond" w:hAnsi="Garamond"/>
          <w:sz w:val="22"/>
          <w:szCs w:val="22"/>
        </w:rPr>
        <w:t>If you have listed a health condition such as allergies, food allergies, asthma or other serious health concern</w:t>
      </w:r>
      <w:r w:rsidR="00260318">
        <w:rPr>
          <w:rFonts w:ascii="Garamond" w:hAnsi="Garamond"/>
          <w:sz w:val="22"/>
          <w:szCs w:val="22"/>
        </w:rPr>
        <w:t>s</w:t>
      </w:r>
      <w:r w:rsidRPr="00C073AA">
        <w:rPr>
          <w:rFonts w:ascii="Garamond" w:hAnsi="Garamond"/>
          <w:sz w:val="22"/>
          <w:szCs w:val="22"/>
        </w:rPr>
        <w:t xml:space="preserve"> on your child’s registration packet, you must fill out one of the following forms as applicable to better enable us to help your child.  </w:t>
      </w:r>
      <w:r w:rsidRPr="000C0258">
        <w:rPr>
          <w:rFonts w:ascii="Garamond" w:hAnsi="Garamond"/>
          <w:b/>
          <w:sz w:val="22"/>
          <w:szCs w:val="22"/>
          <w:u w:val="single"/>
        </w:rPr>
        <w:t xml:space="preserve">All forms are available in the </w:t>
      </w:r>
      <w:r w:rsidR="00D7511B">
        <w:rPr>
          <w:rFonts w:ascii="Garamond" w:hAnsi="Garamond"/>
          <w:b/>
          <w:sz w:val="22"/>
          <w:szCs w:val="22"/>
          <w:u w:val="single"/>
        </w:rPr>
        <w:t>B.T.</w:t>
      </w:r>
      <w:r w:rsidRPr="000C0258">
        <w:rPr>
          <w:rFonts w:ascii="Garamond" w:hAnsi="Garamond"/>
          <w:b/>
          <w:sz w:val="22"/>
          <w:szCs w:val="22"/>
          <w:u w:val="single"/>
        </w:rPr>
        <w:t xml:space="preserve"> office</w:t>
      </w:r>
      <w:r w:rsidRPr="00C073AA">
        <w:rPr>
          <w:rFonts w:ascii="Garamond" w:hAnsi="Garamond"/>
          <w:sz w:val="22"/>
          <w:szCs w:val="22"/>
        </w:rPr>
        <w:t>.</w:t>
      </w:r>
      <w:r w:rsidR="000C0258" w:rsidRPr="000C0258">
        <w:rPr>
          <w:rFonts w:ascii="Garamond" w:hAnsi="Garamond"/>
          <w:sz w:val="22"/>
          <w:szCs w:val="22"/>
        </w:rPr>
        <w:t xml:space="preserve"> </w:t>
      </w:r>
      <w:r w:rsidR="000C0258">
        <w:rPr>
          <w:rFonts w:ascii="Garamond" w:hAnsi="Garamond"/>
          <w:sz w:val="22"/>
          <w:szCs w:val="22"/>
        </w:rPr>
        <w:t xml:space="preserve"> Please complete the</w:t>
      </w:r>
      <w:r w:rsidR="000C0258" w:rsidRPr="00C073AA">
        <w:rPr>
          <w:rFonts w:ascii="Garamond" w:hAnsi="Garamond"/>
          <w:sz w:val="22"/>
          <w:szCs w:val="22"/>
        </w:rPr>
        <w:t>s</w:t>
      </w:r>
      <w:r w:rsidR="000C0258">
        <w:rPr>
          <w:rFonts w:ascii="Garamond" w:hAnsi="Garamond"/>
          <w:sz w:val="22"/>
          <w:szCs w:val="22"/>
        </w:rPr>
        <w:t>e</w:t>
      </w:r>
      <w:r w:rsidR="000C0258" w:rsidRPr="00C073AA">
        <w:rPr>
          <w:rFonts w:ascii="Garamond" w:hAnsi="Garamond"/>
          <w:sz w:val="22"/>
          <w:szCs w:val="22"/>
        </w:rPr>
        <w:t xml:space="preserve"> form</w:t>
      </w:r>
      <w:r w:rsidR="000C0258">
        <w:rPr>
          <w:rFonts w:ascii="Garamond" w:hAnsi="Garamond"/>
          <w:sz w:val="22"/>
          <w:szCs w:val="22"/>
        </w:rPr>
        <w:t>s</w:t>
      </w:r>
      <w:r w:rsidR="000C0258" w:rsidRPr="00C073AA">
        <w:rPr>
          <w:rFonts w:ascii="Garamond" w:hAnsi="Garamond"/>
          <w:sz w:val="22"/>
          <w:szCs w:val="22"/>
        </w:rPr>
        <w:t xml:space="preserve"> at the time of enrollment or when the allergy/condition is discovered.  </w:t>
      </w:r>
      <w:r w:rsidR="00690EE1">
        <w:rPr>
          <w:rFonts w:ascii="Garamond" w:hAnsi="Garamond"/>
          <w:sz w:val="22"/>
          <w:szCs w:val="22"/>
        </w:rPr>
        <w:t>The</w:t>
      </w:r>
      <w:r w:rsidR="00690EE1" w:rsidRPr="00C073AA">
        <w:rPr>
          <w:rFonts w:ascii="Garamond" w:hAnsi="Garamond"/>
          <w:sz w:val="22"/>
          <w:szCs w:val="22"/>
        </w:rPr>
        <w:t>s</w:t>
      </w:r>
      <w:r w:rsidR="00690EE1">
        <w:rPr>
          <w:rFonts w:ascii="Garamond" w:hAnsi="Garamond"/>
          <w:sz w:val="22"/>
          <w:szCs w:val="22"/>
        </w:rPr>
        <w:t>e</w:t>
      </w:r>
      <w:r w:rsidR="00690EE1" w:rsidRPr="00C073AA">
        <w:rPr>
          <w:rFonts w:ascii="Garamond" w:hAnsi="Garamond"/>
          <w:sz w:val="22"/>
          <w:szCs w:val="22"/>
        </w:rPr>
        <w:t xml:space="preserve"> form</w:t>
      </w:r>
      <w:r w:rsidR="00690EE1">
        <w:rPr>
          <w:rFonts w:ascii="Garamond" w:hAnsi="Garamond"/>
          <w:sz w:val="22"/>
          <w:szCs w:val="22"/>
        </w:rPr>
        <w:t>s</w:t>
      </w:r>
      <w:r w:rsidR="00690EE1" w:rsidRPr="00C073AA">
        <w:rPr>
          <w:rFonts w:ascii="Garamond" w:hAnsi="Garamond"/>
          <w:sz w:val="22"/>
          <w:szCs w:val="22"/>
        </w:rPr>
        <w:t xml:space="preserve"> </w:t>
      </w:r>
      <w:r w:rsidR="00690EE1">
        <w:rPr>
          <w:rFonts w:ascii="Garamond" w:hAnsi="Garamond"/>
          <w:sz w:val="22"/>
          <w:szCs w:val="22"/>
        </w:rPr>
        <w:t>should</w:t>
      </w:r>
      <w:r w:rsidR="00690EE1" w:rsidRPr="00C073AA">
        <w:rPr>
          <w:rFonts w:ascii="Garamond" w:hAnsi="Garamond"/>
          <w:sz w:val="22"/>
          <w:szCs w:val="22"/>
        </w:rPr>
        <w:t xml:space="preserve"> be updated every six months, or more frequently as needed</w:t>
      </w:r>
      <w:r w:rsidR="00690EE1">
        <w:rPr>
          <w:rFonts w:ascii="Garamond" w:hAnsi="Garamond"/>
          <w:sz w:val="22"/>
          <w:szCs w:val="22"/>
        </w:rPr>
        <w:t>.</w:t>
      </w:r>
      <w:r w:rsidR="00690EE1" w:rsidRPr="00C073AA">
        <w:rPr>
          <w:rFonts w:ascii="Garamond" w:hAnsi="Garamond"/>
          <w:sz w:val="22"/>
          <w:szCs w:val="22"/>
        </w:rPr>
        <w:t xml:space="preserve"> </w:t>
      </w:r>
      <w:r w:rsidR="00690EE1">
        <w:rPr>
          <w:rFonts w:ascii="Garamond" w:hAnsi="Garamond"/>
          <w:sz w:val="22"/>
          <w:szCs w:val="22"/>
        </w:rPr>
        <w:t xml:space="preserve"> </w:t>
      </w:r>
      <w:r w:rsidR="000C0258" w:rsidRPr="00C073AA">
        <w:rPr>
          <w:rFonts w:ascii="Garamond" w:hAnsi="Garamond"/>
          <w:sz w:val="22"/>
          <w:szCs w:val="22"/>
        </w:rPr>
        <w:t xml:space="preserve">Blazing Trails is NOT liable for the result of incomplete or inaccurate information about your child.  </w:t>
      </w:r>
    </w:p>
    <w:p w:rsidR="00C073AA" w:rsidRPr="00C073AA" w:rsidRDefault="00C073AA" w:rsidP="00404105">
      <w:pPr>
        <w:rPr>
          <w:rFonts w:ascii="Garamond" w:hAnsi="Garamond"/>
          <w:sz w:val="16"/>
          <w:szCs w:val="16"/>
        </w:rPr>
      </w:pPr>
    </w:p>
    <w:p w:rsidR="00C073AA" w:rsidRDefault="000C0258" w:rsidP="00C073AA">
      <w:pPr>
        <w:numPr>
          <w:ilvl w:val="0"/>
          <w:numId w:val="27"/>
        </w:numPr>
        <w:rPr>
          <w:rFonts w:ascii="Garamond" w:hAnsi="Garamond"/>
          <w:sz w:val="22"/>
          <w:szCs w:val="22"/>
        </w:rPr>
      </w:pPr>
      <w:r w:rsidRPr="002577C3">
        <w:rPr>
          <w:rFonts w:ascii="Garamond" w:hAnsi="Garamond"/>
          <w:b/>
          <w:sz w:val="22"/>
          <w:szCs w:val="22"/>
        </w:rPr>
        <w:t>ADA Individual Plan of Care</w:t>
      </w:r>
      <w:r>
        <w:rPr>
          <w:rFonts w:ascii="Garamond" w:hAnsi="Garamond"/>
          <w:sz w:val="22"/>
          <w:szCs w:val="22"/>
        </w:rPr>
        <w:t xml:space="preserve"> – This is an outline for </w:t>
      </w:r>
      <w:r w:rsidR="00690EE1">
        <w:rPr>
          <w:rFonts w:ascii="Garamond" w:hAnsi="Garamond"/>
          <w:sz w:val="22"/>
          <w:szCs w:val="22"/>
        </w:rPr>
        <w:t>generating</w:t>
      </w:r>
      <w:r>
        <w:rPr>
          <w:rFonts w:ascii="Garamond" w:hAnsi="Garamond"/>
          <w:sz w:val="22"/>
          <w:szCs w:val="22"/>
        </w:rPr>
        <w:t xml:space="preserve"> detailed instructions for </w:t>
      </w:r>
      <w:r w:rsidR="00D7511B">
        <w:rPr>
          <w:rFonts w:ascii="Garamond" w:hAnsi="Garamond"/>
          <w:sz w:val="22"/>
          <w:szCs w:val="22"/>
        </w:rPr>
        <w:t>B.T.</w:t>
      </w:r>
      <w:r>
        <w:rPr>
          <w:rFonts w:ascii="Garamond" w:hAnsi="Garamond"/>
          <w:sz w:val="22"/>
          <w:szCs w:val="22"/>
        </w:rPr>
        <w:t xml:space="preserve"> staff when caring for your child’s condition or special needs</w:t>
      </w:r>
      <w:r w:rsidR="00690EE1">
        <w:rPr>
          <w:rFonts w:ascii="Garamond" w:hAnsi="Garamond"/>
          <w:sz w:val="22"/>
          <w:szCs w:val="22"/>
        </w:rPr>
        <w:t xml:space="preserve"> that we will create with you</w:t>
      </w:r>
      <w:r w:rsidRPr="00C073AA">
        <w:rPr>
          <w:rFonts w:ascii="Garamond" w:hAnsi="Garamond"/>
          <w:sz w:val="22"/>
          <w:szCs w:val="22"/>
        </w:rPr>
        <w:t xml:space="preserve">.  </w:t>
      </w:r>
      <w:r>
        <w:rPr>
          <w:rFonts w:ascii="Garamond" w:hAnsi="Garamond"/>
          <w:sz w:val="22"/>
          <w:szCs w:val="22"/>
        </w:rPr>
        <w:t>We</w:t>
      </w:r>
      <w:r w:rsidRPr="00C073AA">
        <w:rPr>
          <w:rFonts w:ascii="Garamond" w:hAnsi="Garamond"/>
          <w:sz w:val="22"/>
          <w:szCs w:val="22"/>
        </w:rPr>
        <w:t xml:space="preserve"> </w:t>
      </w:r>
      <w:r>
        <w:rPr>
          <w:rFonts w:ascii="Garamond" w:hAnsi="Garamond"/>
          <w:sz w:val="22"/>
          <w:szCs w:val="22"/>
        </w:rPr>
        <w:t>should also</w:t>
      </w:r>
      <w:r w:rsidRPr="00C073AA">
        <w:rPr>
          <w:rFonts w:ascii="Garamond" w:hAnsi="Garamond"/>
          <w:sz w:val="22"/>
          <w:szCs w:val="22"/>
        </w:rPr>
        <w:t xml:space="preserve"> be provided a copy of any additional physician’s orders and procedural guidelines relating to the prevention and treatment of </w:t>
      </w:r>
      <w:r w:rsidR="00690EE1">
        <w:rPr>
          <w:rFonts w:ascii="Garamond" w:hAnsi="Garamond"/>
          <w:sz w:val="22"/>
          <w:szCs w:val="22"/>
        </w:rPr>
        <w:t>your</w:t>
      </w:r>
      <w:r w:rsidRPr="00C073AA">
        <w:rPr>
          <w:rFonts w:ascii="Garamond" w:hAnsi="Garamond"/>
          <w:sz w:val="22"/>
          <w:szCs w:val="22"/>
        </w:rPr>
        <w:t xml:space="preserve"> child’s condition.  </w:t>
      </w:r>
    </w:p>
    <w:p w:rsidR="00CF1387" w:rsidRPr="00CF1387" w:rsidRDefault="00CF1387" w:rsidP="00CF1387">
      <w:pPr>
        <w:ind w:left="360"/>
        <w:rPr>
          <w:rFonts w:ascii="Garamond" w:hAnsi="Garamond"/>
          <w:sz w:val="16"/>
          <w:szCs w:val="16"/>
        </w:rPr>
      </w:pPr>
    </w:p>
    <w:p w:rsidR="000C0258" w:rsidRDefault="000C0258" w:rsidP="00C073AA">
      <w:pPr>
        <w:numPr>
          <w:ilvl w:val="0"/>
          <w:numId w:val="27"/>
        </w:numPr>
        <w:rPr>
          <w:rFonts w:ascii="Garamond" w:hAnsi="Garamond"/>
          <w:sz w:val="22"/>
          <w:szCs w:val="22"/>
        </w:rPr>
      </w:pPr>
      <w:r w:rsidRPr="002577C3">
        <w:rPr>
          <w:rFonts w:ascii="Garamond" w:hAnsi="Garamond"/>
          <w:b/>
          <w:sz w:val="22"/>
          <w:szCs w:val="22"/>
        </w:rPr>
        <w:t>Emergency Plan for Allergic Reactions</w:t>
      </w:r>
      <w:r>
        <w:rPr>
          <w:rFonts w:ascii="Garamond" w:hAnsi="Garamond"/>
          <w:sz w:val="22"/>
          <w:szCs w:val="22"/>
        </w:rPr>
        <w:t xml:space="preserve"> – This form is specific to allergies including food allergies.  There is also an accompanying </w:t>
      </w:r>
      <w:r w:rsidR="00CC0D08">
        <w:rPr>
          <w:rFonts w:ascii="Garamond" w:hAnsi="Garamond"/>
          <w:sz w:val="22"/>
          <w:szCs w:val="22"/>
        </w:rPr>
        <w:t xml:space="preserve">form for </w:t>
      </w:r>
      <w:r w:rsidR="00690EE1">
        <w:rPr>
          <w:rFonts w:ascii="Garamond" w:hAnsi="Garamond"/>
          <w:sz w:val="22"/>
          <w:szCs w:val="22"/>
        </w:rPr>
        <w:t>your child’s health care provider to fill out concerning specific allergy information.</w:t>
      </w:r>
    </w:p>
    <w:p w:rsidR="00CF1387" w:rsidRPr="00CF1387" w:rsidRDefault="00CF1387" w:rsidP="00CF1387">
      <w:pPr>
        <w:ind w:left="360"/>
        <w:rPr>
          <w:rFonts w:ascii="Garamond" w:hAnsi="Garamond"/>
          <w:sz w:val="16"/>
          <w:szCs w:val="16"/>
        </w:rPr>
      </w:pPr>
    </w:p>
    <w:p w:rsidR="00690EE1" w:rsidRDefault="00690EE1" w:rsidP="00C073AA">
      <w:pPr>
        <w:numPr>
          <w:ilvl w:val="0"/>
          <w:numId w:val="27"/>
        </w:numPr>
        <w:rPr>
          <w:rFonts w:ascii="Garamond" w:hAnsi="Garamond"/>
          <w:sz w:val="22"/>
          <w:szCs w:val="22"/>
        </w:rPr>
      </w:pPr>
      <w:r w:rsidRPr="002577C3">
        <w:rPr>
          <w:rFonts w:ascii="Garamond" w:hAnsi="Garamond"/>
          <w:b/>
          <w:sz w:val="22"/>
          <w:szCs w:val="22"/>
        </w:rPr>
        <w:t>Individual Asthma Plan</w:t>
      </w:r>
      <w:r>
        <w:rPr>
          <w:rFonts w:ascii="Garamond" w:hAnsi="Garamond"/>
          <w:sz w:val="22"/>
          <w:szCs w:val="22"/>
        </w:rPr>
        <w:t xml:space="preserve"> – This </w:t>
      </w:r>
      <w:r w:rsidR="00CC0D08">
        <w:rPr>
          <w:rFonts w:ascii="Garamond" w:hAnsi="Garamond"/>
          <w:sz w:val="22"/>
          <w:szCs w:val="22"/>
        </w:rPr>
        <w:t>form</w:t>
      </w:r>
      <w:r>
        <w:rPr>
          <w:rFonts w:ascii="Garamond" w:hAnsi="Garamond"/>
          <w:sz w:val="22"/>
          <w:szCs w:val="22"/>
        </w:rPr>
        <w:t xml:space="preserve"> creates a plan specific to your child’s asthma</w:t>
      </w:r>
      <w:r w:rsidR="00CC0D08">
        <w:rPr>
          <w:rFonts w:ascii="Garamond" w:hAnsi="Garamond"/>
          <w:sz w:val="22"/>
          <w:szCs w:val="22"/>
        </w:rPr>
        <w:t xml:space="preserve"> management</w:t>
      </w:r>
      <w:r>
        <w:rPr>
          <w:rFonts w:ascii="Garamond" w:hAnsi="Garamond"/>
          <w:sz w:val="22"/>
          <w:szCs w:val="22"/>
        </w:rPr>
        <w:t>.</w:t>
      </w:r>
    </w:p>
    <w:p w:rsidR="00B05B07" w:rsidRDefault="00B05B07" w:rsidP="00B05B07">
      <w:pPr>
        <w:pStyle w:val="ListParagraph"/>
        <w:rPr>
          <w:rFonts w:ascii="Garamond" w:hAnsi="Garamond"/>
          <w:sz w:val="22"/>
          <w:szCs w:val="22"/>
        </w:rPr>
      </w:pPr>
    </w:p>
    <w:p w:rsidR="00B05B07" w:rsidRPr="00C073AA" w:rsidRDefault="00B05B07" w:rsidP="00C073AA">
      <w:pPr>
        <w:numPr>
          <w:ilvl w:val="0"/>
          <w:numId w:val="27"/>
        </w:numPr>
        <w:rPr>
          <w:rFonts w:ascii="Garamond" w:hAnsi="Garamond"/>
          <w:sz w:val="22"/>
          <w:szCs w:val="22"/>
        </w:rPr>
      </w:pPr>
      <w:r w:rsidRPr="00B05B07">
        <w:rPr>
          <w:rFonts w:ascii="Garamond" w:hAnsi="Garamond"/>
          <w:b/>
          <w:sz w:val="22"/>
          <w:szCs w:val="22"/>
        </w:rPr>
        <w:t>Seizure Care Plan</w:t>
      </w:r>
      <w:r>
        <w:rPr>
          <w:rFonts w:ascii="Garamond" w:hAnsi="Garamond"/>
          <w:sz w:val="22"/>
          <w:szCs w:val="22"/>
        </w:rPr>
        <w:t xml:space="preserve">- This form helps detail and document care concerning children who experience frequent seizures. </w:t>
      </w:r>
    </w:p>
    <w:p w:rsidR="00C073AA" w:rsidRPr="00C073AA" w:rsidRDefault="00C073AA" w:rsidP="00404105">
      <w:pPr>
        <w:rPr>
          <w:rFonts w:ascii="Garamond" w:hAnsi="Garamond"/>
          <w:sz w:val="16"/>
          <w:szCs w:val="16"/>
        </w:rPr>
      </w:pPr>
    </w:p>
    <w:p w:rsidR="00404105" w:rsidRPr="00C073AA" w:rsidRDefault="00404105" w:rsidP="00404105">
      <w:pPr>
        <w:rPr>
          <w:rFonts w:ascii="Garamond" w:hAnsi="Garamond"/>
          <w:sz w:val="22"/>
          <w:szCs w:val="22"/>
        </w:rPr>
      </w:pPr>
      <w:r w:rsidRPr="00C073AA">
        <w:rPr>
          <w:rFonts w:ascii="Garamond" w:hAnsi="Garamond"/>
          <w:sz w:val="22"/>
          <w:szCs w:val="22"/>
        </w:rPr>
        <w:t>For the safety of your child, parents</w:t>
      </w:r>
      <w:r w:rsidR="00B67C34" w:rsidRPr="00C073AA">
        <w:rPr>
          <w:rFonts w:ascii="Garamond" w:hAnsi="Garamond"/>
          <w:sz w:val="22"/>
          <w:szCs w:val="22"/>
        </w:rPr>
        <w:t>/guardians</w:t>
      </w:r>
      <w:r w:rsidRPr="00C073AA">
        <w:rPr>
          <w:rFonts w:ascii="Garamond" w:hAnsi="Garamond"/>
          <w:sz w:val="22"/>
          <w:szCs w:val="22"/>
        </w:rPr>
        <w:t xml:space="preserve"> are required to </w:t>
      </w:r>
      <w:r w:rsidR="00690EE1">
        <w:rPr>
          <w:rFonts w:ascii="Garamond" w:hAnsi="Garamond"/>
          <w:sz w:val="22"/>
          <w:szCs w:val="22"/>
        </w:rPr>
        <w:t>sign and return</w:t>
      </w:r>
      <w:r w:rsidR="002577C3">
        <w:rPr>
          <w:rFonts w:ascii="Garamond" w:hAnsi="Garamond"/>
          <w:sz w:val="22"/>
          <w:szCs w:val="22"/>
        </w:rPr>
        <w:t xml:space="preserve"> an authorization for us to provide the emergency care outlined in your plan.  This form will also be a release and waiver of </w:t>
      </w:r>
      <w:r w:rsidR="002577C3" w:rsidRPr="00C073AA">
        <w:rPr>
          <w:rFonts w:ascii="Garamond" w:hAnsi="Garamond"/>
          <w:sz w:val="22"/>
          <w:szCs w:val="22"/>
        </w:rPr>
        <w:t>Blazing Trails</w:t>
      </w:r>
      <w:r w:rsidR="002577C3">
        <w:rPr>
          <w:rFonts w:ascii="Garamond" w:hAnsi="Garamond"/>
          <w:sz w:val="22"/>
          <w:szCs w:val="22"/>
        </w:rPr>
        <w:t>’</w:t>
      </w:r>
      <w:r w:rsidR="002577C3" w:rsidRPr="00C073AA">
        <w:rPr>
          <w:rFonts w:ascii="Garamond" w:hAnsi="Garamond"/>
          <w:sz w:val="22"/>
          <w:szCs w:val="22"/>
        </w:rPr>
        <w:t xml:space="preserve"> </w:t>
      </w:r>
      <w:r w:rsidR="002577C3">
        <w:rPr>
          <w:rFonts w:ascii="Garamond" w:hAnsi="Garamond"/>
          <w:sz w:val="22"/>
          <w:szCs w:val="22"/>
        </w:rPr>
        <w:t xml:space="preserve">liability </w:t>
      </w:r>
      <w:r w:rsidR="002577C3" w:rsidRPr="00C073AA">
        <w:rPr>
          <w:rFonts w:ascii="Garamond" w:hAnsi="Garamond"/>
          <w:sz w:val="22"/>
          <w:szCs w:val="22"/>
        </w:rPr>
        <w:t xml:space="preserve">for administering </w:t>
      </w:r>
      <w:r w:rsidR="002577C3">
        <w:rPr>
          <w:rFonts w:ascii="Garamond" w:hAnsi="Garamond"/>
          <w:sz w:val="22"/>
          <w:szCs w:val="22"/>
        </w:rPr>
        <w:t xml:space="preserve">this </w:t>
      </w:r>
      <w:r w:rsidR="002577C3" w:rsidRPr="00C073AA">
        <w:rPr>
          <w:rFonts w:ascii="Garamond" w:hAnsi="Garamond"/>
          <w:sz w:val="22"/>
          <w:szCs w:val="22"/>
        </w:rPr>
        <w:t xml:space="preserve">treatment and taking  </w:t>
      </w:r>
      <w:r w:rsidR="002577C3">
        <w:rPr>
          <w:rFonts w:ascii="Garamond" w:hAnsi="Garamond"/>
          <w:sz w:val="22"/>
          <w:szCs w:val="22"/>
        </w:rPr>
        <w:t xml:space="preserve">the </w:t>
      </w:r>
      <w:r w:rsidR="002577C3" w:rsidRPr="00C073AA">
        <w:rPr>
          <w:rFonts w:ascii="Garamond" w:hAnsi="Garamond"/>
          <w:sz w:val="22"/>
          <w:szCs w:val="22"/>
        </w:rPr>
        <w:t xml:space="preserve">necessary actions </w:t>
      </w:r>
      <w:r w:rsidR="002577C3">
        <w:rPr>
          <w:rFonts w:ascii="Garamond" w:hAnsi="Garamond"/>
          <w:sz w:val="22"/>
          <w:szCs w:val="22"/>
        </w:rPr>
        <w:t xml:space="preserve">as </w:t>
      </w:r>
      <w:r w:rsidR="002577C3" w:rsidRPr="00C073AA">
        <w:rPr>
          <w:rFonts w:ascii="Garamond" w:hAnsi="Garamond"/>
          <w:sz w:val="22"/>
          <w:szCs w:val="22"/>
        </w:rPr>
        <w:t xml:space="preserve">set forth in the </w:t>
      </w:r>
      <w:r w:rsidR="002577C3">
        <w:rPr>
          <w:rFonts w:ascii="Garamond" w:hAnsi="Garamond"/>
          <w:sz w:val="22"/>
          <w:szCs w:val="22"/>
        </w:rPr>
        <w:t>child’s specific health plan</w:t>
      </w:r>
      <w:r w:rsidR="002577C3" w:rsidRPr="00C073AA">
        <w:rPr>
          <w:rFonts w:ascii="Garamond" w:hAnsi="Garamond"/>
          <w:sz w:val="22"/>
          <w:szCs w:val="22"/>
        </w:rPr>
        <w:t>, provided Blazing Trails</w:t>
      </w:r>
      <w:r w:rsidR="002577C3">
        <w:rPr>
          <w:rFonts w:ascii="Garamond" w:hAnsi="Garamond"/>
          <w:sz w:val="22"/>
          <w:szCs w:val="22"/>
        </w:rPr>
        <w:t>’ staff</w:t>
      </w:r>
      <w:r w:rsidR="002577C3" w:rsidRPr="00C073AA">
        <w:rPr>
          <w:rFonts w:ascii="Garamond" w:hAnsi="Garamond"/>
          <w:sz w:val="22"/>
          <w:szCs w:val="22"/>
        </w:rPr>
        <w:t xml:space="preserve"> exercises reasonable care in taking such actions.</w:t>
      </w:r>
    </w:p>
    <w:p w:rsidR="00404105" w:rsidRPr="00C073AA" w:rsidRDefault="00404105" w:rsidP="00404105">
      <w:pPr>
        <w:rPr>
          <w:rFonts w:ascii="Garamond" w:hAnsi="Garamond"/>
          <w:sz w:val="22"/>
          <w:szCs w:val="22"/>
        </w:rPr>
      </w:pPr>
    </w:p>
    <w:p w:rsidR="00404105" w:rsidRPr="00C073AA" w:rsidRDefault="00CC0D08" w:rsidP="00404105">
      <w:pPr>
        <w:rPr>
          <w:rFonts w:ascii="Garamond" w:hAnsi="Garamond"/>
          <w:sz w:val="22"/>
          <w:szCs w:val="22"/>
        </w:rPr>
      </w:pPr>
      <w:r>
        <w:rPr>
          <w:rFonts w:ascii="Garamond" w:hAnsi="Garamond"/>
          <w:sz w:val="22"/>
          <w:szCs w:val="22"/>
        </w:rPr>
        <w:t>Any medication required in treating</w:t>
      </w:r>
      <w:r w:rsidR="00404105" w:rsidRPr="00C073AA">
        <w:rPr>
          <w:rFonts w:ascii="Garamond" w:hAnsi="Garamond"/>
          <w:sz w:val="22"/>
          <w:szCs w:val="22"/>
        </w:rPr>
        <w:t xml:space="preserve"> an allergic reaction</w:t>
      </w:r>
      <w:r w:rsidR="001013C1" w:rsidRPr="00C073AA">
        <w:rPr>
          <w:rFonts w:ascii="Garamond" w:hAnsi="Garamond"/>
          <w:sz w:val="22"/>
          <w:szCs w:val="22"/>
        </w:rPr>
        <w:t xml:space="preserve">, asthma or </w:t>
      </w:r>
      <w:r w:rsidR="00221BF5">
        <w:rPr>
          <w:rFonts w:ascii="Garamond" w:hAnsi="Garamond"/>
          <w:sz w:val="22"/>
          <w:szCs w:val="22"/>
        </w:rPr>
        <w:t xml:space="preserve">other serious or </w:t>
      </w:r>
      <w:r w:rsidR="001013C1" w:rsidRPr="00C073AA">
        <w:rPr>
          <w:rFonts w:ascii="Garamond" w:hAnsi="Garamond"/>
          <w:sz w:val="22"/>
          <w:szCs w:val="22"/>
        </w:rPr>
        <w:t>life threatening condition</w:t>
      </w:r>
      <w:r w:rsidR="00404105" w:rsidRPr="00C073AA">
        <w:rPr>
          <w:rFonts w:ascii="Garamond" w:hAnsi="Garamond"/>
          <w:sz w:val="22"/>
          <w:szCs w:val="22"/>
        </w:rPr>
        <w:t xml:space="preserve"> must be provided in accordance with the </w:t>
      </w:r>
      <w:r w:rsidR="00404105" w:rsidRPr="00C073AA">
        <w:rPr>
          <w:rFonts w:ascii="Garamond" w:hAnsi="Garamond"/>
          <w:b/>
          <w:sz w:val="22"/>
          <w:szCs w:val="22"/>
        </w:rPr>
        <w:t>Dispensing Medication Policy</w:t>
      </w:r>
      <w:r w:rsidR="00404105" w:rsidRPr="00C073AA">
        <w:rPr>
          <w:rFonts w:ascii="Garamond" w:hAnsi="Garamond"/>
          <w:sz w:val="22"/>
          <w:szCs w:val="22"/>
        </w:rPr>
        <w:t xml:space="preserve"> (</w:t>
      </w:r>
      <w:r w:rsidR="000000DA" w:rsidRPr="00C073AA">
        <w:rPr>
          <w:rFonts w:ascii="Garamond" w:hAnsi="Garamond"/>
          <w:sz w:val="22"/>
          <w:szCs w:val="22"/>
        </w:rPr>
        <w:t>722</w:t>
      </w:r>
      <w:r w:rsidR="00404105" w:rsidRPr="00C073AA">
        <w:rPr>
          <w:rFonts w:ascii="Garamond" w:hAnsi="Garamond"/>
          <w:sz w:val="22"/>
          <w:szCs w:val="22"/>
        </w:rPr>
        <w:t>).</w:t>
      </w:r>
    </w:p>
    <w:p w:rsidR="00404105" w:rsidRPr="00C073AA" w:rsidRDefault="00404105" w:rsidP="00404105">
      <w:pPr>
        <w:rPr>
          <w:rFonts w:ascii="Garamond" w:hAnsi="Garamond"/>
          <w:sz w:val="22"/>
          <w:szCs w:val="22"/>
        </w:rPr>
      </w:pPr>
      <w:r w:rsidRPr="00C073AA">
        <w:rPr>
          <w:rFonts w:ascii="Garamond" w:hAnsi="Garamond"/>
          <w:sz w:val="22"/>
          <w:szCs w:val="22"/>
        </w:rPr>
        <w:t xml:space="preserve">  </w:t>
      </w:r>
    </w:p>
    <w:p w:rsidR="00D276F8" w:rsidRPr="00C073AA" w:rsidRDefault="00730EFF" w:rsidP="00D276F8">
      <w:pPr>
        <w:rPr>
          <w:rFonts w:ascii="Garamond" w:hAnsi="Garamond"/>
          <w:b/>
          <w:sz w:val="22"/>
          <w:szCs w:val="22"/>
          <w:u w:val="single"/>
        </w:rPr>
      </w:pPr>
      <w:r w:rsidRPr="00C073AA">
        <w:rPr>
          <w:rFonts w:ascii="Garamond" w:hAnsi="Garamond"/>
          <w:b/>
          <w:sz w:val="22"/>
          <w:szCs w:val="22"/>
          <w:u w:val="single"/>
        </w:rPr>
        <w:t>Procedures for children with Individual Emergency Care Plans:</w:t>
      </w:r>
    </w:p>
    <w:p w:rsidR="00BC28CF" w:rsidRPr="00C073AA" w:rsidRDefault="00BC28CF" w:rsidP="00D276F8">
      <w:pPr>
        <w:rPr>
          <w:rFonts w:ascii="Garamond" w:hAnsi="Garamond"/>
          <w:sz w:val="22"/>
          <w:szCs w:val="22"/>
        </w:rPr>
      </w:pPr>
    </w:p>
    <w:p w:rsidR="00730EFF" w:rsidRPr="00C073AA" w:rsidRDefault="00730EFF" w:rsidP="00730EFF">
      <w:pPr>
        <w:numPr>
          <w:ilvl w:val="0"/>
          <w:numId w:val="23"/>
        </w:numPr>
        <w:rPr>
          <w:rFonts w:ascii="Garamond" w:hAnsi="Garamond"/>
          <w:sz w:val="22"/>
          <w:szCs w:val="22"/>
        </w:rPr>
      </w:pPr>
      <w:r w:rsidRPr="00C073AA">
        <w:rPr>
          <w:rFonts w:ascii="Garamond" w:hAnsi="Garamond"/>
          <w:sz w:val="22"/>
          <w:szCs w:val="22"/>
        </w:rPr>
        <w:t xml:space="preserve">Emergency triage plan will be implemented as soon as child exhibits symptoms.  </w:t>
      </w:r>
    </w:p>
    <w:p w:rsidR="00BC28CF" w:rsidRPr="00C073AA" w:rsidRDefault="00BC28CF" w:rsidP="00BC28CF">
      <w:pPr>
        <w:rPr>
          <w:rFonts w:ascii="Garamond" w:hAnsi="Garamond"/>
          <w:sz w:val="22"/>
          <w:szCs w:val="22"/>
        </w:rPr>
      </w:pPr>
    </w:p>
    <w:p w:rsidR="00730EFF" w:rsidRPr="00C073AA" w:rsidRDefault="00730EFF" w:rsidP="00730EFF">
      <w:pPr>
        <w:numPr>
          <w:ilvl w:val="0"/>
          <w:numId w:val="23"/>
        </w:numPr>
        <w:rPr>
          <w:rFonts w:ascii="Garamond" w:hAnsi="Garamond"/>
          <w:sz w:val="22"/>
          <w:szCs w:val="22"/>
        </w:rPr>
      </w:pPr>
      <w:r w:rsidRPr="00C073AA">
        <w:rPr>
          <w:rFonts w:ascii="Garamond" w:hAnsi="Garamond"/>
          <w:sz w:val="22"/>
          <w:szCs w:val="22"/>
        </w:rPr>
        <w:t xml:space="preserve">Staff will administer </w:t>
      </w:r>
      <w:r w:rsidR="00BC28CF" w:rsidRPr="00C073AA">
        <w:rPr>
          <w:rFonts w:ascii="Garamond" w:hAnsi="Garamond"/>
          <w:sz w:val="22"/>
          <w:szCs w:val="22"/>
        </w:rPr>
        <w:t xml:space="preserve">or help child administer prescribed medication (i.e. inhalers, EpiPen) in accordance with their </w:t>
      </w:r>
      <w:r w:rsidR="00221BF5">
        <w:rPr>
          <w:rFonts w:ascii="Garamond" w:hAnsi="Garamond"/>
          <w:sz w:val="22"/>
          <w:szCs w:val="22"/>
        </w:rPr>
        <w:t xml:space="preserve">individualized </w:t>
      </w:r>
      <w:r w:rsidR="00BC28CF" w:rsidRPr="00C073AA">
        <w:rPr>
          <w:rFonts w:ascii="Garamond" w:hAnsi="Garamond"/>
          <w:sz w:val="22"/>
          <w:szCs w:val="22"/>
        </w:rPr>
        <w:t>plan.</w:t>
      </w:r>
    </w:p>
    <w:p w:rsidR="00BC28CF" w:rsidRPr="00C073AA" w:rsidRDefault="00BC28CF" w:rsidP="00BC28CF">
      <w:pPr>
        <w:rPr>
          <w:rFonts w:ascii="Garamond" w:hAnsi="Garamond"/>
          <w:sz w:val="22"/>
          <w:szCs w:val="22"/>
        </w:rPr>
      </w:pPr>
    </w:p>
    <w:p w:rsidR="00BC28CF" w:rsidRPr="00C073AA" w:rsidRDefault="00BC28CF" w:rsidP="00730EFF">
      <w:pPr>
        <w:numPr>
          <w:ilvl w:val="0"/>
          <w:numId w:val="23"/>
        </w:numPr>
        <w:rPr>
          <w:rFonts w:ascii="Garamond" w:hAnsi="Garamond"/>
          <w:sz w:val="22"/>
          <w:szCs w:val="22"/>
        </w:rPr>
      </w:pPr>
      <w:r w:rsidRPr="00C073AA">
        <w:rPr>
          <w:rFonts w:ascii="Garamond" w:hAnsi="Garamond"/>
          <w:sz w:val="22"/>
          <w:szCs w:val="22"/>
        </w:rPr>
        <w:t>Call 911, the child’s health care provider and/or parent/guardian or emergency contact as determined by staff on the scene</w:t>
      </w:r>
      <w:r w:rsidR="00B05B07">
        <w:rPr>
          <w:rFonts w:ascii="Garamond" w:hAnsi="Garamond"/>
          <w:sz w:val="22"/>
          <w:szCs w:val="22"/>
        </w:rPr>
        <w:t>.</w:t>
      </w:r>
    </w:p>
    <w:p w:rsidR="00BC28CF" w:rsidRPr="00C073AA" w:rsidRDefault="00BC28CF" w:rsidP="00BC28CF">
      <w:pPr>
        <w:rPr>
          <w:rFonts w:ascii="Garamond" w:hAnsi="Garamond"/>
          <w:sz w:val="22"/>
          <w:szCs w:val="22"/>
        </w:rPr>
      </w:pPr>
    </w:p>
    <w:p w:rsidR="00BC28CF" w:rsidRPr="00C073AA" w:rsidRDefault="00260318" w:rsidP="00730EFF">
      <w:pPr>
        <w:numPr>
          <w:ilvl w:val="0"/>
          <w:numId w:val="23"/>
        </w:numPr>
        <w:rPr>
          <w:rFonts w:ascii="Garamond" w:hAnsi="Garamond"/>
          <w:b/>
          <w:sz w:val="22"/>
          <w:szCs w:val="22"/>
        </w:rPr>
      </w:pPr>
      <w:r>
        <w:rPr>
          <w:rFonts w:ascii="Garamond" w:hAnsi="Garamond"/>
          <w:b/>
          <w:sz w:val="22"/>
          <w:szCs w:val="22"/>
        </w:rPr>
        <w:t>A s</w:t>
      </w:r>
      <w:r w:rsidR="00BC28CF" w:rsidRPr="00C073AA">
        <w:rPr>
          <w:rFonts w:ascii="Garamond" w:hAnsi="Garamond"/>
          <w:b/>
          <w:sz w:val="22"/>
          <w:szCs w:val="22"/>
        </w:rPr>
        <w:t xml:space="preserve">taff </w:t>
      </w:r>
      <w:r>
        <w:rPr>
          <w:rFonts w:ascii="Garamond" w:hAnsi="Garamond"/>
          <w:b/>
          <w:sz w:val="22"/>
          <w:szCs w:val="22"/>
        </w:rPr>
        <w:t xml:space="preserve">member </w:t>
      </w:r>
      <w:r w:rsidR="00BC28CF" w:rsidRPr="00C073AA">
        <w:rPr>
          <w:rFonts w:ascii="Garamond" w:hAnsi="Garamond"/>
          <w:b/>
          <w:sz w:val="22"/>
          <w:szCs w:val="22"/>
        </w:rPr>
        <w:t>will stay with the child at all times.</w:t>
      </w:r>
    </w:p>
    <w:p w:rsidR="00D276F8" w:rsidRDefault="00D276F8" w:rsidP="00384423">
      <w:pPr>
        <w:pBdr>
          <w:top w:val="single" w:sz="4" w:space="1" w:color="auto"/>
          <w:left w:val="single" w:sz="4" w:space="4" w:color="auto"/>
          <w:bottom w:val="single" w:sz="4" w:space="1" w:color="auto"/>
          <w:right w:val="single" w:sz="4" w:space="4" w:color="auto"/>
        </w:pBdr>
        <w:rPr>
          <w:sz w:val="24"/>
          <w:szCs w:val="24"/>
        </w:rPr>
      </w:pPr>
      <w:r w:rsidRPr="00C073AA">
        <w:rPr>
          <w:rFonts w:ascii="Garamond" w:hAnsi="Garamond"/>
          <w:sz w:val="22"/>
          <w:szCs w:val="22"/>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49536" behindDoc="0" locked="0" layoutInCell="1" allowOverlap="1">
            <wp:simplePos x="0" y="0"/>
            <wp:positionH relativeFrom="column">
              <wp:posOffset>565785</wp:posOffset>
            </wp:positionH>
            <wp:positionV relativeFrom="page">
              <wp:posOffset>760095</wp:posOffset>
            </wp:positionV>
            <wp:extent cx="571500" cy="396875"/>
            <wp:effectExtent l="19050" t="0" r="0" b="0"/>
            <wp:wrapNone/>
            <wp:docPr id="121" name="Picture 5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6F04CC">
        <w:rPr>
          <w:rFonts w:ascii="Garamond" w:hAnsi="Garamond"/>
          <w:sz w:val="22"/>
          <w:szCs w:val="22"/>
          <w:u w:val="single"/>
        </w:rPr>
        <w:t>7</w:t>
      </w:r>
      <w:r w:rsidR="000000DA">
        <w:rPr>
          <w:rFonts w:ascii="Garamond" w:hAnsi="Garamond"/>
          <w:sz w:val="22"/>
          <w:szCs w:val="22"/>
          <w:u w:val="single"/>
        </w:rPr>
        <w:t>40</w:t>
      </w:r>
      <w:r w:rsidR="006F04CC">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6F04CC">
        <w:rPr>
          <w:rFonts w:ascii="Garamond" w:hAnsi="Garamond"/>
          <w:b/>
          <w:sz w:val="22"/>
          <w:szCs w:val="22"/>
          <w:u w:val="single"/>
        </w:rPr>
        <w:t>Immunization</w:t>
      </w:r>
      <w:r w:rsidR="006F04CC">
        <w:rPr>
          <w:rFonts w:ascii="Garamond" w:hAnsi="Garamond"/>
          <w:b/>
          <w:sz w:val="22"/>
          <w:szCs w:val="22"/>
          <w:u w:val="single"/>
        </w:rPr>
        <w:tab/>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376562">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76562">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May 2</w:t>
      </w:r>
      <w:r w:rsidR="00376562">
        <w:rPr>
          <w:rFonts w:ascii="Garamond" w:hAnsi="Garamond"/>
          <w:sz w:val="22"/>
          <w:szCs w:val="22"/>
          <w:u w:val="single"/>
        </w:rPr>
        <w:t>018</w:t>
      </w:r>
      <w:r>
        <w:rPr>
          <w:rFonts w:ascii="Garamond" w:hAnsi="Garamond"/>
          <w:sz w:val="22"/>
          <w:szCs w:val="22"/>
          <w:u w:val="single"/>
        </w:rPr>
        <w:tab/>
      </w:r>
    </w:p>
    <w:p w:rsidR="00D276F8" w:rsidRDefault="00C168FB"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6F04CC" w:rsidRPr="00E0164B" w:rsidRDefault="006F04CC" w:rsidP="00D276F8">
      <w:pPr>
        <w:rPr>
          <w:rFonts w:ascii="Garamond" w:hAnsi="Garamond"/>
          <w:sz w:val="16"/>
          <w:szCs w:val="16"/>
        </w:rPr>
      </w:pPr>
    </w:p>
    <w:p w:rsidR="00D276F8" w:rsidRDefault="006F04CC" w:rsidP="00D276F8">
      <w:pPr>
        <w:rPr>
          <w:rFonts w:ascii="Garamond" w:hAnsi="Garamond"/>
          <w:sz w:val="24"/>
          <w:szCs w:val="24"/>
        </w:rPr>
      </w:pPr>
      <w:r>
        <w:rPr>
          <w:rFonts w:ascii="Garamond" w:hAnsi="Garamond"/>
          <w:sz w:val="24"/>
          <w:szCs w:val="24"/>
        </w:rPr>
        <w:t xml:space="preserve">Blazing Trails is required by law to maintain accurate and up-to-date immunization records on your child.  We will provide you with an </w:t>
      </w:r>
      <w:r w:rsidRPr="00B87CF4">
        <w:rPr>
          <w:rFonts w:ascii="Garamond" w:hAnsi="Garamond"/>
          <w:b/>
          <w:sz w:val="24"/>
          <w:szCs w:val="24"/>
          <w:u w:val="single"/>
        </w:rPr>
        <w:t>Immunization Record</w:t>
      </w:r>
      <w:r>
        <w:rPr>
          <w:rFonts w:ascii="Garamond" w:hAnsi="Garamond"/>
          <w:sz w:val="24"/>
          <w:szCs w:val="24"/>
        </w:rPr>
        <w:t xml:space="preserve"> form at the time of enrollment.  Enrollment is not considered complete until this form is signed and returned.  Since your child’s school also has this requirement, you are welcome to request a copy of your child’s immunization form from the school office for our use or visa-versa.  Blazing Trails may </w:t>
      </w:r>
      <w:r w:rsidRPr="006F04CC">
        <w:rPr>
          <w:rFonts w:ascii="Garamond" w:hAnsi="Garamond"/>
          <w:sz w:val="24"/>
          <w:szCs w:val="24"/>
          <w:u w:val="single"/>
        </w:rPr>
        <w:t>NOT</w:t>
      </w:r>
      <w:r>
        <w:rPr>
          <w:rFonts w:ascii="Garamond" w:hAnsi="Garamond"/>
          <w:sz w:val="24"/>
          <w:szCs w:val="24"/>
        </w:rPr>
        <w:t xml:space="preserve"> make this request for you as your records are private and are considered your property.  </w:t>
      </w:r>
    </w:p>
    <w:p w:rsidR="00E0164B" w:rsidRPr="00E0164B" w:rsidRDefault="00E0164B" w:rsidP="00E0164B">
      <w:pPr>
        <w:rPr>
          <w:rFonts w:ascii="Garamond" w:hAnsi="Garamond"/>
          <w:sz w:val="16"/>
          <w:szCs w:val="16"/>
        </w:rPr>
      </w:pPr>
    </w:p>
    <w:p w:rsidR="00C168FB" w:rsidRDefault="00C168FB" w:rsidP="00D276F8">
      <w:pPr>
        <w:rPr>
          <w:rFonts w:ascii="Garamond" w:hAnsi="Garamond"/>
          <w:sz w:val="24"/>
          <w:szCs w:val="24"/>
        </w:rPr>
      </w:pPr>
      <w:r>
        <w:rPr>
          <w:rFonts w:ascii="Garamond" w:hAnsi="Garamond"/>
          <w:sz w:val="24"/>
          <w:szCs w:val="24"/>
        </w:rPr>
        <w:t>Immunization records may be used from year to year if the record is complete for your child’s age group.  You will need to annually review this record with office staff to verify accuracy.</w:t>
      </w:r>
    </w:p>
    <w:p w:rsidR="00E0164B" w:rsidRPr="00E0164B" w:rsidRDefault="00E0164B" w:rsidP="00E0164B">
      <w:pPr>
        <w:rPr>
          <w:rFonts w:ascii="Garamond" w:hAnsi="Garamond"/>
          <w:sz w:val="16"/>
          <w:szCs w:val="16"/>
        </w:rPr>
      </w:pPr>
    </w:p>
    <w:p w:rsidR="00057FF9" w:rsidRPr="00057FF9" w:rsidRDefault="00057FF9" w:rsidP="00057FF9">
      <w:pPr>
        <w:rPr>
          <w:rFonts w:ascii="Garamond" w:hAnsi="Garamond"/>
          <w:sz w:val="24"/>
          <w:szCs w:val="24"/>
        </w:rPr>
      </w:pPr>
      <w:r>
        <w:rPr>
          <w:rFonts w:ascii="Garamond" w:hAnsi="Garamond"/>
          <w:sz w:val="24"/>
          <w:szCs w:val="24"/>
        </w:rPr>
        <w:t xml:space="preserve">We </w:t>
      </w:r>
      <w:r w:rsidRPr="00057FF9">
        <w:rPr>
          <w:rFonts w:ascii="Garamond" w:hAnsi="Garamond"/>
          <w:sz w:val="24"/>
          <w:szCs w:val="24"/>
        </w:rPr>
        <w:t xml:space="preserve">may accept a child </w:t>
      </w:r>
      <w:r>
        <w:rPr>
          <w:rFonts w:ascii="Garamond" w:hAnsi="Garamond"/>
          <w:sz w:val="24"/>
          <w:szCs w:val="24"/>
        </w:rPr>
        <w:t xml:space="preserve">into the program </w:t>
      </w:r>
      <w:r w:rsidRPr="00057FF9">
        <w:rPr>
          <w:rFonts w:ascii="Garamond" w:hAnsi="Garamond"/>
          <w:sz w:val="24"/>
          <w:szCs w:val="24"/>
        </w:rPr>
        <w:t>who is not current with immunizations on a conditional basis if immunizations are:</w:t>
      </w:r>
    </w:p>
    <w:p w:rsidR="00057FF9" w:rsidRPr="00057FF9" w:rsidRDefault="00057FF9" w:rsidP="00057FF9">
      <w:pPr>
        <w:ind w:firstLine="720"/>
        <w:rPr>
          <w:rFonts w:ascii="Garamond" w:hAnsi="Garamond"/>
          <w:sz w:val="24"/>
          <w:szCs w:val="24"/>
        </w:rPr>
      </w:pPr>
      <w:r w:rsidRPr="00057FF9">
        <w:rPr>
          <w:rFonts w:ascii="Garamond" w:hAnsi="Garamond"/>
          <w:sz w:val="24"/>
          <w:szCs w:val="24"/>
        </w:rPr>
        <w:t>(a) Initiated before or on enrollment; and</w:t>
      </w:r>
    </w:p>
    <w:p w:rsidR="00057FF9" w:rsidRPr="00057FF9" w:rsidRDefault="00057FF9" w:rsidP="00057FF9">
      <w:pPr>
        <w:ind w:firstLine="720"/>
        <w:rPr>
          <w:rFonts w:ascii="Garamond" w:hAnsi="Garamond"/>
          <w:sz w:val="24"/>
          <w:szCs w:val="24"/>
        </w:rPr>
      </w:pPr>
      <w:r>
        <w:rPr>
          <w:rFonts w:ascii="Garamond" w:hAnsi="Garamond"/>
          <w:sz w:val="24"/>
          <w:szCs w:val="24"/>
        </w:rPr>
        <w:t>(</w:t>
      </w:r>
      <w:r w:rsidRPr="00057FF9">
        <w:rPr>
          <w:rFonts w:ascii="Garamond" w:hAnsi="Garamond"/>
          <w:sz w:val="24"/>
          <w:szCs w:val="24"/>
        </w:rPr>
        <w:t>b) Completed as soon as medically possible.</w:t>
      </w:r>
    </w:p>
    <w:p w:rsidR="00057FF9" w:rsidRDefault="00057FF9" w:rsidP="00057FF9">
      <w:pPr>
        <w:rPr>
          <w:rFonts w:ascii="Garamond" w:hAnsi="Garamond"/>
          <w:sz w:val="24"/>
          <w:szCs w:val="24"/>
        </w:rPr>
      </w:pPr>
      <w:r>
        <w:rPr>
          <w:rFonts w:ascii="Garamond" w:hAnsi="Garamond"/>
          <w:sz w:val="24"/>
          <w:szCs w:val="24"/>
        </w:rPr>
        <w:t>We also</w:t>
      </w:r>
      <w:r w:rsidRPr="00057FF9">
        <w:rPr>
          <w:rFonts w:ascii="Garamond" w:hAnsi="Garamond"/>
          <w:sz w:val="24"/>
          <w:szCs w:val="24"/>
        </w:rPr>
        <w:t xml:space="preserve"> must have </w:t>
      </w:r>
      <w:r>
        <w:rPr>
          <w:rFonts w:ascii="Garamond" w:hAnsi="Garamond"/>
          <w:sz w:val="24"/>
          <w:szCs w:val="24"/>
        </w:rPr>
        <w:t>for your child’s file,</w:t>
      </w:r>
      <w:r w:rsidRPr="00057FF9">
        <w:rPr>
          <w:rFonts w:ascii="Garamond" w:hAnsi="Garamond"/>
          <w:sz w:val="24"/>
          <w:szCs w:val="24"/>
        </w:rPr>
        <w:t xml:space="preserve"> a document signed and dated by </w:t>
      </w:r>
      <w:r>
        <w:rPr>
          <w:rFonts w:ascii="Garamond" w:hAnsi="Garamond"/>
          <w:sz w:val="24"/>
          <w:szCs w:val="24"/>
        </w:rPr>
        <w:t>you</w:t>
      </w:r>
      <w:r w:rsidRPr="00057FF9">
        <w:rPr>
          <w:rFonts w:ascii="Garamond" w:hAnsi="Garamond"/>
          <w:sz w:val="24"/>
          <w:szCs w:val="24"/>
        </w:rPr>
        <w:t xml:space="preserve"> stating when the child's immunizations will be brought up to date.</w:t>
      </w:r>
    </w:p>
    <w:p w:rsidR="00E0164B" w:rsidRPr="00E0164B" w:rsidRDefault="00E0164B" w:rsidP="00E0164B">
      <w:pPr>
        <w:rPr>
          <w:rFonts w:ascii="Garamond" w:hAnsi="Garamond"/>
          <w:sz w:val="16"/>
          <w:szCs w:val="16"/>
        </w:rPr>
      </w:pPr>
    </w:p>
    <w:p w:rsidR="00E0164B" w:rsidRDefault="004869CA" w:rsidP="00D276F8">
      <w:pPr>
        <w:rPr>
          <w:rFonts w:ascii="Garamond" w:hAnsi="Garamond"/>
          <w:sz w:val="24"/>
          <w:szCs w:val="24"/>
        </w:rPr>
      </w:pPr>
      <w:r>
        <w:rPr>
          <w:rFonts w:ascii="Garamond" w:hAnsi="Garamond"/>
          <w:sz w:val="24"/>
          <w:szCs w:val="24"/>
        </w:rPr>
        <w:t>We encourage you to</w:t>
      </w:r>
      <w:r w:rsidR="00E0164B">
        <w:rPr>
          <w:rFonts w:ascii="Garamond" w:hAnsi="Garamond"/>
          <w:sz w:val="24"/>
          <w:szCs w:val="24"/>
        </w:rPr>
        <w:t xml:space="preserve"> educate yourself about vaccinations if you have any questions about their safety, effectiveness and importance to our community.  Here is a link to King Co. Health where you can find good answers: </w:t>
      </w:r>
      <w:hyperlink r:id="rId28" w:history="1">
        <w:r w:rsidR="00E0164B" w:rsidRPr="00A6139B">
          <w:rPr>
            <w:rStyle w:val="Hyperlink"/>
            <w:rFonts w:ascii="Garamond" w:hAnsi="Garamond"/>
            <w:sz w:val="24"/>
            <w:szCs w:val="24"/>
          </w:rPr>
          <w:t>http://www.kingcounty.gov/depts/health/communicable-diseases/immunization/vaccine-safety.aspx</w:t>
        </w:r>
      </w:hyperlink>
      <w:r w:rsidR="00E0164B">
        <w:rPr>
          <w:rFonts w:ascii="Garamond" w:hAnsi="Garamond"/>
          <w:sz w:val="24"/>
          <w:szCs w:val="24"/>
        </w:rPr>
        <w:t xml:space="preserve">  </w:t>
      </w:r>
    </w:p>
    <w:p w:rsidR="00B87CF4" w:rsidRDefault="006F04CC" w:rsidP="00D276F8">
      <w:pPr>
        <w:rPr>
          <w:rFonts w:ascii="Garamond" w:hAnsi="Garamond"/>
          <w:sz w:val="24"/>
          <w:szCs w:val="24"/>
        </w:rPr>
      </w:pPr>
      <w:r>
        <w:rPr>
          <w:rFonts w:ascii="Garamond" w:hAnsi="Garamond"/>
          <w:sz w:val="24"/>
          <w:szCs w:val="24"/>
        </w:rPr>
        <w:t xml:space="preserve">If you </w:t>
      </w:r>
      <w:r w:rsidR="00E0164B">
        <w:rPr>
          <w:rFonts w:ascii="Garamond" w:hAnsi="Garamond"/>
          <w:sz w:val="24"/>
          <w:szCs w:val="24"/>
        </w:rPr>
        <w:t>choose</w:t>
      </w:r>
      <w:r>
        <w:rPr>
          <w:rFonts w:ascii="Garamond" w:hAnsi="Garamond"/>
          <w:sz w:val="24"/>
          <w:szCs w:val="24"/>
        </w:rPr>
        <w:t xml:space="preserve"> </w:t>
      </w:r>
      <w:r w:rsidR="00E0164B">
        <w:rPr>
          <w:rFonts w:ascii="Garamond" w:hAnsi="Garamond"/>
          <w:sz w:val="24"/>
          <w:szCs w:val="24"/>
        </w:rPr>
        <w:t xml:space="preserve">NOT </w:t>
      </w:r>
      <w:r>
        <w:rPr>
          <w:rFonts w:ascii="Garamond" w:hAnsi="Garamond"/>
          <w:sz w:val="24"/>
          <w:szCs w:val="24"/>
        </w:rPr>
        <w:t>to have y</w:t>
      </w:r>
      <w:r w:rsidR="00A64784">
        <w:rPr>
          <w:rFonts w:ascii="Garamond" w:hAnsi="Garamond"/>
          <w:sz w:val="24"/>
          <w:szCs w:val="24"/>
        </w:rPr>
        <w:t xml:space="preserve">our child immunized, there is a </w:t>
      </w:r>
      <w:r w:rsidR="00A64784" w:rsidRPr="004869CA">
        <w:rPr>
          <w:rFonts w:ascii="Garamond" w:hAnsi="Garamond"/>
          <w:b/>
          <w:sz w:val="24"/>
          <w:szCs w:val="24"/>
          <w:u w:val="single"/>
        </w:rPr>
        <w:t>Certificate of Exemption</w:t>
      </w:r>
      <w:r w:rsidR="00A64784">
        <w:rPr>
          <w:rFonts w:ascii="Garamond" w:hAnsi="Garamond"/>
          <w:sz w:val="24"/>
          <w:szCs w:val="24"/>
        </w:rPr>
        <w:t xml:space="preserve"> form that must be signed and returned</w:t>
      </w:r>
      <w:r w:rsidR="00210AE0">
        <w:rPr>
          <w:rFonts w:ascii="Garamond" w:hAnsi="Garamond"/>
          <w:sz w:val="24"/>
          <w:szCs w:val="24"/>
        </w:rPr>
        <w:t xml:space="preserve">.  </w:t>
      </w:r>
      <w:r w:rsidR="00270A9B">
        <w:rPr>
          <w:rFonts w:ascii="Garamond" w:hAnsi="Garamond"/>
          <w:sz w:val="24"/>
          <w:szCs w:val="24"/>
        </w:rPr>
        <w:t>Y</w:t>
      </w:r>
      <w:r w:rsidR="00270A9B" w:rsidRPr="000B3459">
        <w:rPr>
          <w:rFonts w:ascii="Garamond" w:hAnsi="Garamond"/>
          <w:sz w:val="24"/>
          <w:szCs w:val="24"/>
        </w:rPr>
        <w:t xml:space="preserve">ou </w:t>
      </w:r>
      <w:r w:rsidR="00AA7318">
        <w:rPr>
          <w:rFonts w:ascii="Garamond" w:hAnsi="Garamond"/>
          <w:sz w:val="24"/>
          <w:szCs w:val="24"/>
        </w:rPr>
        <w:t>may</w:t>
      </w:r>
      <w:r w:rsidR="00270A9B" w:rsidRPr="000B3459">
        <w:rPr>
          <w:rFonts w:ascii="Garamond" w:hAnsi="Garamond"/>
          <w:sz w:val="24"/>
          <w:szCs w:val="24"/>
        </w:rPr>
        <w:t xml:space="preserve"> also need to sign a</w:t>
      </w:r>
      <w:r w:rsidR="00270A9B">
        <w:rPr>
          <w:rFonts w:ascii="Garamond" w:hAnsi="Garamond"/>
          <w:sz w:val="24"/>
          <w:szCs w:val="24"/>
        </w:rPr>
        <w:t xml:space="preserve"> release freeing Blazing Trails</w:t>
      </w:r>
      <w:r w:rsidR="00270A9B" w:rsidRPr="000B3459">
        <w:rPr>
          <w:rFonts w:ascii="Garamond" w:hAnsi="Garamond"/>
          <w:sz w:val="24"/>
          <w:szCs w:val="24"/>
        </w:rPr>
        <w:t xml:space="preserve"> from </w:t>
      </w:r>
      <w:r w:rsidR="00562ED6">
        <w:rPr>
          <w:rFonts w:ascii="Garamond" w:hAnsi="Garamond"/>
          <w:sz w:val="24"/>
          <w:szCs w:val="24"/>
        </w:rPr>
        <w:t xml:space="preserve">any and all </w:t>
      </w:r>
      <w:r w:rsidR="00270A9B" w:rsidRPr="000B3459">
        <w:rPr>
          <w:rFonts w:ascii="Garamond" w:hAnsi="Garamond"/>
          <w:sz w:val="24"/>
          <w:szCs w:val="24"/>
        </w:rPr>
        <w:t xml:space="preserve">liability </w:t>
      </w:r>
      <w:r w:rsidR="00562ED6">
        <w:rPr>
          <w:rFonts w:ascii="Garamond" w:hAnsi="Garamond"/>
          <w:sz w:val="24"/>
          <w:szCs w:val="24"/>
        </w:rPr>
        <w:t xml:space="preserve">resulting from your choice </w:t>
      </w:r>
      <w:r w:rsidR="00270A9B" w:rsidRPr="000B3459">
        <w:rPr>
          <w:rFonts w:ascii="Garamond" w:hAnsi="Garamond"/>
          <w:sz w:val="24"/>
          <w:szCs w:val="24"/>
        </w:rPr>
        <w:t xml:space="preserve">should your child contract </w:t>
      </w:r>
      <w:r w:rsidR="00562ED6">
        <w:rPr>
          <w:rFonts w:ascii="Garamond" w:hAnsi="Garamond"/>
          <w:sz w:val="24"/>
          <w:szCs w:val="24"/>
        </w:rPr>
        <w:t xml:space="preserve">or spread </w:t>
      </w:r>
      <w:r w:rsidR="00270A9B" w:rsidRPr="000B3459">
        <w:rPr>
          <w:rFonts w:ascii="Garamond" w:hAnsi="Garamond"/>
          <w:sz w:val="24"/>
          <w:szCs w:val="24"/>
        </w:rPr>
        <w:t xml:space="preserve">an illness or disease for which </w:t>
      </w:r>
      <w:r w:rsidR="004869CA">
        <w:rPr>
          <w:rFonts w:ascii="Garamond" w:hAnsi="Garamond"/>
          <w:sz w:val="24"/>
          <w:szCs w:val="24"/>
        </w:rPr>
        <w:t>they</w:t>
      </w:r>
      <w:r w:rsidR="00270A9B" w:rsidRPr="000B3459">
        <w:rPr>
          <w:rFonts w:ascii="Garamond" w:hAnsi="Garamond"/>
          <w:sz w:val="24"/>
          <w:szCs w:val="24"/>
        </w:rPr>
        <w:t xml:space="preserve"> could have been immunized.</w:t>
      </w:r>
      <w:r w:rsidR="00270A9B">
        <w:rPr>
          <w:rFonts w:ascii="Garamond" w:hAnsi="Garamond"/>
          <w:sz w:val="24"/>
          <w:szCs w:val="24"/>
        </w:rPr>
        <w:t xml:space="preserve">  </w:t>
      </w:r>
    </w:p>
    <w:p w:rsidR="00E0164B" w:rsidRPr="00E0164B" w:rsidRDefault="00E0164B" w:rsidP="00E0164B">
      <w:pPr>
        <w:rPr>
          <w:rFonts w:ascii="Garamond" w:hAnsi="Garamond"/>
          <w:sz w:val="16"/>
          <w:szCs w:val="16"/>
        </w:rPr>
      </w:pPr>
    </w:p>
    <w:p w:rsidR="00057FF9" w:rsidRPr="00057FF9" w:rsidRDefault="00660C06" w:rsidP="00D276F8">
      <w:pPr>
        <w:rPr>
          <w:rFonts w:ascii="Garamond" w:hAnsi="Garamond"/>
          <w:b/>
          <w:sz w:val="24"/>
          <w:szCs w:val="24"/>
          <w:u w:val="single"/>
        </w:rPr>
      </w:pPr>
      <w:r>
        <w:rPr>
          <w:rFonts w:ascii="Garamond" w:hAnsi="Garamond"/>
          <w:b/>
          <w:sz w:val="24"/>
          <w:szCs w:val="24"/>
          <w:u w:val="single"/>
        </w:rPr>
        <w:t>I</w:t>
      </w:r>
      <w:r w:rsidRPr="00057FF9">
        <w:rPr>
          <w:rFonts w:ascii="Garamond" w:hAnsi="Garamond"/>
          <w:b/>
          <w:sz w:val="24"/>
          <w:szCs w:val="24"/>
          <w:u w:val="single"/>
        </w:rPr>
        <w:t xml:space="preserve">f your child’s immunizations do not meet </w:t>
      </w:r>
      <w:r>
        <w:rPr>
          <w:rFonts w:ascii="Garamond" w:hAnsi="Garamond"/>
          <w:b/>
          <w:sz w:val="24"/>
          <w:szCs w:val="24"/>
          <w:u w:val="single"/>
        </w:rPr>
        <w:t xml:space="preserve">state </w:t>
      </w:r>
      <w:r w:rsidRPr="00057FF9">
        <w:rPr>
          <w:rFonts w:ascii="Garamond" w:hAnsi="Garamond"/>
          <w:b/>
          <w:sz w:val="24"/>
          <w:szCs w:val="24"/>
          <w:u w:val="single"/>
        </w:rPr>
        <w:t>requirements for their age</w:t>
      </w:r>
      <w:r w:rsidR="00057FF9">
        <w:rPr>
          <w:rFonts w:ascii="Garamond" w:hAnsi="Garamond"/>
          <w:b/>
          <w:sz w:val="24"/>
          <w:szCs w:val="24"/>
          <w:u w:val="single"/>
        </w:rPr>
        <w:t>, we</w:t>
      </w:r>
      <w:r w:rsidR="00057FF9" w:rsidRPr="00057FF9">
        <w:rPr>
          <w:rFonts w:ascii="Garamond" w:hAnsi="Garamond"/>
          <w:b/>
          <w:sz w:val="24"/>
          <w:szCs w:val="24"/>
          <w:u w:val="single"/>
        </w:rPr>
        <w:t xml:space="preserve"> MUST have either a signed note stating when immunizations will be completed </w:t>
      </w:r>
      <w:r w:rsidR="00057FF9">
        <w:rPr>
          <w:rFonts w:ascii="Garamond" w:hAnsi="Garamond"/>
          <w:b/>
          <w:sz w:val="24"/>
          <w:szCs w:val="24"/>
          <w:u w:val="single"/>
        </w:rPr>
        <w:t xml:space="preserve">(see above) </w:t>
      </w:r>
      <w:r w:rsidR="00057FF9" w:rsidRPr="00057FF9">
        <w:rPr>
          <w:rFonts w:ascii="Garamond" w:hAnsi="Garamond"/>
          <w:b/>
          <w:sz w:val="24"/>
          <w:szCs w:val="24"/>
          <w:u w:val="single"/>
        </w:rPr>
        <w:t xml:space="preserve">or a signed </w:t>
      </w:r>
      <w:r w:rsidR="00057FF9">
        <w:rPr>
          <w:rFonts w:ascii="Garamond" w:hAnsi="Garamond"/>
          <w:b/>
          <w:sz w:val="24"/>
          <w:szCs w:val="24"/>
          <w:u w:val="single"/>
        </w:rPr>
        <w:t>WA state e</w:t>
      </w:r>
      <w:r w:rsidR="00057FF9" w:rsidRPr="00057FF9">
        <w:rPr>
          <w:rFonts w:ascii="Garamond" w:hAnsi="Garamond"/>
          <w:b/>
          <w:sz w:val="24"/>
          <w:szCs w:val="24"/>
          <w:u w:val="single"/>
        </w:rPr>
        <w:t>xemption form</w:t>
      </w:r>
      <w:r w:rsidRPr="00660C06">
        <w:rPr>
          <w:rFonts w:ascii="Garamond" w:hAnsi="Garamond"/>
          <w:b/>
          <w:sz w:val="24"/>
          <w:szCs w:val="24"/>
          <w:u w:val="single"/>
        </w:rPr>
        <w:t xml:space="preserve"> </w:t>
      </w:r>
      <w:r>
        <w:rPr>
          <w:rFonts w:ascii="Garamond" w:hAnsi="Garamond"/>
          <w:b/>
          <w:sz w:val="24"/>
          <w:szCs w:val="24"/>
          <w:u w:val="single"/>
        </w:rPr>
        <w:t>in order for your child to be enrolled at Blazing Trails</w:t>
      </w:r>
      <w:r w:rsidR="00057FF9" w:rsidRPr="00057FF9">
        <w:rPr>
          <w:rFonts w:ascii="Garamond" w:hAnsi="Garamond"/>
          <w:b/>
          <w:sz w:val="24"/>
          <w:szCs w:val="24"/>
          <w:u w:val="single"/>
        </w:rPr>
        <w:t>.</w:t>
      </w:r>
    </w:p>
    <w:p w:rsidR="00E0164B" w:rsidRPr="00E0164B" w:rsidRDefault="00E0164B" w:rsidP="00E0164B">
      <w:pPr>
        <w:rPr>
          <w:rFonts w:ascii="Garamond" w:hAnsi="Garamond"/>
          <w:sz w:val="16"/>
          <w:szCs w:val="16"/>
        </w:rPr>
      </w:pPr>
    </w:p>
    <w:p w:rsidR="00451A50" w:rsidRDefault="00451A50" w:rsidP="00D276F8">
      <w:pPr>
        <w:rPr>
          <w:rFonts w:ascii="Garamond" w:hAnsi="Garamond"/>
          <w:sz w:val="24"/>
          <w:szCs w:val="24"/>
        </w:rPr>
      </w:pPr>
      <w:r>
        <w:rPr>
          <w:rFonts w:ascii="Garamond" w:hAnsi="Garamond"/>
          <w:sz w:val="24"/>
          <w:szCs w:val="24"/>
        </w:rPr>
        <w:t xml:space="preserve">If your child has been immunized and you don’t have access to the details, check with Blazing Trails’ office and we will help you access the </w:t>
      </w:r>
      <w:r w:rsidRPr="00451A50">
        <w:rPr>
          <w:rFonts w:ascii="Garamond" w:hAnsi="Garamond"/>
          <w:b/>
          <w:sz w:val="24"/>
          <w:szCs w:val="24"/>
        </w:rPr>
        <w:t>Child Profile Immunization Registry</w:t>
      </w:r>
      <w:r>
        <w:rPr>
          <w:rFonts w:ascii="Garamond" w:hAnsi="Garamond"/>
          <w:sz w:val="24"/>
          <w:szCs w:val="24"/>
        </w:rPr>
        <w:t xml:space="preserve"> (a computer system that helps track immunizations).  </w:t>
      </w:r>
    </w:p>
    <w:p w:rsidR="00E0164B" w:rsidRPr="00E0164B" w:rsidRDefault="00E0164B" w:rsidP="00E0164B">
      <w:pPr>
        <w:rPr>
          <w:rFonts w:ascii="Garamond" w:hAnsi="Garamond"/>
          <w:sz w:val="16"/>
          <w:szCs w:val="16"/>
        </w:rPr>
      </w:pPr>
    </w:p>
    <w:p w:rsidR="006F04CC" w:rsidRDefault="00210AE0" w:rsidP="00D276F8">
      <w:pPr>
        <w:rPr>
          <w:rFonts w:ascii="Garamond" w:hAnsi="Garamond"/>
          <w:sz w:val="24"/>
          <w:szCs w:val="24"/>
        </w:rPr>
      </w:pPr>
      <w:r w:rsidRPr="00451A50">
        <w:rPr>
          <w:rFonts w:ascii="Garamond" w:hAnsi="Garamond"/>
          <w:b/>
          <w:sz w:val="24"/>
          <w:szCs w:val="24"/>
        </w:rPr>
        <w:t xml:space="preserve">Should an outbreak of a disease </w:t>
      </w:r>
      <w:r w:rsidR="00562ED6">
        <w:rPr>
          <w:rFonts w:ascii="Garamond" w:hAnsi="Garamond"/>
          <w:b/>
          <w:sz w:val="24"/>
          <w:szCs w:val="24"/>
        </w:rPr>
        <w:t xml:space="preserve">on the Immunization Record </w:t>
      </w:r>
      <w:r w:rsidRPr="00451A50">
        <w:rPr>
          <w:rFonts w:ascii="Garamond" w:hAnsi="Garamond"/>
          <w:b/>
          <w:sz w:val="24"/>
          <w:szCs w:val="24"/>
        </w:rPr>
        <w:t xml:space="preserve">occur and, according to our records, your child has </w:t>
      </w:r>
      <w:r w:rsidR="00451A50" w:rsidRPr="00451A50">
        <w:rPr>
          <w:rFonts w:ascii="Garamond" w:hAnsi="Garamond"/>
          <w:b/>
          <w:sz w:val="24"/>
          <w:szCs w:val="24"/>
        </w:rPr>
        <w:t>NOT</w:t>
      </w:r>
      <w:r w:rsidRPr="00451A50">
        <w:rPr>
          <w:rFonts w:ascii="Garamond" w:hAnsi="Garamond"/>
          <w:b/>
          <w:sz w:val="24"/>
          <w:szCs w:val="24"/>
        </w:rPr>
        <w:t xml:space="preserve"> been immunized, he/she</w:t>
      </w:r>
      <w:r w:rsidR="004869CA">
        <w:rPr>
          <w:rFonts w:ascii="Garamond" w:hAnsi="Garamond"/>
          <w:b/>
          <w:sz w:val="24"/>
          <w:szCs w:val="24"/>
        </w:rPr>
        <w:t>/they</w:t>
      </w:r>
      <w:r w:rsidRPr="00451A50">
        <w:rPr>
          <w:rFonts w:ascii="Garamond" w:hAnsi="Garamond"/>
          <w:b/>
          <w:sz w:val="24"/>
          <w:szCs w:val="24"/>
        </w:rPr>
        <w:t xml:space="preserve"> will NOT be allowed to attend Blazing Trails until the outbreak is over or until proof of immunity is provided</w:t>
      </w:r>
      <w:r w:rsidR="00562ED6">
        <w:rPr>
          <w:rFonts w:ascii="Garamond" w:hAnsi="Garamond"/>
          <w:b/>
          <w:sz w:val="24"/>
          <w:szCs w:val="24"/>
        </w:rPr>
        <w:t xml:space="preserve"> as required by King County Public Health</w:t>
      </w:r>
      <w:r w:rsidRPr="00451A50">
        <w:rPr>
          <w:rFonts w:ascii="Garamond" w:hAnsi="Garamond"/>
          <w:b/>
          <w:sz w:val="24"/>
          <w:szCs w:val="24"/>
        </w:rPr>
        <w:t>.</w:t>
      </w:r>
      <w:r>
        <w:rPr>
          <w:rFonts w:ascii="Garamond" w:hAnsi="Garamond"/>
          <w:sz w:val="24"/>
          <w:szCs w:val="24"/>
        </w:rPr>
        <w:t xml:space="preserve">  This proof could be a doctor’s </w:t>
      </w:r>
      <w:r w:rsidR="005231B5">
        <w:rPr>
          <w:rFonts w:ascii="Garamond" w:hAnsi="Garamond"/>
          <w:sz w:val="24"/>
          <w:szCs w:val="24"/>
        </w:rPr>
        <w:t xml:space="preserve">note stating that your child has already recovered from the disease in question or a certificate of immunization. </w:t>
      </w:r>
    </w:p>
    <w:p w:rsidR="00E0164B" w:rsidRPr="00E0164B" w:rsidRDefault="00E0164B" w:rsidP="00E0164B">
      <w:pPr>
        <w:rPr>
          <w:rFonts w:ascii="Garamond" w:hAnsi="Garamond"/>
          <w:sz w:val="16"/>
          <w:szCs w:val="16"/>
        </w:rPr>
      </w:pPr>
    </w:p>
    <w:p w:rsidR="001A20A2" w:rsidRPr="005C3F36" w:rsidRDefault="001A20A2" w:rsidP="00D276F8">
      <w:pPr>
        <w:rPr>
          <w:rFonts w:ascii="Garamond" w:hAnsi="Garamond"/>
          <w:sz w:val="24"/>
          <w:szCs w:val="24"/>
        </w:rPr>
      </w:pPr>
      <w:r>
        <w:rPr>
          <w:rFonts w:ascii="Garamond" w:hAnsi="Garamond"/>
          <w:sz w:val="24"/>
          <w:szCs w:val="24"/>
        </w:rPr>
        <w:t xml:space="preserve">Feel free to ask in </w:t>
      </w:r>
      <w:r w:rsidR="00796A83">
        <w:rPr>
          <w:rFonts w:ascii="Garamond" w:hAnsi="Garamond"/>
          <w:sz w:val="24"/>
          <w:szCs w:val="24"/>
        </w:rPr>
        <w:t xml:space="preserve">the </w:t>
      </w:r>
      <w:r>
        <w:rPr>
          <w:rFonts w:ascii="Garamond" w:hAnsi="Garamond"/>
          <w:sz w:val="24"/>
          <w:szCs w:val="24"/>
        </w:rPr>
        <w:t>B.T. office for an upd</w:t>
      </w:r>
      <w:r w:rsidR="00660C06">
        <w:rPr>
          <w:rFonts w:ascii="Garamond" w:hAnsi="Garamond"/>
          <w:sz w:val="24"/>
          <w:szCs w:val="24"/>
        </w:rPr>
        <w:t>ated immunization schedule from WA</w:t>
      </w:r>
      <w:r>
        <w:rPr>
          <w:rFonts w:ascii="Garamond" w:hAnsi="Garamond"/>
          <w:sz w:val="24"/>
          <w:szCs w:val="24"/>
        </w:rPr>
        <w:t xml:space="preserve"> </w:t>
      </w:r>
      <w:r w:rsidR="00451A50">
        <w:rPr>
          <w:rFonts w:ascii="Garamond" w:hAnsi="Garamond"/>
          <w:sz w:val="24"/>
          <w:szCs w:val="24"/>
        </w:rPr>
        <w:t xml:space="preserve">Public </w:t>
      </w:r>
      <w:r>
        <w:rPr>
          <w:rFonts w:ascii="Garamond" w:hAnsi="Garamond"/>
          <w:sz w:val="24"/>
          <w:szCs w:val="24"/>
        </w:rPr>
        <w:t>Health.</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0560" behindDoc="0" locked="0" layoutInCell="1" allowOverlap="1">
            <wp:simplePos x="0" y="0"/>
            <wp:positionH relativeFrom="column">
              <wp:posOffset>565785</wp:posOffset>
            </wp:positionH>
            <wp:positionV relativeFrom="page">
              <wp:posOffset>748665</wp:posOffset>
            </wp:positionV>
            <wp:extent cx="571500" cy="396875"/>
            <wp:effectExtent l="19050" t="0" r="0" b="0"/>
            <wp:wrapNone/>
            <wp:docPr id="120" name="Picture 5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B67C34">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A77C29">
        <w:rPr>
          <w:rFonts w:ascii="Garamond" w:hAnsi="Garamond"/>
          <w:sz w:val="22"/>
          <w:szCs w:val="22"/>
          <w:u w:val="single"/>
        </w:rPr>
        <w:tab/>
        <w:t xml:space="preserve">  </w:t>
      </w:r>
      <w:r w:rsidR="00DA0228">
        <w:rPr>
          <w:rFonts w:ascii="Garamond" w:hAnsi="Garamond"/>
          <w:sz w:val="22"/>
          <w:szCs w:val="22"/>
          <w:u w:val="single"/>
        </w:rPr>
        <w:t>7</w:t>
      </w:r>
      <w:r w:rsidR="00346A1E">
        <w:rPr>
          <w:rFonts w:ascii="Garamond" w:hAnsi="Garamond"/>
          <w:sz w:val="22"/>
          <w:szCs w:val="22"/>
          <w:u w:val="single"/>
        </w:rPr>
        <w:t>50</w:t>
      </w:r>
      <w:r w:rsidR="00674F68">
        <w:rPr>
          <w:rFonts w:ascii="Garamond" w:hAnsi="Garamond"/>
          <w:sz w:val="22"/>
          <w:szCs w:val="22"/>
          <w:u w:val="single"/>
        </w:rPr>
        <w:tab/>
      </w:r>
      <w:r w:rsidR="00674F68">
        <w:rPr>
          <w:rFonts w:ascii="Garamond" w:hAnsi="Garamond"/>
          <w:sz w:val="22"/>
          <w:szCs w:val="22"/>
          <w:u w:val="single"/>
        </w:rPr>
        <w:tab/>
      </w:r>
    </w:p>
    <w:p w:rsidR="00D276F8" w:rsidRPr="00674F6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 xml:space="preserve">Subject: </w:t>
      </w:r>
      <w:r w:rsidRPr="009D2C6A">
        <w:rPr>
          <w:rFonts w:ascii="Garamond" w:hAnsi="Garamond"/>
          <w:sz w:val="22"/>
          <w:szCs w:val="22"/>
          <w:u w:val="single"/>
        </w:rPr>
        <w:tab/>
      </w:r>
      <w:r w:rsidR="00DA0228">
        <w:rPr>
          <w:rFonts w:ascii="Garamond" w:hAnsi="Garamond"/>
          <w:b/>
          <w:sz w:val="22"/>
          <w:szCs w:val="22"/>
          <w:u w:val="single"/>
        </w:rPr>
        <w:t>Fire/Emergency Drills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00DA0228">
        <w:rPr>
          <w:rFonts w:ascii="Garamond" w:hAnsi="Garamond"/>
          <w:sz w:val="22"/>
          <w:szCs w:val="22"/>
        </w:rPr>
        <w:tab/>
      </w:r>
      <w:r w:rsidR="00DA0228" w:rsidRPr="009D2C6A">
        <w:rPr>
          <w:rFonts w:ascii="Garamond" w:hAnsi="Garamond"/>
          <w:sz w:val="22"/>
          <w:szCs w:val="22"/>
        </w:rPr>
        <w:t xml:space="preserve">Effective Date: </w:t>
      </w:r>
      <w:r w:rsidR="00DA0228">
        <w:rPr>
          <w:rFonts w:ascii="Garamond" w:hAnsi="Garamond"/>
          <w:sz w:val="22"/>
          <w:szCs w:val="22"/>
          <w:u w:val="single"/>
        </w:rPr>
        <w:tab/>
      </w:r>
      <w:r w:rsidR="00376562">
        <w:rPr>
          <w:rFonts w:ascii="Garamond" w:hAnsi="Garamond"/>
          <w:sz w:val="22"/>
          <w:szCs w:val="22"/>
          <w:u w:val="single"/>
        </w:rPr>
        <w:t>July 1, 2018</w:t>
      </w:r>
      <w:r w:rsidR="00DA0228">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376562">
        <w:rPr>
          <w:rFonts w:ascii="Garamond" w:hAnsi="Garamond"/>
          <w:sz w:val="22"/>
          <w:szCs w:val="22"/>
          <w:u w:val="single"/>
        </w:rPr>
        <w:t>Interim Board</w:t>
      </w:r>
      <w:r w:rsidR="00917FE0">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 xml:space="preserve">May </w:t>
      </w:r>
      <w:r w:rsidR="00376562">
        <w:rPr>
          <w:rFonts w:ascii="Garamond" w:hAnsi="Garamond"/>
          <w:sz w:val="22"/>
          <w:szCs w:val="22"/>
          <w:u w:val="single"/>
        </w:rPr>
        <w:t>2018</w:t>
      </w:r>
      <w:r>
        <w:rPr>
          <w:rFonts w:ascii="Garamond" w:hAnsi="Garamond"/>
          <w:sz w:val="22"/>
          <w:szCs w:val="22"/>
          <w:u w:val="single"/>
        </w:rPr>
        <w:tab/>
      </w:r>
    </w:p>
    <w:p w:rsidR="00D276F8" w:rsidRDefault="00E31F7E"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sidR="00376562">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 xml:space="preserve">Page: 1 of </w:t>
      </w:r>
      <w:r w:rsidR="00674F68">
        <w:rPr>
          <w:rFonts w:ascii="Garamond" w:hAnsi="Garamond"/>
          <w:sz w:val="22"/>
          <w:szCs w:val="22"/>
        </w:rPr>
        <w:t>1</w:t>
      </w:r>
    </w:p>
    <w:p w:rsidR="00D276F8" w:rsidRPr="004A4D46" w:rsidRDefault="00D276F8" w:rsidP="00D276F8">
      <w:pPr>
        <w:rPr>
          <w:rFonts w:ascii="Garamond" w:hAnsi="Garamond"/>
          <w:sz w:val="22"/>
          <w:szCs w:val="22"/>
        </w:rPr>
      </w:pPr>
    </w:p>
    <w:p w:rsidR="004A4D46" w:rsidRPr="004A4D46" w:rsidRDefault="004A4D46" w:rsidP="00A77C29">
      <w:pPr>
        <w:rPr>
          <w:rFonts w:ascii="Garamond" w:hAnsi="Garamond"/>
          <w:b/>
          <w:sz w:val="24"/>
          <w:szCs w:val="24"/>
        </w:rPr>
      </w:pPr>
      <w:r w:rsidRPr="004A4D46">
        <w:rPr>
          <w:rFonts w:ascii="Garamond" w:hAnsi="Garamond"/>
          <w:b/>
          <w:sz w:val="24"/>
          <w:szCs w:val="24"/>
        </w:rPr>
        <w:t>Policy 750 – Fire/Emergency Drills</w:t>
      </w:r>
    </w:p>
    <w:p w:rsidR="004A4D46" w:rsidRDefault="004A4D46" w:rsidP="00A77C29">
      <w:pPr>
        <w:rPr>
          <w:rFonts w:ascii="Garamond" w:hAnsi="Garamond"/>
          <w:sz w:val="22"/>
          <w:szCs w:val="22"/>
        </w:rPr>
      </w:pPr>
    </w:p>
    <w:p w:rsidR="00DA0228" w:rsidRPr="004A4D46" w:rsidRDefault="00DA0228" w:rsidP="00A77C29">
      <w:pPr>
        <w:rPr>
          <w:rFonts w:ascii="Garamond" w:hAnsi="Garamond"/>
          <w:sz w:val="22"/>
          <w:szCs w:val="22"/>
        </w:rPr>
      </w:pPr>
      <w:r w:rsidRPr="004A4D46">
        <w:rPr>
          <w:rFonts w:ascii="Garamond" w:hAnsi="Garamond"/>
          <w:sz w:val="22"/>
          <w:szCs w:val="22"/>
        </w:rPr>
        <w:t>Blazing Trails conducts fire and emergency/evacuation drills</w:t>
      </w:r>
      <w:r w:rsidR="006E4004" w:rsidRPr="004A4D46">
        <w:rPr>
          <w:rFonts w:ascii="Garamond" w:hAnsi="Garamond"/>
          <w:sz w:val="22"/>
          <w:szCs w:val="22"/>
        </w:rPr>
        <w:t xml:space="preserve"> </w:t>
      </w:r>
      <w:r w:rsidR="00A77C29" w:rsidRPr="004A4D46">
        <w:rPr>
          <w:rFonts w:ascii="Garamond" w:hAnsi="Garamond"/>
          <w:sz w:val="22"/>
          <w:szCs w:val="22"/>
        </w:rPr>
        <w:t xml:space="preserve">once per month </w:t>
      </w:r>
      <w:r w:rsidR="006E4004" w:rsidRPr="004A4D46">
        <w:rPr>
          <w:rFonts w:ascii="Garamond" w:hAnsi="Garamond"/>
          <w:sz w:val="22"/>
          <w:szCs w:val="22"/>
        </w:rPr>
        <w:t xml:space="preserve">according to the </w:t>
      </w:r>
      <w:r w:rsidR="00A77C29" w:rsidRPr="004A4D46">
        <w:rPr>
          <w:rFonts w:ascii="Garamond" w:hAnsi="Garamond"/>
          <w:sz w:val="22"/>
          <w:szCs w:val="22"/>
        </w:rPr>
        <w:t>log</w:t>
      </w:r>
      <w:r w:rsidR="006E4004" w:rsidRPr="004A4D46">
        <w:rPr>
          <w:rFonts w:ascii="Garamond" w:hAnsi="Garamond"/>
          <w:sz w:val="22"/>
          <w:szCs w:val="22"/>
        </w:rPr>
        <w:t xml:space="preserve"> posted in the Blazing Trails’ </w:t>
      </w:r>
      <w:r w:rsidR="00A77C29" w:rsidRPr="004A4D46">
        <w:rPr>
          <w:rFonts w:ascii="Garamond" w:hAnsi="Garamond"/>
          <w:sz w:val="22"/>
          <w:szCs w:val="22"/>
        </w:rPr>
        <w:t>office</w:t>
      </w:r>
      <w:r w:rsidRPr="004A4D46">
        <w:rPr>
          <w:rFonts w:ascii="Garamond" w:hAnsi="Garamond"/>
          <w:sz w:val="22"/>
          <w:szCs w:val="22"/>
        </w:rPr>
        <w:t xml:space="preserve">.  </w:t>
      </w:r>
      <w:r w:rsidR="00B67C34" w:rsidRPr="004A4D46">
        <w:rPr>
          <w:rFonts w:ascii="Garamond" w:hAnsi="Garamond"/>
          <w:sz w:val="22"/>
          <w:szCs w:val="22"/>
        </w:rPr>
        <w:t>Familie</w:t>
      </w:r>
      <w:r w:rsidRPr="004A4D46">
        <w:rPr>
          <w:rFonts w:ascii="Garamond" w:hAnsi="Garamond"/>
          <w:sz w:val="22"/>
          <w:szCs w:val="22"/>
        </w:rPr>
        <w:t>s, staff and children will not be made aware of dril</w:t>
      </w:r>
      <w:r w:rsidR="006E4004" w:rsidRPr="004A4D46">
        <w:rPr>
          <w:rFonts w:ascii="Garamond" w:hAnsi="Garamond"/>
          <w:sz w:val="22"/>
          <w:szCs w:val="22"/>
        </w:rPr>
        <w:t>l dates or times</w:t>
      </w:r>
      <w:r w:rsidRPr="004A4D46">
        <w:rPr>
          <w:rFonts w:ascii="Garamond" w:hAnsi="Garamond"/>
          <w:sz w:val="22"/>
          <w:szCs w:val="22"/>
        </w:rPr>
        <w:t xml:space="preserve"> as this is the </w:t>
      </w:r>
      <w:r w:rsidR="006E4004" w:rsidRPr="004A4D46">
        <w:rPr>
          <w:rFonts w:ascii="Garamond" w:hAnsi="Garamond"/>
          <w:sz w:val="22"/>
          <w:szCs w:val="22"/>
        </w:rPr>
        <w:t>best</w:t>
      </w:r>
      <w:r w:rsidRPr="004A4D46">
        <w:rPr>
          <w:rFonts w:ascii="Garamond" w:hAnsi="Garamond"/>
          <w:sz w:val="22"/>
          <w:szCs w:val="22"/>
        </w:rPr>
        <w:t xml:space="preserve"> way to assess the effectiveness of fire and emergency/evacuation plans.  </w:t>
      </w:r>
    </w:p>
    <w:p w:rsidR="00DA0228" w:rsidRPr="004A4D46" w:rsidRDefault="00DA0228" w:rsidP="00A77C29">
      <w:pPr>
        <w:rPr>
          <w:rFonts w:ascii="Garamond" w:hAnsi="Garamond"/>
          <w:sz w:val="22"/>
          <w:szCs w:val="22"/>
        </w:rPr>
      </w:pPr>
    </w:p>
    <w:p w:rsidR="0023664B" w:rsidRPr="004A4D46" w:rsidRDefault="00DA0228" w:rsidP="00A77C29">
      <w:pPr>
        <w:rPr>
          <w:rFonts w:ascii="Garamond" w:hAnsi="Garamond"/>
          <w:sz w:val="22"/>
          <w:szCs w:val="22"/>
        </w:rPr>
      </w:pPr>
      <w:r w:rsidRPr="004A4D46">
        <w:rPr>
          <w:rFonts w:ascii="Garamond" w:hAnsi="Garamond"/>
          <w:sz w:val="22"/>
          <w:szCs w:val="22"/>
        </w:rPr>
        <w:t xml:space="preserve">During a fire/emergency drill </w:t>
      </w:r>
      <w:r w:rsidR="00B67C34" w:rsidRPr="004A4D46">
        <w:rPr>
          <w:rFonts w:ascii="Garamond" w:hAnsi="Garamond"/>
          <w:sz w:val="22"/>
          <w:szCs w:val="22"/>
        </w:rPr>
        <w:t xml:space="preserve">situation, </w:t>
      </w:r>
      <w:r w:rsidR="00B67C34" w:rsidRPr="004A4D46">
        <w:rPr>
          <w:rFonts w:ascii="Garamond" w:hAnsi="Garamond"/>
          <w:sz w:val="22"/>
          <w:szCs w:val="22"/>
          <w:u w:val="single"/>
        </w:rPr>
        <w:t xml:space="preserve">children </w:t>
      </w:r>
      <w:r w:rsidRPr="004A4D46">
        <w:rPr>
          <w:rFonts w:ascii="Garamond" w:hAnsi="Garamond"/>
          <w:sz w:val="22"/>
          <w:szCs w:val="22"/>
          <w:u w:val="single"/>
        </w:rPr>
        <w:t xml:space="preserve">may not </w:t>
      </w:r>
      <w:r w:rsidR="00B67C34" w:rsidRPr="004A4D46">
        <w:rPr>
          <w:rFonts w:ascii="Garamond" w:hAnsi="Garamond"/>
          <w:sz w:val="22"/>
          <w:szCs w:val="22"/>
          <w:u w:val="single"/>
        </w:rPr>
        <w:t xml:space="preserve">be </w:t>
      </w:r>
      <w:r w:rsidRPr="004A4D46">
        <w:rPr>
          <w:rFonts w:ascii="Garamond" w:hAnsi="Garamond"/>
          <w:sz w:val="22"/>
          <w:szCs w:val="22"/>
          <w:u w:val="single"/>
        </w:rPr>
        <w:t>sign</w:t>
      </w:r>
      <w:r w:rsidR="00B67C34" w:rsidRPr="004A4D46">
        <w:rPr>
          <w:rFonts w:ascii="Garamond" w:hAnsi="Garamond"/>
          <w:sz w:val="22"/>
          <w:szCs w:val="22"/>
          <w:u w:val="single"/>
        </w:rPr>
        <w:t>ed</w:t>
      </w:r>
      <w:r w:rsidR="007F3098" w:rsidRPr="004A4D46">
        <w:rPr>
          <w:rFonts w:ascii="Garamond" w:hAnsi="Garamond"/>
          <w:sz w:val="22"/>
          <w:szCs w:val="22"/>
          <w:u w:val="single"/>
        </w:rPr>
        <w:t xml:space="preserve"> into or out of the program</w:t>
      </w:r>
      <w:r w:rsidR="007F3098" w:rsidRPr="004A4D46">
        <w:rPr>
          <w:rFonts w:ascii="Garamond" w:hAnsi="Garamond"/>
          <w:sz w:val="22"/>
          <w:szCs w:val="22"/>
        </w:rPr>
        <w:t xml:space="preserve"> until we are sure that </w:t>
      </w:r>
      <w:r w:rsidR="007F3098" w:rsidRPr="004A4D46">
        <w:rPr>
          <w:rFonts w:ascii="Garamond" w:hAnsi="Garamond"/>
          <w:b/>
          <w:sz w:val="22"/>
          <w:szCs w:val="22"/>
          <w:u w:val="single"/>
        </w:rPr>
        <w:t>everyone</w:t>
      </w:r>
      <w:r w:rsidR="007F3098" w:rsidRPr="004A4D46">
        <w:rPr>
          <w:rFonts w:ascii="Garamond" w:hAnsi="Garamond"/>
          <w:sz w:val="22"/>
          <w:szCs w:val="22"/>
        </w:rPr>
        <w:t xml:space="preserve"> is present and accounted for.  We appreciate parents support and patience during these times.  It helps the children learn to take </w:t>
      </w:r>
      <w:r w:rsidR="00430E63">
        <w:rPr>
          <w:rFonts w:ascii="Garamond" w:hAnsi="Garamond"/>
          <w:sz w:val="22"/>
          <w:szCs w:val="22"/>
        </w:rPr>
        <w:t>drills</w:t>
      </w:r>
      <w:r w:rsidR="007F3098" w:rsidRPr="004A4D46">
        <w:rPr>
          <w:rFonts w:ascii="Garamond" w:hAnsi="Garamond"/>
          <w:sz w:val="22"/>
          <w:szCs w:val="22"/>
        </w:rPr>
        <w:t xml:space="preserve"> seriously.  </w:t>
      </w:r>
    </w:p>
    <w:p w:rsidR="0023664B" w:rsidRPr="004A4D46" w:rsidRDefault="0023664B" w:rsidP="00A77C29">
      <w:pPr>
        <w:rPr>
          <w:rFonts w:ascii="Garamond" w:hAnsi="Garamond"/>
          <w:sz w:val="22"/>
          <w:szCs w:val="22"/>
        </w:rPr>
      </w:pPr>
    </w:p>
    <w:p w:rsidR="00DA0228" w:rsidRPr="004A4D46" w:rsidRDefault="00E82210" w:rsidP="00A77C29">
      <w:pPr>
        <w:rPr>
          <w:rFonts w:ascii="Garamond" w:hAnsi="Garamond"/>
          <w:sz w:val="22"/>
          <w:szCs w:val="22"/>
        </w:rPr>
      </w:pPr>
      <w:r w:rsidRPr="004A4D46">
        <w:rPr>
          <w:rFonts w:ascii="Garamond" w:hAnsi="Garamond"/>
          <w:sz w:val="22"/>
          <w:szCs w:val="22"/>
        </w:rPr>
        <w:t>Adults</w:t>
      </w:r>
      <w:r w:rsidR="00DA0228" w:rsidRPr="004A4D46">
        <w:rPr>
          <w:rFonts w:ascii="Garamond" w:hAnsi="Garamond"/>
          <w:sz w:val="22"/>
          <w:szCs w:val="22"/>
        </w:rPr>
        <w:t xml:space="preserve"> must wait until the drill is complete and children have r</w:t>
      </w:r>
      <w:r w:rsidR="0023664B" w:rsidRPr="004A4D46">
        <w:rPr>
          <w:rFonts w:ascii="Garamond" w:hAnsi="Garamond"/>
          <w:sz w:val="22"/>
          <w:szCs w:val="22"/>
        </w:rPr>
        <w:t xml:space="preserve">eturned to the building to </w:t>
      </w:r>
      <w:r w:rsidR="0023664B" w:rsidRPr="004A4D46">
        <w:rPr>
          <w:rFonts w:ascii="Garamond" w:hAnsi="Garamond"/>
          <w:b/>
          <w:sz w:val="22"/>
          <w:szCs w:val="22"/>
          <w:u w:val="single"/>
        </w:rPr>
        <w:t>sign-in</w:t>
      </w:r>
      <w:r w:rsidR="0023664B" w:rsidRPr="004A4D46">
        <w:rPr>
          <w:rFonts w:ascii="Garamond" w:hAnsi="Garamond"/>
          <w:sz w:val="22"/>
          <w:szCs w:val="22"/>
        </w:rPr>
        <w:t xml:space="preserve"> </w:t>
      </w:r>
      <w:r w:rsidR="00DA0228" w:rsidRPr="004A4D46">
        <w:rPr>
          <w:rFonts w:ascii="Garamond" w:hAnsi="Garamond"/>
          <w:sz w:val="22"/>
          <w:szCs w:val="22"/>
        </w:rPr>
        <w:t xml:space="preserve">their child.  </w:t>
      </w:r>
      <w:r w:rsidRPr="004A4D46">
        <w:rPr>
          <w:rFonts w:ascii="Garamond" w:hAnsi="Garamond"/>
          <w:sz w:val="22"/>
          <w:szCs w:val="22"/>
        </w:rPr>
        <w:t>Adult</w:t>
      </w:r>
      <w:r w:rsidR="00DA0228" w:rsidRPr="004A4D46">
        <w:rPr>
          <w:rFonts w:ascii="Garamond" w:hAnsi="Garamond"/>
          <w:sz w:val="22"/>
          <w:szCs w:val="22"/>
        </w:rPr>
        <w:t xml:space="preserve">s may feel free to wait with the child’s </w:t>
      </w:r>
      <w:r w:rsidR="00430E63">
        <w:rPr>
          <w:rFonts w:ascii="Garamond" w:hAnsi="Garamond"/>
          <w:sz w:val="22"/>
          <w:szCs w:val="22"/>
        </w:rPr>
        <w:t>group</w:t>
      </w:r>
      <w:r w:rsidR="00DA0228" w:rsidRPr="004A4D46">
        <w:rPr>
          <w:rFonts w:ascii="Garamond" w:hAnsi="Garamond"/>
          <w:sz w:val="22"/>
          <w:szCs w:val="22"/>
        </w:rPr>
        <w:t xml:space="preserve"> in the designated safe-zone outside of the building </w:t>
      </w:r>
      <w:r w:rsidR="00B70E72" w:rsidRPr="00430E63">
        <w:rPr>
          <w:rFonts w:ascii="Garamond" w:hAnsi="Garamond"/>
          <w:b/>
          <w:sz w:val="22"/>
          <w:szCs w:val="22"/>
        </w:rPr>
        <w:t>(</w:t>
      </w:r>
      <w:r w:rsidR="00430E63" w:rsidRPr="00430E63">
        <w:rPr>
          <w:rFonts w:ascii="Garamond" w:hAnsi="Garamond"/>
          <w:b/>
          <w:sz w:val="22"/>
          <w:szCs w:val="22"/>
          <w:u w:val="single"/>
        </w:rPr>
        <w:t>t</w:t>
      </w:r>
      <w:r w:rsidR="00430E63" w:rsidRPr="0095784E">
        <w:rPr>
          <w:rFonts w:ascii="Garamond" w:hAnsi="Garamond"/>
          <w:b/>
          <w:sz w:val="22"/>
          <w:szCs w:val="22"/>
          <w:u w:val="single"/>
        </w:rPr>
        <w:t xml:space="preserve">he </w:t>
      </w:r>
      <w:r w:rsidR="00A64784">
        <w:rPr>
          <w:rFonts w:ascii="Garamond" w:hAnsi="Garamond"/>
          <w:b/>
          <w:sz w:val="22"/>
          <w:szCs w:val="22"/>
          <w:u w:val="single"/>
        </w:rPr>
        <w:t xml:space="preserve">playground’s north fence line </w:t>
      </w:r>
      <w:r w:rsidR="00441C00">
        <w:rPr>
          <w:rFonts w:ascii="Garamond" w:hAnsi="Garamond"/>
          <w:b/>
          <w:sz w:val="22"/>
          <w:szCs w:val="22"/>
          <w:u w:val="single"/>
        </w:rPr>
        <w:t>behind</w:t>
      </w:r>
      <w:r w:rsidR="00430E63" w:rsidRPr="0095784E">
        <w:rPr>
          <w:rFonts w:ascii="Garamond" w:hAnsi="Garamond"/>
          <w:b/>
          <w:sz w:val="22"/>
          <w:szCs w:val="22"/>
          <w:u w:val="single"/>
        </w:rPr>
        <w:t xml:space="preserve"> the school)</w:t>
      </w:r>
      <w:r w:rsidR="00346A1E" w:rsidRPr="004A4D46">
        <w:rPr>
          <w:rFonts w:ascii="Garamond" w:hAnsi="Garamond"/>
          <w:sz w:val="22"/>
          <w:szCs w:val="22"/>
        </w:rPr>
        <w:t xml:space="preserve"> </w:t>
      </w:r>
      <w:r w:rsidR="00DA0228" w:rsidRPr="004A4D46">
        <w:rPr>
          <w:rFonts w:ascii="Garamond" w:hAnsi="Garamond"/>
          <w:sz w:val="22"/>
          <w:szCs w:val="22"/>
        </w:rPr>
        <w:t xml:space="preserve">until the drill is </w:t>
      </w:r>
      <w:r w:rsidR="006E4004" w:rsidRPr="004A4D46">
        <w:rPr>
          <w:rFonts w:ascii="Garamond" w:hAnsi="Garamond"/>
          <w:sz w:val="22"/>
          <w:szCs w:val="22"/>
        </w:rPr>
        <w:t>finished</w:t>
      </w:r>
      <w:r w:rsidR="00DA0228" w:rsidRPr="004A4D46">
        <w:rPr>
          <w:rFonts w:ascii="Garamond" w:hAnsi="Garamond"/>
          <w:sz w:val="22"/>
          <w:szCs w:val="22"/>
        </w:rPr>
        <w:t xml:space="preserve">.  </w:t>
      </w:r>
      <w:r w:rsidR="006E4004" w:rsidRPr="004A4D46">
        <w:rPr>
          <w:rFonts w:ascii="Garamond" w:hAnsi="Garamond"/>
          <w:sz w:val="22"/>
          <w:szCs w:val="22"/>
        </w:rPr>
        <w:t xml:space="preserve">Blazing Trails will make an effort to choose a convenient time that will </w:t>
      </w:r>
      <w:r w:rsidR="00A64784">
        <w:rPr>
          <w:rFonts w:ascii="Garamond" w:hAnsi="Garamond"/>
          <w:sz w:val="22"/>
          <w:szCs w:val="22"/>
        </w:rPr>
        <w:t xml:space="preserve">include the most children while impacting </w:t>
      </w:r>
      <w:r w:rsidR="006E4004" w:rsidRPr="004A4D46">
        <w:rPr>
          <w:rFonts w:ascii="Garamond" w:hAnsi="Garamond"/>
          <w:sz w:val="22"/>
          <w:szCs w:val="22"/>
        </w:rPr>
        <w:t>the least number of families.</w:t>
      </w:r>
      <w:r w:rsidR="007F3098" w:rsidRPr="004A4D46">
        <w:rPr>
          <w:rFonts w:ascii="Garamond" w:hAnsi="Garamond"/>
          <w:sz w:val="22"/>
          <w:szCs w:val="22"/>
        </w:rPr>
        <w:t xml:space="preserve">  </w:t>
      </w:r>
      <w:r w:rsidR="00027AC7" w:rsidRPr="004A4D46">
        <w:rPr>
          <w:rFonts w:ascii="Garamond" w:hAnsi="Garamond"/>
          <w:sz w:val="22"/>
          <w:szCs w:val="22"/>
        </w:rPr>
        <w:t xml:space="preserve">See </w:t>
      </w:r>
      <w:r w:rsidR="00027AC7" w:rsidRPr="004A4D46">
        <w:rPr>
          <w:rFonts w:ascii="Garamond" w:hAnsi="Garamond"/>
          <w:b/>
          <w:sz w:val="22"/>
          <w:szCs w:val="22"/>
        </w:rPr>
        <w:t>Alternate Safe Location</w:t>
      </w:r>
      <w:r w:rsidR="00027AC7" w:rsidRPr="004A4D46">
        <w:rPr>
          <w:rFonts w:ascii="Garamond" w:hAnsi="Garamond"/>
          <w:sz w:val="22"/>
          <w:szCs w:val="22"/>
        </w:rPr>
        <w:t xml:space="preserve"> (751) for more information.</w:t>
      </w:r>
    </w:p>
    <w:p w:rsidR="00DA0228" w:rsidRPr="004A4D46" w:rsidRDefault="00DA0228" w:rsidP="00A77C29">
      <w:pPr>
        <w:rPr>
          <w:rFonts w:ascii="Garamond" w:hAnsi="Garamond"/>
          <w:sz w:val="22"/>
          <w:szCs w:val="22"/>
        </w:rPr>
      </w:pPr>
    </w:p>
    <w:p w:rsidR="006A65F3" w:rsidRPr="004A4D46" w:rsidRDefault="0023664B" w:rsidP="0023664B">
      <w:pPr>
        <w:rPr>
          <w:rFonts w:ascii="Garamond" w:hAnsi="Garamond"/>
          <w:sz w:val="22"/>
          <w:szCs w:val="22"/>
        </w:rPr>
      </w:pPr>
      <w:r w:rsidRPr="004A4D46">
        <w:rPr>
          <w:rFonts w:ascii="Garamond" w:hAnsi="Garamond"/>
          <w:sz w:val="22"/>
          <w:szCs w:val="22"/>
        </w:rPr>
        <w:t xml:space="preserve">Adults wishing to </w:t>
      </w:r>
      <w:r w:rsidRPr="004A4D46">
        <w:rPr>
          <w:rFonts w:ascii="Garamond" w:hAnsi="Garamond"/>
          <w:b/>
          <w:sz w:val="22"/>
          <w:szCs w:val="22"/>
          <w:u w:val="single"/>
        </w:rPr>
        <w:t>sign-out</w:t>
      </w:r>
      <w:r w:rsidRPr="004A4D46">
        <w:rPr>
          <w:rFonts w:ascii="Garamond" w:hAnsi="Garamond"/>
          <w:sz w:val="22"/>
          <w:szCs w:val="22"/>
        </w:rPr>
        <w:t xml:space="preserve"> their child from the program during a fire/emergency drill or </w:t>
      </w:r>
      <w:r w:rsidR="00430E63">
        <w:rPr>
          <w:rFonts w:ascii="Garamond" w:hAnsi="Garamond"/>
          <w:sz w:val="22"/>
          <w:szCs w:val="22"/>
        </w:rPr>
        <w:t xml:space="preserve">a </w:t>
      </w:r>
      <w:r w:rsidRPr="00430E63">
        <w:rPr>
          <w:rFonts w:ascii="Garamond" w:hAnsi="Garamond"/>
          <w:sz w:val="22"/>
          <w:szCs w:val="22"/>
          <w:u w:val="single"/>
        </w:rPr>
        <w:t>real</w:t>
      </w:r>
      <w:r w:rsidRPr="004A4D46">
        <w:rPr>
          <w:rFonts w:ascii="Garamond" w:hAnsi="Garamond"/>
          <w:sz w:val="22"/>
          <w:szCs w:val="22"/>
        </w:rPr>
        <w:t xml:space="preserve"> fire/emergency situation are expected to have patience with the staff as they are trying to maintain order during an often hectic and/or possibly dangerous situation.  If the center is in the midst of a fire/emergency drill, adults will be asked to wait until the drill is completed and the staff and children are returned to the building to sign their child out of the program.  </w:t>
      </w:r>
    </w:p>
    <w:p w:rsidR="006A65F3" w:rsidRPr="004A4D46" w:rsidRDefault="006A65F3" w:rsidP="0023664B">
      <w:pPr>
        <w:rPr>
          <w:rFonts w:ascii="Garamond" w:hAnsi="Garamond"/>
          <w:sz w:val="22"/>
          <w:szCs w:val="22"/>
        </w:rPr>
      </w:pPr>
    </w:p>
    <w:p w:rsidR="0023664B" w:rsidRPr="004A4D46" w:rsidRDefault="0023664B" w:rsidP="0023664B">
      <w:pPr>
        <w:rPr>
          <w:rFonts w:ascii="Garamond" w:hAnsi="Garamond"/>
          <w:sz w:val="22"/>
          <w:szCs w:val="22"/>
        </w:rPr>
      </w:pPr>
      <w:r w:rsidRPr="004A4D46">
        <w:rPr>
          <w:rFonts w:ascii="Garamond" w:hAnsi="Garamond"/>
          <w:sz w:val="22"/>
          <w:szCs w:val="22"/>
        </w:rPr>
        <w:t xml:space="preserve">If the center is having a real fire/emergency situation, parents/guardians will be asked to wait until the director or designee has accounted for all staff and children and gives the staff permission to release children.  </w:t>
      </w:r>
      <w:r w:rsidR="004A4D46">
        <w:rPr>
          <w:rFonts w:ascii="Garamond" w:hAnsi="Garamond"/>
          <w:sz w:val="22"/>
          <w:szCs w:val="22"/>
        </w:rPr>
        <w:t>T</w:t>
      </w:r>
      <w:r w:rsidR="004A4D46" w:rsidRPr="004A4D46">
        <w:rPr>
          <w:rFonts w:ascii="Garamond" w:hAnsi="Garamond"/>
          <w:sz w:val="22"/>
          <w:szCs w:val="22"/>
        </w:rPr>
        <w:t>he director or designate will inform each teacher that the program will be closing.  At this time</w:t>
      </w:r>
      <w:r w:rsidR="004A4D46">
        <w:rPr>
          <w:rFonts w:ascii="Garamond" w:hAnsi="Garamond"/>
          <w:sz w:val="22"/>
          <w:szCs w:val="22"/>
        </w:rPr>
        <w:t>,</w:t>
      </w:r>
      <w:r w:rsidR="004A4D46" w:rsidRPr="004A4D46">
        <w:rPr>
          <w:rFonts w:ascii="Garamond" w:hAnsi="Garamond"/>
          <w:sz w:val="22"/>
          <w:szCs w:val="22"/>
        </w:rPr>
        <w:t xml:space="preserve"> </w:t>
      </w:r>
      <w:r w:rsidR="00430E63">
        <w:rPr>
          <w:rFonts w:ascii="Garamond" w:hAnsi="Garamond"/>
          <w:sz w:val="22"/>
          <w:szCs w:val="22"/>
        </w:rPr>
        <w:t xml:space="preserve">no new children will be allowed to sign-in and </w:t>
      </w:r>
      <w:r w:rsidR="004A4D46" w:rsidRPr="004A4D46">
        <w:rPr>
          <w:rFonts w:ascii="Garamond" w:hAnsi="Garamond"/>
          <w:sz w:val="22"/>
          <w:szCs w:val="22"/>
        </w:rPr>
        <w:t xml:space="preserve">anyone waiting to </w:t>
      </w:r>
      <w:r w:rsidR="004A4D46" w:rsidRPr="004A4D46">
        <w:rPr>
          <w:rFonts w:ascii="Garamond" w:hAnsi="Garamond"/>
          <w:b/>
          <w:sz w:val="22"/>
          <w:szCs w:val="22"/>
          <w:u w:val="single"/>
        </w:rPr>
        <w:t>sign-in</w:t>
      </w:r>
      <w:r w:rsidR="004A4D46" w:rsidRPr="00A64784">
        <w:rPr>
          <w:rFonts w:ascii="Garamond" w:hAnsi="Garamond"/>
          <w:b/>
          <w:sz w:val="22"/>
          <w:szCs w:val="22"/>
        </w:rPr>
        <w:t xml:space="preserve"> </w:t>
      </w:r>
      <w:r w:rsidR="004A4D46" w:rsidRPr="004A4D46">
        <w:rPr>
          <w:rFonts w:ascii="Garamond" w:hAnsi="Garamond"/>
          <w:sz w:val="22"/>
          <w:szCs w:val="22"/>
        </w:rPr>
        <w:t xml:space="preserve">their child will have to leave the premises with their child, as long as it is safe to do so.  All other parents/guardians or emergency contact persons will be notified </w:t>
      </w:r>
      <w:r w:rsidR="00AC61C1">
        <w:rPr>
          <w:rFonts w:ascii="Garamond" w:hAnsi="Garamond"/>
          <w:sz w:val="22"/>
          <w:szCs w:val="22"/>
        </w:rPr>
        <w:t>as much as is possible</w:t>
      </w:r>
      <w:r w:rsidR="00414031">
        <w:rPr>
          <w:rFonts w:ascii="Garamond" w:hAnsi="Garamond"/>
          <w:sz w:val="22"/>
          <w:szCs w:val="22"/>
        </w:rPr>
        <w:t>,</w:t>
      </w:r>
      <w:r w:rsidR="00AC61C1">
        <w:rPr>
          <w:rFonts w:ascii="Garamond" w:hAnsi="Garamond"/>
          <w:sz w:val="22"/>
          <w:szCs w:val="22"/>
        </w:rPr>
        <w:t xml:space="preserve"> </w:t>
      </w:r>
      <w:r w:rsidR="004A4D46" w:rsidRPr="004A4D46">
        <w:rPr>
          <w:rFonts w:ascii="Garamond" w:hAnsi="Garamond"/>
          <w:sz w:val="22"/>
          <w:szCs w:val="22"/>
        </w:rPr>
        <w:t>by telephone</w:t>
      </w:r>
      <w:r w:rsidR="00414031">
        <w:rPr>
          <w:rFonts w:ascii="Garamond" w:hAnsi="Garamond"/>
          <w:sz w:val="22"/>
          <w:szCs w:val="22"/>
        </w:rPr>
        <w:t>, text, email, website</w:t>
      </w:r>
      <w:r w:rsidR="004A4D46" w:rsidRPr="004A4D46">
        <w:rPr>
          <w:rFonts w:ascii="Garamond" w:hAnsi="Garamond"/>
          <w:sz w:val="22"/>
          <w:szCs w:val="22"/>
        </w:rPr>
        <w:t xml:space="preserve"> </w:t>
      </w:r>
      <w:r w:rsidR="00414031">
        <w:rPr>
          <w:rFonts w:ascii="Garamond" w:hAnsi="Garamond"/>
          <w:sz w:val="22"/>
          <w:szCs w:val="22"/>
        </w:rPr>
        <w:t xml:space="preserve">or other means </w:t>
      </w:r>
      <w:r w:rsidR="004A4D46" w:rsidRPr="004A4D46">
        <w:rPr>
          <w:rFonts w:ascii="Garamond" w:hAnsi="Garamond"/>
          <w:sz w:val="22"/>
          <w:szCs w:val="22"/>
        </w:rPr>
        <w:t>of the situation.  As with the sick child pick up policy, children should be picked up within 45</w:t>
      </w:r>
      <w:r w:rsidR="004A4D46">
        <w:rPr>
          <w:rFonts w:ascii="Garamond" w:hAnsi="Garamond"/>
          <w:sz w:val="22"/>
          <w:szCs w:val="22"/>
        </w:rPr>
        <w:t xml:space="preserve"> minutes of the </w:t>
      </w:r>
      <w:r w:rsidR="00414031">
        <w:rPr>
          <w:rFonts w:ascii="Garamond" w:hAnsi="Garamond"/>
          <w:sz w:val="22"/>
          <w:szCs w:val="22"/>
        </w:rPr>
        <w:t>notification</w:t>
      </w:r>
      <w:r w:rsidR="004A4D46">
        <w:rPr>
          <w:rFonts w:ascii="Garamond" w:hAnsi="Garamond"/>
          <w:sz w:val="22"/>
          <w:szCs w:val="22"/>
        </w:rPr>
        <w:t xml:space="preserve">.  </w:t>
      </w:r>
      <w:r w:rsidRPr="004A4D46">
        <w:rPr>
          <w:rFonts w:ascii="Garamond" w:hAnsi="Garamond"/>
          <w:sz w:val="22"/>
          <w:szCs w:val="22"/>
        </w:rPr>
        <w:t xml:space="preserve">Once again, it is important for families and staff to work together, remain calm, and cooperate with the fire/emergency personnel and center administration during these important and critical situations.  We believe this is the best way to model appropriate behavior </w:t>
      </w:r>
      <w:r w:rsidR="00AC61C1" w:rsidRPr="004A4D46">
        <w:rPr>
          <w:rFonts w:ascii="Garamond" w:hAnsi="Garamond"/>
          <w:sz w:val="22"/>
          <w:szCs w:val="22"/>
        </w:rPr>
        <w:t xml:space="preserve">for our children </w:t>
      </w:r>
      <w:r w:rsidRPr="004A4D46">
        <w:rPr>
          <w:rFonts w:ascii="Garamond" w:hAnsi="Garamond"/>
          <w:sz w:val="22"/>
          <w:szCs w:val="22"/>
        </w:rPr>
        <w:t xml:space="preserve">during a crisis. </w:t>
      </w:r>
    </w:p>
    <w:p w:rsidR="00DA0228" w:rsidRPr="004A4D46" w:rsidRDefault="00DA0228" w:rsidP="00A77C29">
      <w:pPr>
        <w:rPr>
          <w:rFonts w:ascii="Garamond" w:hAnsi="Garamond"/>
          <w:sz w:val="22"/>
          <w:szCs w:val="22"/>
        </w:rPr>
      </w:pPr>
    </w:p>
    <w:p w:rsidR="00010228" w:rsidRPr="004A4D46" w:rsidRDefault="00010228" w:rsidP="0023664B">
      <w:pPr>
        <w:rPr>
          <w:rFonts w:ascii="Garamond" w:hAnsi="Garamond"/>
          <w:b/>
          <w:sz w:val="22"/>
          <w:szCs w:val="22"/>
        </w:rPr>
      </w:pPr>
      <w:r w:rsidRPr="004A4D46">
        <w:rPr>
          <w:rFonts w:ascii="Garamond" w:hAnsi="Garamond"/>
          <w:b/>
          <w:sz w:val="22"/>
          <w:szCs w:val="22"/>
        </w:rPr>
        <w:t xml:space="preserve">You are welcome to read our Emergency Plan and CIMS incident management procedures located on the Family Information Table and the </w:t>
      </w:r>
      <w:r w:rsidR="00D7511B">
        <w:rPr>
          <w:rFonts w:ascii="Garamond" w:hAnsi="Garamond"/>
          <w:b/>
          <w:sz w:val="22"/>
          <w:szCs w:val="22"/>
        </w:rPr>
        <w:t>B.T.</w:t>
      </w:r>
      <w:r w:rsidRPr="004A4D46">
        <w:rPr>
          <w:rFonts w:ascii="Garamond" w:hAnsi="Garamond"/>
          <w:b/>
          <w:sz w:val="22"/>
          <w:szCs w:val="22"/>
        </w:rPr>
        <w:t xml:space="preserve"> </w:t>
      </w:r>
      <w:r w:rsidR="00A64784">
        <w:rPr>
          <w:rFonts w:ascii="Garamond" w:hAnsi="Garamond"/>
          <w:b/>
          <w:sz w:val="22"/>
          <w:szCs w:val="22"/>
        </w:rPr>
        <w:t>website</w:t>
      </w:r>
      <w:r w:rsidRPr="004A4D46">
        <w:rPr>
          <w:rFonts w:ascii="Garamond" w:hAnsi="Garamond"/>
          <w:b/>
          <w:sz w:val="22"/>
          <w:szCs w:val="22"/>
        </w:rPr>
        <w:t xml:space="preserve"> for more detailed information.</w:t>
      </w:r>
    </w:p>
    <w:p w:rsidR="0023664B" w:rsidRPr="004A4D46" w:rsidRDefault="0023664B" w:rsidP="00ED71FB">
      <w:pPr>
        <w:rPr>
          <w:rFonts w:ascii="Garamond" w:hAnsi="Garamond"/>
          <w:sz w:val="22"/>
          <w:szCs w:val="22"/>
        </w:rPr>
      </w:pPr>
    </w:p>
    <w:p w:rsidR="00A32250" w:rsidRPr="00F94CCB" w:rsidRDefault="00A32250" w:rsidP="00ED71FB">
      <w:pPr>
        <w:ind w:right="-90"/>
        <w:rPr>
          <w:rFonts w:ascii="Garamond" w:hAnsi="Garamond"/>
          <w:b/>
          <w:sz w:val="22"/>
          <w:szCs w:val="22"/>
        </w:rPr>
      </w:pPr>
      <w:r w:rsidRPr="00F94CCB">
        <w:rPr>
          <w:rFonts w:ascii="Garamond" w:hAnsi="Garamond"/>
          <w:b/>
          <w:sz w:val="22"/>
          <w:szCs w:val="22"/>
        </w:rPr>
        <w:t>Make sure your contact information is always current.  Blazing Trails is not responsible for the results of out-dated, incomplete or inaccurate information.</w:t>
      </w:r>
    </w:p>
    <w:p w:rsidR="00A77C29" w:rsidRDefault="00A77C29" w:rsidP="0055439F">
      <w:pPr>
        <w:ind w:right="-90"/>
        <w:rPr>
          <w:rFonts w:ascii="Garamond" w:hAnsi="Garamond"/>
          <w:sz w:val="22"/>
          <w:szCs w:val="22"/>
        </w:rPr>
      </w:pPr>
    </w:p>
    <w:p w:rsidR="00A77C29" w:rsidRPr="007A00E9" w:rsidRDefault="00BB4C36" w:rsidP="007A00E9">
      <w:pPr>
        <w:ind w:right="-90"/>
        <w:rPr>
          <w:rFonts w:ascii="Garamond" w:hAnsi="Garamond"/>
          <w:sz w:val="22"/>
          <w:szCs w:val="22"/>
        </w:rPr>
      </w:pPr>
      <w:r w:rsidRPr="00BB4C36">
        <w:rPr>
          <w:rFonts w:ascii="Garamond" w:hAnsi="Garamond"/>
          <w:b/>
          <w:sz w:val="22"/>
          <w:szCs w:val="22"/>
        </w:rPr>
        <w:t>Policy 630 – Emergencies, School Closures and Late Openings details</w:t>
      </w:r>
      <w:r>
        <w:rPr>
          <w:rFonts w:ascii="Garamond" w:hAnsi="Garamond"/>
          <w:b/>
          <w:sz w:val="22"/>
          <w:szCs w:val="22"/>
        </w:rPr>
        <w:t xml:space="preserve"> more specifics about how emergencies/closures are handled practically.  </w:t>
      </w:r>
      <w:r w:rsidR="0055439F">
        <w:rPr>
          <w:sz w:val="24"/>
          <w:szCs w:val="24"/>
        </w:rPr>
        <w:br w:type="page"/>
      </w:r>
    </w:p>
    <w:p w:rsidR="007A00E9" w:rsidRDefault="007A00E9" w:rsidP="00A77C29">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A77C29" w:rsidRPr="009D2C6A" w:rsidRDefault="00424954" w:rsidP="00A77C29">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72064" behindDoc="0" locked="0" layoutInCell="1" allowOverlap="1">
            <wp:simplePos x="0" y="0"/>
            <wp:positionH relativeFrom="column">
              <wp:posOffset>553085</wp:posOffset>
            </wp:positionH>
            <wp:positionV relativeFrom="page">
              <wp:posOffset>755015</wp:posOffset>
            </wp:positionV>
            <wp:extent cx="571500" cy="400050"/>
            <wp:effectExtent l="19050" t="0" r="0" b="0"/>
            <wp:wrapNone/>
            <wp:docPr id="119" name="Picture 8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A77C29" w:rsidRPr="009D2C6A">
        <w:rPr>
          <w:rFonts w:ascii="Garamond" w:hAnsi="Garamond"/>
          <w:sz w:val="28"/>
          <w:szCs w:val="28"/>
        </w:rPr>
        <w:t>Blazing Trails Childcare @ Pathfinder K-8</w:t>
      </w:r>
    </w:p>
    <w:p w:rsidR="00A77C29" w:rsidRPr="009D2C6A" w:rsidRDefault="00A77C29" w:rsidP="00A77C29">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A77C29" w:rsidRPr="009D2C6A" w:rsidRDefault="00A77C29" w:rsidP="00A77C2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674F68">
        <w:rPr>
          <w:rFonts w:ascii="Garamond" w:hAnsi="Garamond"/>
          <w:sz w:val="22"/>
          <w:szCs w:val="22"/>
          <w:u w:val="single"/>
        </w:rPr>
        <w:t>750.1</w:t>
      </w:r>
      <w:r w:rsidR="00674F68">
        <w:rPr>
          <w:rFonts w:ascii="Garamond" w:hAnsi="Garamond"/>
          <w:sz w:val="22"/>
          <w:szCs w:val="22"/>
          <w:u w:val="single"/>
        </w:rPr>
        <w:tab/>
      </w:r>
      <w:r w:rsidR="00674F68">
        <w:rPr>
          <w:rFonts w:ascii="Garamond" w:hAnsi="Garamond"/>
          <w:sz w:val="22"/>
          <w:szCs w:val="22"/>
          <w:u w:val="single"/>
        </w:rPr>
        <w:tab/>
      </w:r>
    </w:p>
    <w:p w:rsidR="00A77C29" w:rsidRPr="00674F68" w:rsidRDefault="00A77C29" w:rsidP="00674F6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 xml:space="preserve">Subject: </w:t>
      </w:r>
      <w:r>
        <w:rPr>
          <w:rFonts w:ascii="Garamond" w:hAnsi="Garamond"/>
          <w:b/>
          <w:sz w:val="22"/>
          <w:szCs w:val="22"/>
          <w:u w:val="single"/>
        </w:rPr>
        <w:t xml:space="preserve">   </w:t>
      </w:r>
      <w:r w:rsidR="00674F68">
        <w:rPr>
          <w:rFonts w:ascii="Garamond" w:hAnsi="Garamond"/>
          <w:b/>
          <w:sz w:val="22"/>
          <w:szCs w:val="22"/>
          <w:u w:val="single"/>
        </w:rPr>
        <w:t xml:space="preserve">   </w:t>
      </w:r>
      <w:r w:rsidR="00674F68">
        <w:rPr>
          <w:rFonts w:ascii="Garamond" w:hAnsi="Garamond"/>
          <w:b/>
          <w:sz w:val="22"/>
          <w:szCs w:val="22"/>
          <w:u w:val="single"/>
        </w:rPr>
        <w:tab/>
        <w:t>Shelter-in-place &amp; Lockdown</w:t>
      </w:r>
      <w:r>
        <w:rPr>
          <w:rFonts w:ascii="Garamond" w:hAnsi="Garamond"/>
          <w:b/>
          <w:sz w:val="22"/>
          <w:szCs w:val="22"/>
          <w:u w:val="single"/>
        </w:rPr>
        <w:tab/>
      </w:r>
      <w:r w:rsidR="00674F68">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74F68">
        <w:rPr>
          <w:rFonts w:ascii="Garamond" w:hAnsi="Garamond"/>
          <w:sz w:val="22"/>
          <w:szCs w:val="22"/>
          <w:u w:val="single"/>
        </w:rPr>
        <w:t>July 1, 2018</w:t>
      </w:r>
      <w:r>
        <w:rPr>
          <w:rFonts w:ascii="Garamond" w:hAnsi="Garamond"/>
          <w:sz w:val="22"/>
          <w:szCs w:val="22"/>
          <w:u w:val="single"/>
        </w:rPr>
        <w:tab/>
      </w:r>
    </w:p>
    <w:p w:rsidR="00A77C29" w:rsidRPr="0008084F" w:rsidRDefault="00A77C29" w:rsidP="00A77C2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74F6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May </w:t>
      </w:r>
      <w:r w:rsidR="00674F68">
        <w:rPr>
          <w:rFonts w:ascii="Garamond" w:hAnsi="Garamond"/>
          <w:sz w:val="22"/>
          <w:szCs w:val="22"/>
          <w:u w:val="single"/>
        </w:rPr>
        <w:t>2018</w:t>
      </w:r>
      <w:r>
        <w:rPr>
          <w:rFonts w:ascii="Garamond" w:hAnsi="Garamond"/>
          <w:sz w:val="22"/>
          <w:szCs w:val="22"/>
          <w:u w:val="single"/>
        </w:rPr>
        <w:tab/>
      </w:r>
    </w:p>
    <w:p w:rsidR="00A77C29" w:rsidRDefault="00A77C29" w:rsidP="00A77C2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BA2064">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674F68">
        <w:rPr>
          <w:rFonts w:ascii="Garamond" w:hAnsi="Garamond"/>
          <w:sz w:val="22"/>
          <w:szCs w:val="22"/>
          <w:u w:val="single"/>
        </w:rPr>
        <w:tab/>
      </w:r>
      <w:r w:rsidR="00674F68">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w:t>
      </w:r>
      <w:r w:rsidR="00674F68">
        <w:rPr>
          <w:rFonts w:ascii="Garamond" w:hAnsi="Garamond"/>
          <w:sz w:val="22"/>
          <w:szCs w:val="22"/>
        </w:rPr>
        <w:t>1</w:t>
      </w:r>
      <w:r>
        <w:rPr>
          <w:rFonts w:ascii="Garamond" w:hAnsi="Garamond"/>
          <w:sz w:val="22"/>
          <w:szCs w:val="22"/>
        </w:rPr>
        <w:t xml:space="preserve">of </w:t>
      </w:r>
      <w:r w:rsidR="00674F68">
        <w:rPr>
          <w:rFonts w:ascii="Garamond" w:hAnsi="Garamond"/>
          <w:sz w:val="22"/>
          <w:szCs w:val="22"/>
        </w:rPr>
        <w:t>1</w:t>
      </w:r>
    </w:p>
    <w:p w:rsidR="00A77C29" w:rsidRPr="00A32250" w:rsidRDefault="00A77C29" w:rsidP="00A77C29">
      <w:pPr>
        <w:rPr>
          <w:rFonts w:ascii="Garamond" w:hAnsi="Garamond"/>
          <w:sz w:val="16"/>
          <w:szCs w:val="16"/>
        </w:rPr>
      </w:pPr>
    </w:p>
    <w:p w:rsidR="004B5ADB" w:rsidRDefault="004B5ADB" w:rsidP="00A77C29">
      <w:pPr>
        <w:ind w:left="-90" w:right="-90"/>
        <w:rPr>
          <w:rFonts w:ascii="Garamond" w:hAnsi="Garamond"/>
          <w:b/>
          <w:sz w:val="24"/>
          <w:szCs w:val="24"/>
        </w:rPr>
      </w:pPr>
    </w:p>
    <w:p w:rsidR="00A77C29" w:rsidRDefault="00A77C29" w:rsidP="00674F68">
      <w:pPr>
        <w:ind w:right="-90"/>
        <w:rPr>
          <w:rFonts w:ascii="Garamond" w:hAnsi="Garamond"/>
          <w:b/>
          <w:sz w:val="24"/>
          <w:szCs w:val="24"/>
        </w:rPr>
      </w:pPr>
      <w:r w:rsidRPr="00A77C29">
        <w:rPr>
          <w:rFonts w:ascii="Garamond" w:hAnsi="Garamond"/>
          <w:b/>
          <w:sz w:val="24"/>
          <w:szCs w:val="24"/>
        </w:rPr>
        <w:t>Policy 75</w:t>
      </w:r>
      <w:r w:rsidR="004B5ADB">
        <w:rPr>
          <w:rFonts w:ascii="Garamond" w:hAnsi="Garamond"/>
          <w:b/>
          <w:sz w:val="24"/>
          <w:szCs w:val="24"/>
        </w:rPr>
        <w:t>0.</w:t>
      </w:r>
      <w:r w:rsidRPr="00A77C29">
        <w:rPr>
          <w:rFonts w:ascii="Garamond" w:hAnsi="Garamond"/>
          <w:b/>
          <w:sz w:val="24"/>
          <w:szCs w:val="24"/>
        </w:rPr>
        <w:t xml:space="preserve">1 – </w:t>
      </w:r>
      <w:r w:rsidR="00674F68">
        <w:rPr>
          <w:rFonts w:ascii="Garamond" w:hAnsi="Garamond"/>
          <w:b/>
          <w:sz w:val="24"/>
          <w:szCs w:val="24"/>
        </w:rPr>
        <w:t>Shelter-in-place &amp; Lockdown</w:t>
      </w:r>
    </w:p>
    <w:p w:rsidR="00CF6519" w:rsidRDefault="00CF6519" w:rsidP="00CF6519">
      <w:pPr>
        <w:rPr>
          <w:rFonts w:ascii="Garamond" w:hAnsi="Garamond"/>
          <w:b/>
          <w:sz w:val="24"/>
          <w:szCs w:val="24"/>
        </w:rPr>
      </w:pPr>
    </w:p>
    <w:p w:rsidR="00CF6519" w:rsidRDefault="00CF6519" w:rsidP="00CF6519">
      <w:pPr>
        <w:rPr>
          <w:rFonts w:ascii="Garamond" w:hAnsi="Garamond"/>
          <w:sz w:val="24"/>
          <w:szCs w:val="24"/>
        </w:rPr>
      </w:pPr>
      <w:r w:rsidRPr="00F20FB2">
        <w:rPr>
          <w:rFonts w:ascii="Garamond" w:hAnsi="Garamond"/>
          <w:b/>
          <w:sz w:val="24"/>
          <w:szCs w:val="24"/>
        </w:rPr>
        <w:t>Shelter-in-place</w:t>
      </w:r>
      <w:r>
        <w:rPr>
          <w:rFonts w:ascii="Garamond" w:hAnsi="Garamond"/>
          <w:sz w:val="24"/>
          <w:szCs w:val="24"/>
        </w:rPr>
        <w:t xml:space="preserve"> </w:t>
      </w:r>
      <w:r w:rsidR="0014312B">
        <w:rPr>
          <w:rFonts w:ascii="Garamond" w:hAnsi="Garamond"/>
          <w:sz w:val="24"/>
          <w:szCs w:val="24"/>
        </w:rPr>
        <w:t xml:space="preserve">is </w:t>
      </w:r>
      <w:r>
        <w:rPr>
          <w:rFonts w:ascii="Garamond" w:hAnsi="Garamond"/>
          <w:sz w:val="24"/>
          <w:szCs w:val="24"/>
        </w:rPr>
        <w:t xml:space="preserve">a series of procedures enacted when it is determined by SPS, Pathfinder K-8 or Blazing Trails’ administration that a potentially dangerous situation exists where students and staff would be made safer by staying put within the building rather than evacuating as would be the case during a fire, for instance.  </w:t>
      </w:r>
      <w:r w:rsidR="0014312B">
        <w:rPr>
          <w:rFonts w:ascii="Garamond" w:hAnsi="Garamond"/>
          <w:sz w:val="24"/>
          <w:szCs w:val="24"/>
        </w:rPr>
        <w:t xml:space="preserve">It can be used, for instance, if conditions are hazardous outside (e.g. high levels of smoke, volcanic ash fall, a potentially dangerous person in the </w:t>
      </w:r>
      <w:r w:rsidR="00612939">
        <w:rPr>
          <w:rFonts w:ascii="Garamond" w:hAnsi="Garamond"/>
          <w:sz w:val="24"/>
          <w:szCs w:val="24"/>
        </w:rPr>
        <w:t xml:space="preserve">surrounding </w:t>
      </w:r>
      <w:r w:rsidR="0014312B">
        <w:rPr>
          <w:rFonts w:ascii="Garamond" w:hAnsi="Garamond"/>
          <w:sz w:val="24"/>
          <w:szCs w:val="24"/>
        </w:rPr>
        <w:t>area, but not an imminent threat to the school, etc.).  Activities would continue mostly as normal, but window coverings would be used and doors would be locked.  911 wouldn’t necessarily be called.</w:t>
      </w:r>
    </w:p>
    <w:p w:rsidR="0014312B" w:rsidRDefault="0014312B" w:rsidP="00CF6519">
      <w:pPr>
        <w:rPr>
          <w:rFonts w:ascii="Garamond" w:hAnsi="Garamond"/>
          <w:sz w:val="24"/>
          <w:szCs w:val="24"/>
        </w:rPr>
      </w:pPr>
    </w:p>
    <w:p w:rsidR="0014312B" w:rsidRDefault="0014312B" w:rsidP="00CF6519">
      <w:pPr>
        <w:rPr>
          <w:rFonts w:ascii="Garamond" w:hAnsi="Garamond"/>
          <w:sz w:val="24"/>
          <w:szCs w:val="24"/>
        </w:rPr>
      </w:pPr>
      <w:r w:rsidRPr="00F20FB2">
        <w:rPr>
          <w:rFonts w:ascii="Garamond" w:hAnsi="Garamond"/>
          <w:b/>
          <w:sz w:val="24"/>
          <w:szCs w:val="24"/>
        </w:rPr>
        <w:t>Lockdown</w:t>
      </w:r>
      <w:r>
        <w:rPr>
          <w:rFonts w:ascii="Garamond" w:hAnsi="Garamond"/>
          <w:sz w:val="24"/>
          <w:szCs w:val="24"/>
        </w:rPr>
        <w:t xml:space="preserve"> is used when the threat is much more immediate such as an actively dangerous person on site.  911 would be called and emergency responders would be in active control of the situation.  All the procedures of shelter-in-place would be used (e.g. window coverings and doors locked) and in addition all lights would be off and all staff and students </w:t>
      </w:r>
      <w:r w:rsidR="00F20FB2">
        <w:rPr>
          <w:rFonts w:ascii="Garamond" w:hAnsi="Garamond"/>
          <w:sz w:val="24"/>
          <w:szCs w:val="24"/>
        </w:rPr>
        <w:t>will sit on the floor near inside walls or behind furniture making no noise.  No one would be let in or out until cleared by emergency responders or SPS security.</w:t>
      </w:r>
    </w:p>
    <w:p w:rsidR="00CF6519" w:rsidRDefault="00CF6519" w:rsidP="00CF6519">
      <w:pPr>
        <w:rPr>
          <w:rFonts w:ascii="Garamond" w:hAnsi="Garamond"/>
          <w:sz w:val="24"/>
          <w:szCs w:val="24"/>
        </w:rPr>
      </w:pPr>
    </w:p>
    <w:p w:rsidR="002C41EB" w:rsidRDefault="00612939" w:rsidP="00CF6519">
      <w:pPr>
        <w:rPr>
          <w:rFonts w:ascii="Garamond" w:hAnsi="Garamond"/>
          <w:sz w:val="24"/>
          <w:szCs w:val="24"/>
        </w:rPr>
      </w:pPr>
      <w:r>
        <w:rPr>
          <w:rFonts w:ascii="Garamond" w:hAnsi="Garamond"/>
          <w:sz w:val="24"/>
          <w:szCs w:val="24"/>
        </w:rPr>
        <w:t>Blazing Trails practices these as drills several times during the year, so children are practiced and understand what needs to be done for safety in these kinds of situations.  If you come to BT and see the windows covered with black plastic and the door locked, please stay in your car and call us to determine whether it’s a drill and when it will be over.  BT is in the process of developing a TEXT-alert system to notify parents/guardians quickly in the event of a drill or an actual emergency.  We do not wish parents to arrive in the middle of a potentially dangerous situation.</w:t>
      </w:r>
    </w:p>
    <w:p w:rsidR="00F20FB2" w:rsidRDefault="00F20FB2" w:rsidP="00CF6519">
      <w:pPr>
        <w:rPr>
          <w:rFonts w:ascii="Garamond" w:hAnsi="Garamond"/>
          <w:sz w:val="24"/>
          <w:szCs w:val="24"/>
        </w:rPr>
      </w:pPr>
    </w:p>
    <w:p w:rsidR="00F20FB2" w:rsidRDefault="00612939" w:rsidP="00CF6519">
      <w:pPr>
        <w:rPr>
          <w:rFonts w:ascii="Garamond" w:hAnsi="Garamond"/>
          <w:sz w:val="24"/>
          <w:szCs w:val="24"/>
        </w:rPr>
      </w:pPr>
      <w:r>
        <w:rPr>
          <w:rFonts w:ascii="Garamond" w:hAnsi="Garamond"/>
          <w:sz w:val="24"/>
          <w:szCs w:val="24"/>
        </w:rPr>
        <w:t xml:space="preserve">BT’s disaster plan follows Pathfinder K-8’s and is located on the Family Information table and is also posted on our website </w:t>
      </w:r>
      <w:r w:rsidR="008106BE">
        <w:rPr>
          <w:rFonts w:ascii="Garamond" w:hAnsi="Garamond"/>
          <w:sz w:val="24"/>
          <w:szCs w:val="24"/>
        </w:rPr>
        <w:t>f</w:t>
      </w:r>
      <w:r>
        <w:rPr>
          <w:rFonts w:ascii="Garamond" w:hAnsi="Garamond"/>
          <w:sz w:val="24"/>
          <w:szCs w:val="24"/>
        </w:rPr>
        <w:t>or your perusal.  Please feel free to ask the BT office staff any questions.</w:t>
      </w: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F20FB2" w:rsidRDefault="00F20FB2" w:rsidP="00CF6519">
      <w:pPr>
        <w:rPr>
          <w:rFonts w:ascii="Garamond" w:hAnsi="Garamond"/>
          <w:sz w:val="24"/>
          <w:szCs w:val="24"/>
        </w:rPr>
      </w:pPr>
    </w:p>
    <w:p w:rsidR="00166813" w:rsidRDefault="00166813" w:rsidP="00F20FB2">
      <w:pPr>
        <w:rPr>
          <w:rFonts w:ascii="Garamond" w:hAnsi="Garamond"/>
          <w:sz w:val="28"/>
          <w:szCs w:val="28"/>
        </w:rPr>
      </w:pPr>
    </w:p>
    <w:p w:rsidR="00F20FB2" w:rsidRDefault="00F20FB2" w:rsidP="002C41E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2C41EB" w:rsidRPr="009D2C6A" w:rsidRDefault="002C41EB" w:rsidP="002C41E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727360" behindDoc="0" locked="0" layoutInCell="1" allowOverlap="1">
            <wp:simplePos x="0" y="0"/>
            <wp:positionH relativeFrom="column">
              <wp:posOffset>553085</wp:posOffset>
            </wp:positionH>
            <wp:positionV relativeFrom="page">
              <wp:posOffset>755015</wp:posOffset>
            </wp:positionV>
            <wp:extent cx="571500" cy="400050"/>
            <wp:effectExtent l="19050" t="0" r="0" b="0"/>
            <wp:wrapNone/>
            <wp:docPr id="6" name="Picture 8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Pr="009D2C6A">
        <w:rPr>
          <w:rFonts w:ascii="Garamond" w:hAnsi="Garamond"/>
          <w:sz w:val="28"/>
          <w:szCs w:val="28"/>
        </w:rPr>
        <w:t>Blazing Trails Childcare @ Pathfinder K-8</w:t>
      </w:r>
    </w:p>
    <w:p w:rsidR="002C41EB" w:rsidRPr="009D2C6A" w:rsidRDefault="002C41EB" w:rsidP="002C41E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2C41EB" w:rsidRPr="009D2C6A"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r>
      <w:r w:rsidR="00674F68">
        <w:rPr>
          <w:rFonts w:ascii="Garamond" w:hAnsi="Garamond"/>
          <w:sz w:val="22"/>
          <w:szCs w:val="22"/>
          <w:u w:val="single"/>
        </w:rPr>
        <w:t xml:space="preserve">  </w:t>
      </w:r>
      <w:r>
        <w:rPr>
          <w:rFonts w:ascii="Garamond" w:hAnsi="Garamond"/>
          <w:sz w:val="22"/>
          <w:szCs w:val="22"/>
          <w:u w:val="single"/>
        </w:rPr>
        <w:t>751, 752</w:t>
      </w:r>
      <w:r w:rsidR="00674F68">
        <w:rPr>
          <w:rFonts w:ascii="Garamond" w:hAnsi="Garamond"/>
          <w:sz w:val="22"/>
          <w:szCs w:val="22"/>
          <w:u w:val="single"/>
        </w:rPr>
        <w:tab/>
      </w:r>
    </w:p>
    <w:p w:rsidR="002C41EB" w:rsidRPr="00DA0228"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 xml:space="preserve">Subject: </w:t>
      </w:r>
      <w:r>
        <w:rPr>
          <w:rFonts w:ascii="Garamond" w:hAnsi="Garamond"/>
          <w:b/>
          <w:sz w:val="22"/>
          <w:szCs w:val="22"/>
          <w:u w:val="single"/>
        </w:rPr>
        <w:t xml:space="preserve">   Fire/Emergency Drills, </w:t>
      </w:r>
      <w:r w:rsidRPr="00DA0228">
        <w:rPr>
          <w:rFonts w:ascii="Garamond" w:hAnsi="Garamond"/>
          <w:b/>
          <w:sz w:val="22"/>
          <w:szCs w:val="22"/>
          <w:u w:val="single"/>
        </w:rPr>
        <w:t>Alternate Safe</w:t>
      </w:r>
      <w:r>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74F68">
        <w:rPr>
          <w:rFonts w:ascii="Garamond" w:hAnsi="Garamond"/>
          <w:sz w:val="22"/>
          <w:szCs w:val="22"/>
          <w:u w:val="single"/>
        </w:rPr>
        <w:t>July 1, 2018</w:t>
      </w:r>
      <w:r>
        <w:rPr>
          <w:rFonts w:ascii="Garamond" w:hAnsi="Garamond"/>
          <w:sz w:val="22"/>
          <w:szCs w:val="22"/>
          <w:u w:val="single"/>
        </w:rPr>
        <w:tab/>
      </w:r>
    </w:p>
    <w:p w:rsidR="002C41EB" w:rsidRPr="009D2C6A" w:rsidRDefault="002C41EB" w:rsidP="002C41EB">
      <w:pPr>
        <w:pBdr>
          <w:top w:val="single" w:sz="4" w:space="1" w:color="auto"/>
          <w:left w:val="single" w:sz="4" w:space="4" w:color="auto"/>
          <w:bottom w:val="single" w:sz="4" w:space="1" w:color="auto"/>
          <w:right w:val="single" w:sz="4" w:space="4" w:color="auto"/>
        </w:pBdr>
        <w:spacing w:line="360" w:lineRule="auto"/>
        <w:ind w:firstLine="720"/>
        <w:rPr>
          <w:rFonts w:ascii="Garamond" w:hAnsi="Garamond"/>
          <w:sz w:val="22"/>
          <w:szCs w:val="22"/>
          <w:u w:val="single"/>
        </w:rPr>
      </w:pPr>
      <w:r>
        <w:rPr>
          <w:rFonts w:ascii="Garamond" w:hAnsi="Garamond"/>
          <w:b/>
          <w:sz w:val="22"/>
          <w:szCs w:val="22"/>
          <w:u w:val="single"/>
        </w:rPr>
        <w:t xml:space="preserve">    L</w:t>
      </w:r>
      <w:r w:rsidRPr="00DA0228">
        <w:rPr>
          <w:rFonts w:ascii="Garamond" w:hAnsi="Garamond"/>
          <w:b/>
          <w:sz w:val="22"/>
          <w:szCs w:val="22"/>
          <w:u w:val="single"/>
        </w:rPr>
        <w:t>ocation</w:t>
      </w:r>
      <w:r>
        <w:rPr>
          <w:rFonts w:ascii="Garamond" w:hAnsi="Garamond"/>
          <w:b/>
          <w:sz w:val="22"/>
          <w:szCs w:val="22"/>
          <w:u w:val="single"/>
        </w:rPr>
        <w:t>, Disaster Preparedness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674F68">
        <w:rPr>
          <w:rFonts w:ascii="Garamond" w:hAnsi="Garamond"/>
          <w:sz w:val="22"/>
          <w:szCs w:val="22"/>
          <w:u w:val="single"/>
        </w:rPr>
        <w:t>July 1, 2018</w:t>
      </w:r>
      <w:r>
        <w:rPr>
          <w:rFonts w:ascii="Garamond" w:hAnsi="Garamond"/>
          <w:sz w:val="22"/>
          <w:szCs w:val="22"/>
          <w:u w:val="single"/>
        </w:rPr>
        <w:tab/>
      </w:r>
    </w:p>
    <w:p w:rsidR="002C41EB" w:rsidRPr="0008084F"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74F68">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74F68">
        <w:rPr>
          <w:rFonts w:ascii="Garamond" w:hAnsi="Garamond"/>
          <w:sz w:val="22"/>
          <w:szCs w:val="22"/>
          <w:u w:val="single"/>
        </w:rPr>
        <w:t xml:space="preserve"> </w:t>
      </w:r>
      <w:r>
        <w:rPr>
          <w:rFonts w:ascii="Garamond" w:hAnsi="Garamond"/>
          <w:sz w:val="22"/>
          <w:szCs w:val="22"/>
          <w:u w:val="single"/>
        </w:rPr>
        <w:t xml:space="preserve">May </w:t>
      </w:r>
      <w:r w:rsidR="00DB7ED5">
        <w:rPr>
          <w:rFonts w:ascii="Garamond" w:hAnsi="Garamond"/>
          <w:sz w:val="22"/>
          <w:szCs w:val="22"/>
          <w:u w:val="single"/>
        </w:rPr>
        <w:t>2018</w:t>
      </w:r>
      <w:r>
        <w:rPr>
          <w:rFonts w:ascii="Garamond" w:hAnsi="Garamond"/>
          <w:sz w:val="22"/>
          <w:szCs w:val="22"/>
          <w:u w:val="single"/>
        </w:rPr>
        <w:tab/>
      </w:r>
    </w:p>
    <w:p w:rsidR="002C41EB" w:rsidRDefault="002C41EB" w:rsidP="002C41E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674F68">
        <w:rPr>
          <w:rFonts w:ascii="Garamond" w:hAnsi="Garamond"/>
          <w:sz w:val="22"/>
          <w:szCs w:val="22"/>
          <w:u w:val="single"/>
        </w:rPr>
        <w:tab/>
      </w:r>
      <w:r w:rsidR="00674F68">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w:t>
      </w:r>
      <w:r w:rsidR="00674F68">
        <w:rPr>
          <w:rFonts w:ascii="Garamond" w:hAnsi="Garamond"/>
          <w:sz w:val="22"/>
          <w:szCs w:val="22"/>
        </w:rPr>
        <w:t>1</w:t>
      </w:r>
      <w:r>
        <w:rPr>
          <w:rFonts w:ascii="Garamond" w:hAnsi="Garamond"/>
          <w:sz w:val="22"/>
          <w:szCs w:val="22"/>
        </w:rPr>
        <w:t xml:space="preserve"> of </w:t>
      </w:r>
      <w:r w:rsidR="00674F68">
        <w:rPr>
          <w:rFonts w:ascii="Garamond" w:hAnsi="Garamond"/>
          <w:sz w:val="22"/>
          <w:szCs w:val="22"/>
        </w:rPr>
        <w:t>1</w:t>
      </w:r>
    </w:p>
    <w:p w:rsidR="002C41EB" w:rsidRPr="00A32250" w:rsidRDefault="002C41EB" w:rsidP="002C41EB">
      <w:pPr>
        <w:rPr>
          <w:rFonts w:ascii="Garamond" w:hAnsi="Garamond"/>
          <w:sz w:val="16"/>
          <w:szCs w:val="16"/>
        </w:rPr>
      </w:pPr>
    </w:p>
    <w:p w:rsidR="002C41EB" w:rsidRPr="00A77C29" w:rsidRDefault="002C41EB" w:rsidP="002C41EB">
      <w:pPr>
        <w:ind w:left="-90" w:right="-90"/>
        <w:rPr>
          <w:rFonts w:ascii="Garamond" w:hAnsi="Garamond"/>
          <w:b/>
          <w:sz w:val="24"/>
          <w:szCs w:val="24"/>
        </w:rPr>
      </w:pPr>
      <w:r w:rsidRPr="00A77C29">
        <w:rPr>
          <w:rFonts w:ascii="Garamond" w:hAnsi="Garamond"/>
          <w:b/>
          <w:sz w:val="24"/>
          <w:szCs w:val="24"/>
        </w:rPr>
        <w:t>Policy 751 – Alternate Safe Location</w:t>
      </w:r>
    </w:p>
    <w:p w:rsidR="002C41EB" w:rsidRPr="00A77C29" w:rsidRDefault="002C41EB" w:rsidP="002C41EB">
      <w:pPr>
        <w:ind w:left="-90" w:right="-90"/>
        <w:rPr>
          <w:rFonts w:ascii="Garamond" w:hAnsi="Garamond"/>
          <w:sz w:val="24"/>
          <w:szCs w:val="24"/>
        </w:rPr>
      </w:pPr>
    </w:p>
    <w:p w:rsidR="002C41EB" w:rsidRDefault="002C41EB" w:rsidP="002C41EB">
      <w:pPr>
        <w:ind w:left="-90" w:right="-90"/>
        <w:rPr>
          <w:rFonts w:ascii="Garamond" w:hAnsi="Garamond"/>
          <w:sz w:val="24"/>
          <w:szCs w:val="24"/>
        </w:rPr>
      </w:pPr>
      <w:r w:rsidRPr="00A77C29">
        <w:rPr>
          <w:rFonts w:ascii="Garamond" w:hAnsi="Garamond"/>
          <w:sz w:val="24"/>
          <w:szCs w:val="24"/>
        </w:rPr>
        <w:t>Should the admi</w:t>
      </w:r>
      <w:r>
        <w:rPr>
          <w:rFonts w:ascii="Garamond" w:hAnsi="Garamond"/>
          <w:sz w:val="24"/>
          <w:szCs w:val="24"/>
        </w:rPr>
        <w:t xml:space="preserve">nistration of Blazing Trails, </w:t>
      </w:r>
      <w:r w:rsidRPr="00A77C29">
        <w:rPr>
          <w:rFonts w:ascii="Garamond" w:hAnsi="Garamond"/>
          <w:sz w:val="24"/>
          <w:szCs w:val="24"/>
        </w:rPr>
        <w:t xml:space="preserve">any </w:t>
      </w:r>
      <w:r>
        <w:rPr>
          <w:rFonts w:ascii="Garamond" w:hAnsi="Garamond"/>
          <w:sz w:val="24"/>
          <w:szCs w:val="24"/>
        </w:rPr>
        <w:t xml:space="preserve">Seattle Public Schools or </w:t>
      </w:r>
      <w:r w:rsidRPr="00A77C29">
        <w:rPr>
          <w:rFonts w:ascii="Garamond" w:hAnsi="Garamond"/>
          <w:sz w:val="24"/>
          <w:szCs w:val="24"/>
        </w:rPr>
        <w:t xml:space="preserve">emergency services personnel determine </w:t>
      </w:r>
      <w:r>
        <w:rPr>
          <w:rFonts w:ascii="Garamond" w:hAnsi="Garamond"/>
          <w:sz w:val="24"/>
          <w:szCs w:val="24"/>
        </w:rPr>
        <w:t xml:space="preserve">that </w:t>
      </w:r>
      <w:r w:rsidRPr="00A77C29">
        <w:rPr>
          <w:rFonts w:ascii="Garamond" w:hAnsi="Garamond"/>
          <w:sz w:val="24"/>
          <w:szCs w:val="24"/>
        </w:rPr>
        <w:t xml:space="preserve">the </w:t>
      </w:r>
      <w:r>
        <w:rPr>
          <w:rFonts w:ascii="Garamond" w:hAnsi="Garamond"/>
          <w:sz w:val="24"/>
          <w:szCs w:val="24"/>
        </w:rPr>
        <w:t>Blazing Trails center is</w:t>
      </w:r>
      <w:r w:rsidRPr="00A77C29">
        <w:rPr>
          <w:rFonts w:ascii="Garamond" w:hAnsi="Garamond"/>
          <w:sz w:val="24"/>
          <w:szCs w:val="24"/>
        </w:rPr>
        <w:t xml:space="preserve"> too dangerous to </w:t>
      </w:r>
      <w:r>
        <w:rPr>
          <w:rFonts w:ascii="Garamond" w:hAnsi="Garamond"/>
          <w:sz w:val="24"/>
          <w:szCs w:val="24"/>
        </w:rPr>
        <w:t>occupy</w:t>
      </w:r>
      <w:r w:rsidRPr="00A77C29">
        <w:rPr>
          <w:rFonts w:ascii="Garamond" w:hAnsi="Garamond"/>
          <w:sz w:val="24"/>
          <w:szCs w:val="24"/>
        </w:rPr>
        <w:t xml:space="preserve">, the staff and children will </w:t>
      </w:r>
      <w:r>
        <w:rPr>
          <w:rFonts w:ascii="Garamond" w:hAnsi="Garamond"/>
          <w:sz w:val="24"/>
          <w:szCs w:val="24"/>
        </w:rPr>
        <w:t>move</w:t>
      </w:r>
      <w:r w:rsidRPr="00A77C29">
        <w:rPr>
          <w:rFonts w:ascii="Garamond" w:hAnsi="Garamond"/>
          <w:sz w:val="24"/>
          <w:szCs w:val="24"/>
        </w:rPr>
        <w:t xml:space="preserve"> to another part of Pathfinder School facilities that is deemed safe (either inside the main building </w:t>
      </w:r>
      <w:r>
        <w:rPr>
          <w:rFonts w:ascii="Garamond" w:hAnsi="Garamond"/>
          <w:sz w:val="24"/>
          <w:szCs w:val="24"/>
        </w:rPr>
        <w:t xml:space="preserve">(the Hub) </w:t>
      </w:r>
      <w:r w:rsidRPr="00A77C29">
        <w:rPr>
          <w:rFonts w:ascii="Garamond" w:hAnsi="Garamond"/>
          <w:sz w:val="24"/>
          <w:szCs w:val="24"/>
        </w:rPr>
        <w:t xml:space="preserve">or </w:t>
      </w:r>
      <w:r>
        <w:rPr>
          <w:rFonts w:ascii="Garamond" w:hAnsi="Garamond"/>
          <w:sz w:val="24"/>
          <w:szCs w:val="24"/>
        </w:rPr>
        <w:t>outside on the north field, between the playground and the access road</w:t>
      </w:r>
      <w:r w:rsidRPr="00A77C29">
        <w:rPr>
          <w:rFonts w:ascii="Garamond" w:hAnsi="Garamond"/>
          <w:sz w:val="24"/>
          <w:szCs w:val="24"/>
        </w:rPr>
        <w:t>).  If the Pathfinder site</w:t>
      </w:r>
      <w:r>
        <w:rPr>
          <w:rFonts w:ascii="Garamond" w:hAnsi="Garamond"/>
          <w:sz w:val="24"/>
          <w:szCs w:val="24"/>
        </w:rPr>
        <w:t xml:space="preserve"> itself</w:t>
      </w:r>
      <w:r w:rsidRPr="00A77C29">
        <w:rPr>
          <w:rFonts w:ascii="Garamond" w:hAnsi="Garamond"/>
          <w:sz w:val="24"/>
          <w:szCs w:val="24"/>
        </w:rPr>
        <w:t xml:space="preserve"> is untenable, Blazing Trails will move to</w:t>
      </w:r>
      <w:r>
        <w:rPr>
          <w:rFonts w:ascii="Garamond" w:hAnsi="Garamond"/>
          <w:sz w:val="24"/>
          <w:szCs w:val="24"/>
        </w:rPr>
        <w:t>:</w:t>
      </w:r>
    </w:p>
    <w:p w:rsidR="002C41EB" w:rsidRDefault="002C41EB" w:rsidP="002C41EB">
      <w:pPr>
        <w:ind w:left="-90" w:right="-90"/>
        <w:rPr>
          <w:rFonts w:ascii="Garamond" w:hAnsi="Garamond"/>
          <w:sz w:val="24"/>
          <w:szCs w:val="24"/>
        </w:rPr>
      </w:pPr>
    </w:p>
    <w:p w:rsidR="002C41EB" w:rsidRDefault="002C41EB" w:rsidP="002C41EB">
      <w:pPr>
        <w:ind w:left="720" w:right="-90" w:firstLine="810"/>
        <w:rPr>
          <w:rFonts w:ascii="Garamond" w:hAnsi="Garamond"/>
          <w:b/>
          <w:sz w:val="24"/>
          <w:szCs w:val="24"/>
          <w:u w:val="single"/>
        </w:rPr>
      </w:pPr>
      <w:r>
        <w:rPr>
          <w:rFonts w:ascii="Garamond" w:hAnsi="Garamond"/>
          <w:b/>
          <w:sz w:val="24"/>
          <w:szCs w:val="24"/>
          <w:u w:val="single"/>
        </w:rPr>
        <w:t>Delridge Community Center</w:t>
      </w:r>
    </w:p>
    <w:p w:rsidR="002C41EB" w:rsidRDefault="002C41EB" w:rsidP="002C41EB">
      <w:pPr>
        <w:ind w:left="720" w:right="-90" w:firstLine="810"/>
        <w:rPr>
          <w:rFonts w:ascii="Garamond" w:hAnsi="Garamond"/>
          <w:b/>
          <w:sz w:val="24"/>
          <w:szCs w:val="24"/>
          <w:u w:val="single"/>
        </w:rPr>
      </w:pPr>
      <w:r w:rsidRPr="003347A3">
        <w:rPr>
          <w:rFonts w:ascii="Garamond" w:hAnsi="Garamond"/>
          <w:b/>
          <w:sz w:val="24"/>
          <w:szCs w:val="24"/>
          <w:u w:val="single"/>
        </w:rPr>
        <w:t>4501 Delr</w:t>
      </w:r>
      <w:r>
        <w:rPr>
          <w:rFonts w:ascii="Garamond" w:hAnsi="Garamond"/>
          <w:b/>
          <w:sz w:val="24"/>
          <w:szCs w:val="24"/>
          <w:u w:val="single"/>
        </w:rPr>
        <w:t>idge Way S.W. Seattle, WA  98106</w:t>
      </w:r>
    </w:p>
    <w:p w:rsidR="002C41EB" w:rsidRDefault="002C41EB" w:rsidP="002C41EB">
      <w:pPr>
        <w:ind w:left="720" w:right="-90" w:firstLine="810"/>
        <w:rPr>
          <w:rFonts w:ascii="Garamond" w:hAnsi="Garamond"/>
          <w:sz w:val="24"/>
          <w:szCs w:val="24"/>
        </w:rPr>
      </w:pPr>
      <w:r w:rsidRPr="003347A3">
        <w:rPr>
          <w:rFonts w:ascii="Garamond" w:hAnsi="Garamond"/>
          <w:b/>
          <w:sz w:val="24"/>
          <w:szCs w:val="24"/>
          <w:u w:val="single"/>
        </w:rPr>
        <w:t>(206) 684-7423</w:t>
      </w:r>
      <w:r w:rsidRPr="00A77C29">
        <w:rPr>
          <w:rFonts w:ascii="Garamond" w:hAnsi="Garamond"/>
          <w:sz w:val="24"/>
          <w:szCs w:val="24"/>
        </w:rPr>
        <w:t xml:space="preserve"> </w:t>
      </w:r>
    </w:p>
    <w:p w:rsidR="002C41EB" w:rsidRDefault="002C41EB" w:rsidP="002C41EB">
      <w:pPr>
        <w:ind w:left="720" w:right="-90" w:firstLine="810"/>
        <w:rPr>
          <w:rFonts w:ascii="Garamond" w:hAnsi="Garamond"/>
          <w:sz w:val="24"/>
          <w:szCs w:val="24"/>
        </w:rPr>
      </w:pPr>
    </w:p>
    <w:p w:rsidR="002C41EB" w:rsidRDefault="002C41EB" w:rsidP="002C41EB">
      <w:pPr>
        <w:ind w:right="-90"/>
        <w:rPr>
          <w:rFonts w:ascii="Garamond" w:hAnsi="Garamond"/>
          <w:sz w:val="24"/>
          <w:szCs w:val="24"/>
        </w:rPr>
      </w:pPr>
      <w:r w:rsidRPr="00A77C29">
        <w:rPr>
          <w:rFonts w:ascii="Garamond" w:hAnsi="Garamond"/>
          <w:sz w:val="24"/>
          <w:szCs w:val="24"/>
        </w:rPr>
        <w:t xml:space="preserve">Once the children are assembled at the location, the staff will begin contacting parents/guardians or emergency contact persons for </w:t>
      </w:r>
      <w:r>
        <w:rPr>
          <w:rFonts w:ascii="Garamond" w:hAnsi="Garamond"/>
          <w:sz w:val="24"/>
          <w:szCs w:val="24"/>
        </w:rPr>
        <w:t xml:space="preserve">child </w:t>
      </w:r>
      <w:r w:rsidRPr="00A77C29">
        <w:rPr>
          <w:rFonts w:ascii="Garamond" w:hAnsi="Garamond"/>
          <w:sz w:val="24"/>
          <w:szCs w:val="24"/>
        </w:rPr>
        <w:t>pick up.  As stated before, children should be picked up within 45 minutes of the telephone call</w:t>
      </w:r>
      <w:r>
        <w:rPr>
          <w:rFonts w:ascii="Garamond" w:hAnsi="Garamond"/>
          <w:sz w:val="24"/>
          <w:szCs w:val="24"/>
        </w:rPr>
        <w:t>, if possible</w:t>
      </w:r>
      <w:r w:rsidRPr="00A77C29">
        <w:rPr>
          <w:rFonts w:ascii="Garamond" w:hAnsi="Garamond"/>
          <w:sz w:val="24"/>
          <w:szCs w:val="24"/>
        </w:rPr>
        <w:t>.</w:t>
      </w:r>
    </w:p>
    <w:p w:rsidR="002C41EB" w:rsidRDefault="002C41EB" w:rsidP="002C41EB">
      <w:pPr>
        <w:ind w:left="-90" w:right="-90"/>
        <w:rPr>
          <w:rFonts w:ascii="Garamond" w:hAnsi="Garamond"/>
          <w:sz w:val="24"/>
          <w:szCs w:val="24"/>
        </w:rPr>
      </w:pPr>
    </w:p>
    <w:p w:rsidR="002C41EB" w:rsidRPr="00E55445" w:rsidRDefault="002C41EB" w:rsidP="002C41EB">
      <w:pPr>
        <w:ind w:left="-90" w:right="-90"/>
        <w:rPr>
          <w:rFonts w:ascii="Garamond" w:hAnsi="Garamond"/>
          <w:b/>
          <w:sz w:val="24"/>
          <w:szCs w:val="24"/>
        </w:rPr>
      </w:pPr>
      <w:r w:rsidRPr="00E55445">
        <w:rPr>
          <w:rFonts w:ascii="Garamond" w:hAnsi="Garamond"/>
          <w:b/>
          <w:sz w:val="24"/>
          <w:szCs w:val="24"/>
        </w:rPr>
        <w:t>Policy 752 – Disaster Preparedness</w:t>
      </w:r>
    </w:p>
    <w:p w:rsidR="002C41EB" w:rsidRDefault="002C41EB" w:rsidP="002C41EB">
      <w:pPr>
        <w:ind w:left="-90" w:right="-90"/>
        <w:rPr>
          <w:rFonts w:ascii="Garamond" w:hAnsi="Garamond"/>
          <w:sz w:val="24"/>
          <w:szCs w:val="24"/>
        </w:rPr>
      </w:pPr>
    </w:p>
    <w:p w:rsidR="002C41EB" w:rsidRDefault="002C41EB" w:rsidP="002C41EB">
      <w:pPr>
        <w:ind w:left="-90" w:right="-90"/>
        <w:rPr>
          <w:rFonts w:ascii="Garamond" w:hAnsi="Garamond"/>
          <w:sz w:val="24"/>
          <w:szCs w:val="24"/>
        </w:rPr>
      </w:pPr>
      <w:r>
        <w:rPr>
          <w:rFonts w:ascii="Garamond" w:hAnsi="Garamond"/>
          <w:sz w:val="24"/>
          <w:szCs w:val="24"/>
        </w:rPr>
        <w:t>Our bright orange/pink Emergency Preparedness Form is a critical tool in our response to an emergency and is included in your Registration Packet.  It looks similar to the Emergency Information form attached to the packet.  It is VERY important that you fill this out completely as this may be the only information we have to help your child in the event of an emergency and we can’t access the B.T. office.  These forms accompany B.T. staff on all drills just like they will during an actual emergency.</w:t>
      </w:r>
    </w:p>
    <w:p w:rsidR="002C41EB" w:rsidRDefault="002C41EB" w:rsidP="002C41EB">
      <w:pPr>
        <w:ind w:left="-90" w:right="-90"/>
        <w:rPr>
          <w:rFonts w:ascii="Garamond" w:hAnsi="Garamond"/>
          <w:sz w:val="24"/>
          <w:szCs w:val="24"/>
        </w:rPr>
      </w:pPr>
    </w:p>
    <w:p w:rsidR="002C41EB" w:rsidRDefault="002C41EB" w:rsidP="002C41EB">
      <w:pPr>
        <w:ind w:left="-90" w:right="-90"/>
        <w:rPr>
          <w:rFonts w:ascii="Garamond" w:hAnsi="Garamond"/>
          <w:sz w:val="24"/>
          <w:szCs w:val="24"/>
        </w:rPr>
      </w:pPr>
      <w:r>
        <w:rPr>
          <w:rFonts w:ascii="Garamond" w:hAnsi="Garamond"/>
          <w:sz w:val="24"/>
          <w:szCs w:val="24"/>
        </w:rPr>
        <w:t>Blazing Trails, together with Pathfinder K-8 and all of Seattle Public Schools, is implementing the CIMS (Command Incident Management System) for schools.  We are organizing, planning and training to be prepared in the event of an emergency.  This system is designed to be an effective response tool for emergencies from something minor like a power outage or snow storm to something major like an earthquake or volcanic eruption.  Parts of this system includes stockpiling materials enough for 3 days on our own and training our staff to plug into the Pathfinder’s SIMS organization.  Please</w:t>
      </w:r>
      <w:r w:rsidR="000F2DA5">
        <w:rPr>
          <w:rFonts w:ascii="Garamond" w:hAnsi="Garamond"/>
          <w:sz w:val="24"/>
          <w:szCs w:val="24"/>
        </w:rPr>
        <w:t xml:space="preserve"> </w:t>
      </w:r>
      <w:r>
        <w:rPr>
          <w:rFonts w:ascii="Garamond" w:hAnsi="Garamond"/>
          <w:sz w:val="24"/>
          <w:szCs w:val="24"/>
        </w:rPr>
        <w:t>ask us for more information or how you can help us prepare.</w:t>
      </w:r>
    </w:p>
    <w:p w:rsidR="002C41EB" w:rsidRDefault="002C41EB" w:rsidP="002C41EB">
      <w:pPr>
        <w:ind w:left="-90" w:right="-90"/>
        <w:rPr>
          <w:rFonts w:ascii="Garamond" w:hAnsi="Garamond"/>
          <w:sz w:val="24"/>
          <w:szCs w:val="24"/>
        </w:rPr>
      </w:pPr>
    </w:p>
    <w:p w:rsidR="002C41EB" w:rsidRPr="00A77C29" w:rsidRDefault="002C41EB" w:rsidP="002C41EB">
      <w:pPr>
        <w:ind w:left="-90"/>
        <w:rPr>
          <w:rFonts w:ascii="Garamond" w:hAnsi="Garamond"/>
          <w:b/>
          <w:sz w:val="24"/>
          <w:szCs w:val="24"/>
        </w:rPr>
      </w:pPr>
      <w:r w:rsidRPr="00A77C29">
        <w:rPr>
          <w:rFonts w:ascii="Garamond" w:hAnsi="Garamond"/>
          <w:b/>
          <w:sz w:val="24"/>
          <w:szCs w:val="24"/>
        </w:rPr>
        <w:t xml:space="preserve">You are welcome to read our Emergency Plan and CIMS incident management procedures located on the Family Information Table and the </w:t>
      </w:r>
      <w:r>
        <w:rPr>
          <w:rFonts w:ascii="Garamond" w:hAnsi="Garamond"/>
          <w:b/>
          <w:sz w:val="24"/>
          <w:szCs w:val="24"/>
        </w:rPr>
        <w:t>B.T.</w:t>
      </w:r>
      <w:r w:rsidRPr="00A77C29">
        <w:rPr>
          <w:rFonts w:ascii="Garamond" w:hAnsi="Garamond"/>
          <w:b/>
          <w:sz w:val="24"/>
          <w:szCs w:val="24"/>
        </w:rPr>
        <w:t xml:space="preserve"> </w:t>
      </w:r>
      <w:r>
        <w:rPr>
          <w:rFonts w:ascii="Garamond" w:hAnsi="Garamond"/>
          <w:b/>
          <w:sz w:val="24"/>
          <w:szCs w:val="24"/>
        </w:rPr>
        <w:t>website</w:t>
      </w:r>
      <w:r w:rsidRPr="00A77C29">
        <w:rPr>
          <w:rFonts w:ascii="Garamond" w:hAnsi="Garamond"/>
          <w:b/>
          <w:sz w:val="24"/>
          <w:szCs w:val="24"/>
        </w:rPr>
        <w:t xml:space="preserve"> for more detailed information.</w:t>
      </w:r>
    </w:p>
    <w:p w:rsidR="002C41EB" w:rsidRPr="00A77C29" w:rsidRDefault="002C41EB" w:rsidP="002C41EB">
      <w:pPr>
        <w:ind w:left="-90" w:right="-90"/>
        <w:rPr>
          <w:rFonts w:ascii="Garamond" w:hAnsi="Garamond"/>
          <w:sz w:val="24"/>
          <w:szCs w:val="24"/>
        </w:rPr>
      </w:pPr>
    </w:p>
    <w:p w:rsidR="002C41EB" w:rsidRDefault="002C41EB" w:rsidP="002C41EB">
      <w:pPr>
        <w:pBdr>
          <w:top w:val="single" w:sz="4" w:space="1" w:color="auto"/>
          <w:left w:val="single" w:sz="4" w:space="4" w:color="auto"/>
          <w:bottom w:val="single" w:sz="4" w:space="1" w:color="auto"/>
          <w:right w:val="single" w:sz="4" w:space="4" w:color="auto"/>
        </w:pBdr>
        <w:rPr>
          <w:sz w:val="24"/>
          <w:szCs w:val="24"/>
        </w:rPr>
      </w:pPr>
      <w:r>
        <w:rPr>
          <w:rFonts w:ascii="Garamond" w:hAnsi="Garamond"/>
          <w:sz w:val="24"/>
          <w:szCs w:val="24"/>
        </w:rPr>
        <w:br w:type="page"/>
      </w:r>
    </w:p>
    <w:p w:rsidR="00D276F8" w:rsidRDefault="00D276F8" w:rsidP="00A77C29">
      <w:pPr>
        <w:pBdr>
          <w:top w:val="single" w:sz="4" w:space="1" w:color="auto"/>
          <w:left w:val="single" w:sz="4" w:space="4" w:color="auto"/>
          <w:bottom w:val="single" w:sz="4" w:space="1" w:color="auto"/>
          <w:right w:val="single" w:sz="4" w:space="4" w:color="auto"/>
        </w:pBdr>
        <w:rPr>
          <w:sz w:val="24"/>
          <w:szCs w:val="24"/>
        </w:rPr>
      </w:pP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1584" behindDoc="0" locked="0" layoutInCell="1" allowOverlap="1">
            <wp:simplePos x="0" y="0"/>
            <wp:positionH relativeFrom="column">
              <wp:posOffset>555994</wp:posOffset>
            </wp:positionH>
            <wp:positionV relativeFrom="page">
              <wp:posOffset>744280</wp:posOffset>
            </wp:positionV>
            <wp:extent cx="576373" cy="393404"/>
            <wp:effectExtent l="19050" t="0" r="0" b="0"/>
            <wp:wrapNone/>
            <wp:docPr id="118" name="Picture 5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
                    <pic:cNvPicPr>
                      <a:picLocks noChangeAspect="1" noChangeArrowheads="1"/>
                    </pic:cNvPicPr>
                  </pic:nvPicPr>
                  <pic:blipFill>
                    <a:blip r:embed="rId14" cstate="print"/>
                    <a:srcRect r="17416" b="5409"/>
                    <a:stretch>
                      <a:fillRect/>
                    </a:stretch>
                  </pic:blipFill>
                  <pic:spPr bwMode="auto">
                    <a:xfrm>
                      <a:off x="0" y="0"/>
                      <a:ext cx="576373" cy="393404"/>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 xml:space="preserve">   7</w:t>
      </w:r>
      <w:r w:rsidR="00205034">
        <w:rPr>
          <w:rFonts w:ascii="Garamond" w:hAnsi="Garamond"/>
          <w:sz w:val="22"/>
          <w:szCs w:val="22"/>
          <w:u w:val="single"/>
        </w:rPr>
        <w:t>60, 761</w:t>
      </w:r>
      <w:r>
        <w:rPr>
          <w:rFonts w:ascii="Garamond" w:hAnsi="Garamond"/>
          <w:sz w:val="22"/>
          <w:szCs w:val="22"/>
          <w:u w:val="single"/>
        </w:rPr>
        <w:tab/>
      </w:r>
    </w:p>
    <w:p w:rsidR="00205034"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Incident/Accident Reports</w:t>
      </w:r>
      <w:r>
        <w:rPr>
          <w:rFonts w:ascii="Garamond" w:hAnsi="Garamond"/>
          <w:b/>
          <w:sz w:val="22"/>
          <w:szCs w:val="22"/>
          <w:u w:val="single"/>
        </w:rPr>
        <w:tab/>
      </w:r>
      <w:r w:rsidRPr="009D2C6A">
        <w:rPr>
          <w:rFonts w:ascii="Garamond" w:hAnsi="Garamond"/>
          <w:sz w:val="22"/>
          <w:szCs w:val="22"/>
          <w:u w:val="single"/>
        </w:rPr>
        <w:tab/>
      </w:r>
      <w:r w:rsidR="00205034">
        <w:rPr>
          <w:rFonts w:ascii="Garamond" w:hAnsi="Garamond"/>
          <w:sz w:val="22"/>
          <w:szCs w:val="22"/>
        </w:rPr>
        <w:tab/>
      </w:r>
      <w:r w:rsidR="00205034" w:rsidRPr="009D2C6A">
        <w:rPr>
          <w:rFonts w:ascii="Garamond" w:hAnsi="Garamond"/>
          <w:sz w:val="22"/>
          <w:szCs w:val="22"/>
        </w:rPr>
        <w:t xml:space="preserve">Effective Date: </w:t>
      </w:r>
      <w:r w:rsidR="00205034">
        <w:rPr>
          <w:rFonts w:ascii="Garamond" w:hAnsi="Garamond"/>
          <w:sz w:val="22"/>
          <w:szCs w:val="22"/>
          <w:u w:val="single"/>
        </w:rPr>
        <w:tab/>
      </w:r>
      <w:r w:rsidR="0065432D">
        <w:rPr>
          <w:rFonts w:ascii="Garamond" w:hAnsi="Garamond"/>
          <w:sz w:val="22"/>
          <w:szCs w:val="22"/>
          <w:u w:val="single"/>
        </w:rPr>
        <w:t>July 1, 2018</w:t>
      </w:r>
      <w:r w:rsidR="00205034">
        <w:rPr>
          <w:rFonts w:ascii="Garamond" w:hAnsi="Garamond"/>
          <w:sz w:val="22"/>
          <w:szCs w:val="22"/>
          <w:u w:val="single"/>
        </w:rPr>
        <w:tab/>
      </w:r>
    </w:p>
    <w:p w:rsidR="00D276F8" w:rsidRPr="00205034"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ab/>
      </w:r>
      <w:r w:rsidR="00205034">
        <w:rPr>
          <w:rFonts w:ascii="Garamond" w:hAnsi="Garamond"/>
          <w:sz w:val="22"/>
          <w:szCs w:val="22"/>
          <w:u w:val="single"/>
        </w:rPr>
        <w:tab/>
      </w:r>
      <w:r w:rsidR="0075184D">
        <w:rPr>
          <w:rFonts w:ascii="Garamond" w:hAnsi="Garamond"/>
          <w:b/>
          <w:sz w:val="22"/>
          <w:szCs w:val="22"/>
          <w:u w:val="single"/>
        </w:rPr>
        <w:t>Medical</w:t>
      </w:r>
      <w:r w:rsidR="00205034" w:rsidRPr="00205034">
        <w:rPr>
          <w:rFonts w:ascii="Garamond" w:hAnsi="Garamond"/>
          <w:b/>
          <w:sz w:val="22"/>
          <w:szCs w:val="22"/>
          <w:u w:val="single"/>
        </w:rPr>
        <w:t xml:space="preserve"> Emergency Procedures</w:t>
      </w:r>
      <w:r w:rsidR="00205034">
        <w:rPr>
          <w:rFonts w:ascii="Garamond" w:hAnsi="Garamond"/>
          <w:b/>
          <w:sz w:val="22"/>
          <w:szCs w:val="22"/>
          <w:u w:val="single"/>
        </w:rPr>
        <w:tab/>
      </w:r>
      <w:r w:rsidR="00205034">
        <w:rPr>
          <w:rFonts w:ascii="Garamond" w:hAnsi="Garamond"/>
          <w:sz w:val="22"/>
          <w:szCs w:val="22"/>
        </w:rPr>
        <w:tab/>
      </w:r>
      <w:r w:rsidR="00205034" w:rsidRPr="009D2C6A">
        <w:rPr>
          <w:rFonts w:ascii="Garamond" w:hAnsi="Garamond"/>
          <w:sz w:val="22"/>
          <w:szCs w:val="22"/>
        </w:rPr>
        <w:t xml:space="preserve">Effective Date: </w:t>
      </w:r>
      <w:r w:rsidR="00205034">
        <w:rPr>
          <w:rFonts w:ascii="Garamond" w:hAnsi="Garamond"/>
          <w:sz w:val="22"/>
          <w:szCs w:val="22"/>
          <w:u w:val="single"/>
        </w:rPr>
        <w:tab/>
      </w:r>
      <w:r w:rsidR="0065432D">
        <w:rPr>
          <w:rFonts w:ascii="Garamond" w:hAnsi="Garamond"/>
          <w:sz w:val="22"/>
          <w:szCs w:val="22"/>
          <w:u w:val="single"/>
        </w:rPr>
        <w:t>July 1, 2018</w:t>
      </w:r>
      <w:r w:rsidR="00205034">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5432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5432D">
        <w:rPr>
          <w:rFonts w:ascii="Garamond" w:hAnsi="Garamond"/>
          <w:sz w:val="22"/>
          <w:szCs w:val="22"/>
          <w:u w:val="single"/>
        </w:rPr>
        <w:t xml:space="preserve">  </w:t>
      </w:r>
      <w:r w:rsidR="00917FE0">
        <w:rPr>
          <w:rFonts w:ascii="Garamond" w:hAnsi="Garamond"/>
          <w:sz w:val="22"/>
          <w:szCs w:val="22"/>
          <w:u w:val="single"/>
        </w:rPr>
        <w:t xml:space="preserve">May </w:t>
      </w:r>
      <w:r w:rsidR="0065432D">
        <w:rPr>
          <w:rFonts w:ascii="Garamond" w:hAnsi="Garamond"/>
          <w:sz w:val="22"/>
          <w:szCs w:val="22"/>
          <w:u w:val="single"/>
        </w:rPr>
        <w:t>2018</w:t>
      </w:r>
      <w:r>
        <w:rPr>
          <w:rFonts w:ascii="Garamond" w:hAnsi="Garamond"/>
          <w:sz w:val="22"/>
          <w:szCs w:val="22"/>
          <w:u w:val="single"/>
        </w:rPr>
        <w:tab/>
      </w:r>
    </w:p>
    <w:p w:rsidR="0075184D"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E31F7E">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65432D">
        <w:rPr>
          <w:rFonts w:ascii="Garamond" w:hAnsi="Garamond"/>
          <w:sz w:val="22"/>
          <w:szCs w:val="22"/>
          <w:u w:val="single"/>
        </w:rPr>
        <w:tab/>
      </w:r>
      <w:r w:rsidR="0065432D">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w:t>
      </w:r>
      <w:r w:rsidR="001B46C9">
        <w:rPr>
          <w:rFonts w:ascii="Garamond" w:hAnsi="Garamond"/>
          <w:sz w:val="22"/>
          <w:szCs w:val="22"/>
        </w:rPr>
        <w:t>1</w:t>
      </w:r>
      <w:r>
        <w:rPr>
          <w:rFonts w:ascii="Garamond" w:hAnsi="Garamond"/>
          <w:sz w:val="22"/>
          <w:szCs w:val="22"/>
        </w:rPr>
        <w:t xml:space="preserve"> of 2</w:t>
      </w:r>
    </w:p>
    <w:p w:rsidR="00D276F8" w:rsidRDefault="00D276F8" w:rsidP="00D276F8">
      <w:pPr>
        <w:rPr>
          <w:rFonts w:ascii="Garamond" w:hAnsi="Garamond"/>
          <w:sz w:val="22"/>
          <w:szCs w:val="22"/>
        </w:rPr>
      </w:pPr>
    </w:p>
    <w:p w:rsidR="00B7029E" w:rsidRPr="0075184D" w:rsidRDefault="00205034" w:rsidP="00D276F8">
      <w:pPr>
        <w:rPr>
          <w:rFonts w:ascii="Garamond" w:hAnsi="Garamond"/>
          <w:b/>
          <w:sz w:val="24"/>
          <w:szCs w:val="24"/>
        </w:rPr>
      </w:pPr>
      <w:r w:rsidRPr="0075184D">
        <w:rPr>
          <w:rFonts w:ascii="Garamond" w:hAnsi="Garamond"/>
          <w:b/>
          <w:sz w:val="24"/>
          <w:szCs w:val="24"/>
        </w:rPr>
        <w:t>Policy</w:t>
      </w:r>
      <w:r w:rsidR="0075184D" w:rsidRPr="0075184D">
        <w:rPr>
          <w:rFonts w:ascii="Garamond" w:hAnsi="Garamond"/>
          <w:b/>
          <w:sz w:val="24"/>
          <w:szCs w:val="24"/>
        </w:rPr>
        <w:t xml:space="preserve"> 760 - Incident/Accident Reports</w:t>
      </w:r>
    </w:p>
    <w:p w:rsidR="00205034" w:rsidRPr="0075184D" w:rsidRDefault="00205034" w:rsidP="00D276F8">
      <w:pPr>
        <w:rPr>
          <w:rFonts w:ascii="Garamond" w:hAnsi="Garamond"/>
          <w:sz w:val="24"/>
          <w:szCs w:val="24"/>
        </w:rPr>
      </w:pPr>
    </w:p>
    <w:p w:rsidR="00B7029E" w:rsidRPr="00B7029E" w:rsidRDefault="00B7029E" w:rsidP="00B7029E">
      <w:pPr>
        <w:rPr>
          <w:rFonts w:ascii="Garamond" w:hAnsi="Garamond"/>
          <w:sz w:val="24"/>
        </w:rPr>
      </w:pPr>
      <w:r>
        <w:rPr>
          <w:rFonts w:ascii="Garamond" w:hAnsi="Garamond"/>
          <w:sz w:val="24"/>
        </w:rPr>
        <w:t xml:space="preserve">Should your child bump or scrap </w:t>
      </w:r>
      <w:r w:rsidR="00796A83">
        <w:rPr>
          <w:rFonts w:ascii="Garamond" w:hAnsi="Garamond"/>
          <w:sz w:val="24"/>
        </w:rPr>
        <w:t>themselves</w:t>
      </w:r>
      <w:r>
        <w:rPr>
          <w:rFonts w:ascii="Garamond" w:hAnsi="Garamond"/>
          <w:sz w:val="24"/>
        </w:rPr>
        <w:t xml:space="preserve"> during </w:t>
      </w:r>
      <w:r w:rsidR="00796A83">
        <w:rPr>
          <w:rFonts w:ascii="Garamond" w:hAnsi="Garamond"/>
          <w:sz w:val="24"/>
        </w:rPr>
        <w:t>their</w:t>
      </w:r>
      <w:r>
        <w:rPr>
          <w:rFonts w:ascii="Garamond" w:hAnsi="Garamond"/>
          <w:sz w:val="24"/>
        </w:rPr>
        <w:t xml:space="preserve"> time at Blazing Trails, a teacher will fill out an “Ouch Report” form advising you of the occurrence and circumstances.  A copy of this will go in your child’s file on the </w:t>
      </w:r>
      <w:r w:rsidR="00E82210">
        <w:rPr>
          <w:rFonts w:ascii="Garamond" w:hAnsi="Garamond"/>
          <w:sz w:val="24"/>
        </w:rPr>
        <w:t>Family</w:t>
      </w:r>
      <w:r>
        <w:rPr>
          <w:rFonts w:ascii="Garamond" w:hAnsi="Garamond"/>
          <w:sz w:val="24"/>
        </w:rPr>
        <w:t xml:space="preserve"> </w:t>
      </w:r>
      <w:r w:rsidR="00E82210">
        <w:rPr>
          <w:rFonts w:ascii="Garamond" w:hAnsi="Garamond"/>
          <w:sz w:val="24"/>
        </w:rPr>
        <w:t xml:space="preserve">Information </w:t>
      </w:r>
      <w:r>
        <w:rPr>
          <w:rFonts w:ascii="Garamond" w:hAnsi="Garamond"/>
          <w:sz w:val="24"/>
        </w:rPr>
        <w:t xml:space="preserve">Table for you to pick up.  Teachers will also make an effort to let you know in person.  </w:t>
      </w:r>
      <w:r w:rsidRPr="00B7029E">
        <w:rPr>
          <w:rFonts w:ascii="Garamond" w:hAnsi="Garamond"/>
          <w:sz w:val="24"/>
        </w:rPr>
        <w:t>Should your child be involved in a</w:t>
      </w:r>
      <w:r>
        <w:rPr>
          <w:rFonts w:ascii="Garamond" w:hAnsi="Garamond"/>
          <w:sz w:val="24"/>
        </w:rPr>
        <w:t xml:space="preserve"> more </w:t>
      </w:r>
      <w:r w:rsidR="00E82210">
        <w:rPr>
          <w:rFonts w:ascii="Garamond" w:hAnsi="Garamond"/>
          <w:sz w:val="24"/>
        </w:rPr>
        <w:t>complicated</w:t>
      </w:r>
      <w:r>
        <w:rPr>
          <w:rFonts w:ascii="Garamond" w:hAnsi="Garamond"/>
          <w:sz w:val="24"/>
        </w:rPr>
        <w:t xml:space="preserve"> incident or </w:t>
      </w:r>
      <w:r w:rsidRPr="00B7029E">
        <w:rPr>
          <w:rFonts w:ascii="Garamond" w:hAnsi="Garamond"/>
          <w:sz w:val="24"/>
        </w:rPr>
        <w:t>accident during the</w:t>
      </w:r>
      <w:r>
        <w:rPr>
          <w:rFonts w:ascii="Garamond" w:hAnsi="Garamond"/>
          <w:sz w:val="24"/>
        </w:rPr>
        <w:t>ir time with us</w:t>
      </w:r>
      <w:r w:rsidRPr="00B7029E">
        <w:rPr>
          <w:rFonts w:ascii="Garamond" w:hAnsi="Garamond"/>
          <w:sz w:val="24"/>
        </w:rPr>
        <w:t xml:space="preserve">, a staff member will complete an </w:t>
      </w:r>
      <w:r w:rsidRPr="00B7029E">
        <w:rPr>
          <w:rFonts w:ascii="Garamond" w:hAnsi="Garamond"/>
          <w:b/>
          <w:sz w:val="24"/>
        </w:rPr>
        <w:t>Incident/Accident Report</w:t>
      </w:r>
      <w:r w:rsidRPr="00B7029E">
        <w:rPr>
          <w:rFonts w:ascii="Garamond" w:hAnsi="Garamond"/>
          <w:sz w:val="24"/>
        </w:rPr>
        <w:t xml:space="preserve">.  </w:t>
      </w:r>
      <w:r>
        <w:rPr>
          <w:rFonts w:ascii="Garamond" w:hAnsi="Garamond"/>
          <w:sz w:val="24"/>
        </w:rPr>
        <w:t>A copy of the</w:t>
      </w:r>
      <w:r w:rsidRPr="00B7029E">
        <w:rPr>
          <w:rFonts w:ascii="Garamond" w:hAnsi="Garamond"/>
          <w:sz w:val="24"/>
        </w:rPr>
        <w:t xml:space="preserve"> Incident/Accident Report will be placed in a sealed envelope </w:t>
      </w:r>
      <w:r w:rsidR="00796A83">
        <w:rPr>
          <w:rFonts w:ascii="Garamond" w:hAnsi="Garamond"/>
          <w:sz w:val="24"/>
        </w:rPr>
        <w:t xml:space="preserve">for you </w:t>
      </w:r>
      <w:r w:rsidRPr="00B7029E">
        <w:rPr>
          <w:rFonts w:ascii="Garamond" w:hAnsi="Garamond"/>
          <w:sz w:val="24"/>
        </w:rPr>
        <w:t xml:space="preserve">and put in </w:t>
      </w:r>
      <w:r w:rsidR="00E31F7E">
        <w:rPr>
          <w:rFonts w:ascii="Garamond" w:hAnsi="Garamond"/>
          <w:sz w:val="24"/>
        </w:rPr>
        <w:t>your</w:t>
      </w:r>
      <w:r w:rsidRPr="00B7029E">
        <w:rPr>
          <w:rFonts w:ascii="Garamond" w:hAnsi="Garamond"/>
          <w:sz w:val="24"/>
        </w:rPr>
        <w:t xml:space="preserve"> child’s </w:t>
      </w:r>
      <w:r>
        <w:rPr>
          <w:rFonts w:ascii="Garamond" w:hAnsi="Garamond"/>
          <w:sz w:val="24"/>
        </w:rPr>
        <w:t xml:space="preserve">file on the </w:t>
      </w:r>
      <w:r w:rsidR="00E82210">
        <w:rPr>
          <w:rFonts w:ascii="Garamond" w:hAnsi="Garamond"/>
          <w:sz w:val="24"/>
        </w:rPr>
        <w:t>Family</w:t>
      </w:r>
      <w:r>
        <w:rPr>
          <w:rFonts w:ascii="Garamond" w:hAnsi="Garamond"/>
          <w:sz w:val="24"/>
        </w:rPr>
        <w:t xml:space="preserve"> </w:t>
      </w:r>
      <w:r w:rsidR="00E82210">
        <w:rPr>
          <w:rFonts w:ascii="Garamond" w:hAnsi="Garamond"/>
          <w:sz w:val="24"/>
        </w:rPr>
        <w:t xml:space="preserve">Information </w:t>
      </w:r>
      <w:r>
        <w:rPr>
          <w:rFonts w:ascii="Garamond" w:hAnsi="Garamond"/>
          <w:sz w:val="24"/>
        </w:rPr>
        <w:t>Table</w:t>
      </w:r>
      <w:r w:rsidRPr="00B7029E">
        <w:rPr>
          <w:rFonts w:ascii="Garamond" w:hAnsi="Garamond"/>
          <w:sz w:val="24"/>
        </w:rPr>
        <w:t xml:space="preserve">.  </w:t>
      </w:r>
    </w:p>
    <w:p w:rsidR="00B7029E" w:rsidRPr="00B7029E" w:rsidRDefault="00B7029E" w:rsidP="00B7029E">
      <w:pPr>
        <w:rPr>
          <w:rFonts w:ascii="Garamond" w:hAnsi="Garamond"/>
          <w:sz w:val="24"/>
        </w:rPr>
      </w:pPr>
    </w:p>
    <w:p w:rsidR="00E82210" w:rsidRDefault="00575BD8" w:rsidP="00B7029E">
      <w:pPr>
        <w:rPr>
          <w:rFonts w:ascii="Garamond" w:hAnsi="Garamond"/>
          <w:sz w:val="24"/>
        </w:rPr>
      </w:pPr>
      <w:r>
        <w:rPr>
          <w:rFonts w:ascii="Garamond" w:hAnsi="Garamond"/>
          <w:sz w:val="24"/>
        </w:rPr>
        <w:t xml:space="preserve">Parents/Legal guardians may choose to designate another person from their emergency pick-up list as able to act “in loco parentis”.  This means that, in the absence of the parent/guardian, the designated person could discuss the child’s private business with Blazing Trails.  </w:t>
      </w:r>
      <w:r w:rsidR="00FE0DCC">
        <w:rPr>
          <w:rFonts w:ascii="Garamond" w:hAnsi="Garamond"/>
          <w:sz w:val="24"/>
        </w:rPr>
        <w:t xml:space="preserve">However, should someone pick-up the child who is not </w:t>
      </w:r>
      <w:r w:rsidR="00FE0DCC" w:rsidRPr="00B7029E">
        <w:rPr>
          <w:rFonts w:ascii="Garamond" w:hAnsi="Garamond"/>
          <w:sz w:val="24"/>
        </w:rPr>
        <w:t>desig</w:t>
      </w:r>
      <w:r w:rsidR="00FE0DCC">
        <w:rPr>
          <w:rFonts w:ascii="Garamond" w:hAnsi="Garamond"/>
          <w:sz w:val="24"/>
        </w:rPr>
        <w:t>nated to act “in loco parentis”, staff will wait to discuss the matter with the parent</w:t>
      </w:r>
      <w:r w:rsidR="00E82210">
        <w:rPr>
          <w:rFonts w:ascii="Garamond" w:hAnsi="Garamond"/>
          <w:sz w:val="24"/>
        </w:rPr>
        <w:t>/guardian</w:t>
      </w:r>
      <w:r w:rsidR="00FE0DCC">
        <w:rPr>
          <w:rFonts w:ascii="Garamond" w:hAnsi="Garamond"/>
          <w:sz w:val="24"/>
        </w:rPr>
        <w:t xml:space="preserve"> as soon as possible, either in person or over the phone.  Parents</w:t>
      </w:r>
      <w:r w:rsidR="00E82210">
        <w:rPr>
          <w:rFonts w:ascii="Garamond" w:hAnsi="Garamond"/>
          <w:sz w:val="24"/>
        </w:rPr>
        <w:t>/guardians</w:t>
      </w:r>
      <w:r w:rsidR="00FE0DCC">
        <w:rPr>
          <w:rFonts w:ascii="Garamond" w:hAnsi="Garamond"/>
          <w:sz w:val="24"/>
        </w:rPr>
        <w:t xml:space="preserve"> </w:t>
      </w:r>
      <w:r w:rsidR="00E82210">
        <w:rPr>
          <w:rFonts w:ascii="Garamond" w:hAnsi="Garamond"/>
          <w:sz w:val="24"/>
        </w:rPr>
        <w:t>should also pick-up</w:t>
      </w:r>
      <w:r w:rsidR="00FE0DCC">
        <w:rPr>
          <w:rFonts w:ascii="Garamond" w:hAnsi="Garamond"/>
          <w:sz w:val="24"/>
        </w:rPr>
        <w:t xml:space="preserve"> their copy of the report as soon as possible (hopefully within 24 – 48 hours).  </w:t>
      </w:r>
    </w:p>
    <w:p w:rsidR="00E82210" w:rsidRDefault="00E82210" w:rsidP="00B7029E">
      <w:pPr>
        <w:rPr>
          <w:rFonts w:ascii="Garamond" w:hAnsi="Garamond"/>
          <w:sz w:val="24"/>
        </w:rPr>
      </w:pPr>
    </w:p>
    <w:p w:rsidR="00B7029E" w:rsidRPr="00B7029E" w:rsidRDefault="00FE0DCC" w:rsidP="00B7029E">
      <w:pPr>
        <w:rPr>
          <w:rFonts w:ascii="Garamond" w:hAnsi="Garamond"/>
          <w:sz w:val="24"/>
        </w:rPr>
      </w:pPr>
      <w:r>
        <w:rPr>
          <w:rFonts w:ascii="Garamond" w:hAnsi="Garamond"/>
          <w:sz w:val="24"/>
        </w:rPr>
        <w:t>S</w:t>
      </w:r>
      <w:r w:rsidR="00B7029E" w:rsidRPr="00B7029E">
        <w:rPr>
          <w:rFonts w:ascii="Garamond" w:hAnsi="Garamond"/>
          <w:sz w:val="24"/>
        </w:rPr>
        <w:t xml:space="preserve">hould </w:t>
      </w:r>
      <w:r w:rsidR="00B7029E">
        <w:rPr>
          <w:rFonts w:ascii="Garamond" w:hAnsi="Garamond"/>
          <w:sz w:val="24"/>
        </w:rPr>
        <w:t>anyone feel</w:t>
      </w:r>
      <w:r w:rsidR="000A0986">
        <w:rPr>
          <w:rFonts w:ascii="Garamond" w:hAnsi="Garamond"/>
          <w:sz w:val="24"/>
        </w:rPr>
        <w:t xml:space="preserve"> it necessary to have an in-</w:t>
      </w:r>
      <w:r w:rsidR="00B7029E" w:rsidRPr="00B7029E">
        <w:rPr>
          <w:rFonts w:ascii="Garamond" w:hAnsi="Garamond"/>
          <w:sz w:val="24"/>
        </w:rPr>
        <w:t>depth discussion or meeting</w:t>
      </w:r>
      <w:r w:rsidR="00E82210">
        <w:rPr>
          <w:rFonts w:ascii="Garamond" w:hAnsi="Garamond"/>
          <w:sz w:val="24"/>
        </w:rPr>
        <w:t xml:space="preserve"> about the incident at pick-up time</w:t>
      </w:r>
      <w:r w:rsidR="00B7029E" w:rsidRPr="00B7029E">
        <w:rPr>
          <w:rFonts w:ascii="Garamond" w:hAnsi="Garamond"/>
          <w:sz w:val="24"/>
        </w:rPr>
        <w:t>,</w:t>
      </w:r>
      <w:r w:rsidR="000A0986">
        <w:rPr>
          <w:rFonts w:ascii="Garamond" w:hAnsi="Garamond"/>
          <w:sz w:val="24"/>
        </w:rPr>
        <w:t xml:space="preserve"> we will do our best to accommodate.  I</w:t>
      </w:r>
      <w:r w:rsidR="00B7029E" w:rsidRPr="00B7029E">
        <w:rPr>
          <w:rFonts w:ascii="Garamond" w:hAnsi="Garamond"/>
          <w:sz w:val="24"/>
        </w:rPr>
        <w:t xml:space="preserve">t is </w:t>
      </w:r>
      <w:r>
        <w:rPr>
          <w:rFonts w:ascii="Garamond" w:hAnsi="Garamond"/>
          <w:sz w:val="24"/>
        </w:rPr>
        <w:t xml:space="preserve">sometimes </w:t>
      </w:r>
      <w:r w:rsidR="00B7029E">
        <w:rPr>
          <w:rFonts w:ascii="Garamond" w:hAnsi="Garamond"/>
          <w:sz w:val="24"/>
        </w:rPr>
        <w:t>better</w:t>
      </w:r>
      <w:r w:rsidR="000A0986">
        <w:rPr>
          <w:rFonts w:ascii="Garamond" w:hAnsi="Garamond"/>
          <w:sz w:val="24"/>
        </w:rPr>
        <w:t>, however,</w:t>
      </w:r>
      <w:r w:rsidR="00B7029E" w:rsidRPr="00B7029E">
        <w:rPr>
          <w:rFonts w:ascii="Garamond" w:hAnsi="Garamond"/>
          <w:sz w:val="24"/>
        </w:rPr>
        <w:t xml:space="preserve"> to </w:t>
      </w:r>
      <w:r>
        <w:rPr>
          <w:rFonts w:ascii="Garamond" w:hAnsi="Garamond"/>
          <w:sz w:val="24"/>
        </w:rPr>
        <w:t>try and</w:t>
      </w:r>
      <w:r w:rsidR="00B7029E">
        <w:rPr>
          <w:rFonts w:ascii="Garamond" w:hAnsi="Garamond"/>
          <w:sz w:val="24"/>
        </w:rPr>
        <w:t xml:space="preserve"> </w:t>
      </w:r>
      <w:r w:rsidR="00B7029E" w:rsidRPr="00B7029E">
        <w:rPr>
          <w:rFonts w:ascii="Garamond" w:hAnsi="Garamond"/>
          <w:sz w:val="24"/>
        </w:rPr>
        <w:t xml:space="preserve">schedule the meeting for a later </w:t>
      </w:r>
      <w:r w:rsidR="000A0986">
        <w:rPr>
          <w:rFonts w:ascii="Garamond" w:hAnsi="Garamond"/>
          <w:sz w:val="24"/>
        </w:rPr>
        <w:t xml:space="preserve">time or </w:t>
      </w:r>
      <w:r w:rsidR="00B7029E" w:rsidRPr="00B7029E">
        <w:rPr>
          <w:rFonts w:ascii="Garamond" w:hAnsi="Garamond"/>
          <w:sz w:val="24"/>
        </w:rPr>
        <w:t>date beca</w:t>
      </w:r>
      <w:r w:rsidR="000A0986">
        <w:rPr>
          <w:rFonts w:ascii="Garamond" w:hAnsi="Garamond"/>
          <w:sz w:val="24"/>
        </w:rPr>
        <w:t>use teacher</w:t>
      </w:r>
      <w:r>
        <w:rPr>
          <w:rFonts w:ascii="Garamond" w:hAnsi="Garamond"/>
          <w:sz w:val="24"/>
        </w:rPr>
        <w:t xml:space="preserve">s are </w:t>
      </w:r>
      <w:r w:rsidR="00B7029E" w:rsidRPr="00B7029E">
        <w:rPr>
          <w:rFonts w:ascii="Garamond" w:hAnsi="Garamond"/>
          <w:sz w:val="24"/>
        </w:rPr>
        <w:t xml:space="preserve">responsible for supervising the remaining children in the </w:t>
      </w:r>
      <w:r w:rsidR="00E82210">
        <w:rPr>
          <w:rFonts w:ascii="Garamond" w:hAnsi="Garamond"/>
          <w:sz w:val="24"/>
        </w:rPr>
        <w:t>program</w:t>
      </w:r>
      <w:r w:rsidR="00B7029E">
        <w:rPr>
          <w:rFonts w:ascii="Garamond" w:hAnsi="Garamond"/>
          <w:sz w:val="24"/>
        </w:rPr>
        <w:t xml:space="preserve">.  </w:t>
      </w:r>
    </w:p>
    <w:p w:rsidR="0075184D" w:rsidRDefault="0075184D" w:rsidP="00205034">
      <w:pPr>
        <w:rPr>
          <w:rFonts w:ascii="Garamond" w:hAnsi="Garamond"/>
          <w:b/>
          <w:sz w:val="24"/>
          <w:szCs w:val="24"/>
        </w:rPr>
      </w:pPr>
    </w:p>
    <w:p w:rsidR="00205034" w:rsidRPr="0075184D" w:rsidRDefault="0075184D" w:rsidP="00205034">
      <w:pPr>
        <w:rPr>
          <w:rFonts w:ascii="Garamond" w:hAnsi="Garamond"/>
          <w:b/>
          <w:sz w:val="24"/>
          <w:szCs w:val="24"/>
        </w:rPr>
      </w:pPr>
      <w:r>
        <w:rPr>
          <w:rFonts w:ascii="Garamond" w:hAnsi="Garamond"/>
          <w:b/>
          <w:sz w:val="24"/>
          <w:szCs w:val="24"/>
        </w:rPr>
        <w:t xml:space="preserve">Policy 761 - </w:t>
      </w:r>
      <w:r w:rsidR="00205034" w:rsidRPr="0075184D">
        <w:rPr>
          <w:rFonts w:ascii="Garamond" w:hAnsi="Garamond"/>
          <w:b/>
          <w:sz w:val="24"/>
          <w:szCs w:val="24"/>
        </w:rPr>
        <w:t>Medical Emergency Procedures</w:t>
      </w:r>
    </w:p>
    <w:p w:rsidR="00205034" w:rsidRDefault="00205034" w:rsidP="00205034">
      <w:pPr>
        <w:rPr>
          <w:rFonts w:ascii="Garamond" w:hAnsi="Garamond"/>
        </w:rPr>
      </w:pPr>
    </w:p>
    <w:p w:rsidR="00205034" w:rsidRPr="0095532F" w:rsidRDefault="00205034" w:rsidP="00205034">
      <w:pPr>
        <w:rPr>
          <w:rFonts w:ascii="Garamond" w:hAnsi="Garamond"/>
          <w:b/>
          <w:caps/>
          <w:u w:val="single"/>
        </w:rPr>
      </w:pPr>
      <w:r w:rsidRPr="0095532F">
        <w:rPr>
          <w:rFonts w:ascii="Garamond" w:hAnsi="Garamond"/>
          <w:b/>
          <w:caps/>
          <w:u w:val="single"/>
        </w:rPr>
        <w:t>Minor Emergencies</w:t>
      </w:r>
    </w:p>
    <w:p w:rsidR="00205034" w:rsidRDefault="00205034" w:rsidP="00205034">
      <w:pPr>
        <w:rPr>
          <w:rFonts w:ascii="Garamond" w:hAnsi="Garamond"/>
        </w:rPr>
      </w:pPr>
    </w:p>
    <w:p w:rsidR="00205034" w:rsidRPr="00343F22" w:rsidRDefault="00205034" w:rsidP="00205034">
      <w:pPr>
        <w:numPr>
          <w:ilvl w:val="0"/>
          <w:numId w:val="31"/>
        </w:numPr>
        <w:jc w:val="both"/>
        <w:rPr>
          <w:rFonts w:ascii="Garamond" w:hAnsi="Garamond"/>
          <w:sz w:val="22"/>
          <w:szCs w:val="22"/>
        </w:rPr>
      </w:pPr>
      <w:r w:rsidRPr="00343F22">
        <w:rPr>
          <w:rFonts w:ascii="Garamond" w:hAnsi="Garamond"/>
          <w:sz w:val="22"/>
          <w:szCs w:val="22"/>
        </w:rPr>
        <w:t>Staff trained in first aid (</w:t>
      </w:r>
      <w:r w:rsidR="00E31F7E">
        <w:rPr>
          <w:rFonts w:ascii="Garamond" w:hAnsi="Garamond"/>
          <w:sz w:val="22"/>
          <w:szCs w:val="22"/>
        </w:rPr>
        <w:t>All staff members are trained.)</w:t>
      </w:r>
      <w:r w:rsidRPr="00343F22">
        <w:rPr>
          <w:rFonts w:ascii="Garamond" w:hAnsi="Garamond"/>
          <w:sz w:val="22"/>
          <w:szCs w:val="22"/>
        </w:rPr>
        <w:t xml:space="preserve"> will refer to the </w:t>
      </w:r>
      <w:r w:rsidRPr="00343F22">
        <w:rPr>
          <w:rFonts w:ascii="Garamond" w:hAnsi="Garamond"/>
          <w:b/>
          <w:sz w:val="22"/>
          <w:szCs w:val="22"/>
          <w:u w:val="single"/>
        </w:rPr>
        <w:t>FIRST AID KIT</w:t>
      </w:r>
      <w:r w:rsidRPr="00343F22">
        <w:rPr>
          <w:rFonts w:ascii="Garamond" w:hAnsi="Garamond"/>
          <w:sz w:val="22"/>
          <w:szCs w:val="22"/>
        </w:rPr>
        <w:t xml:space="preserve"> located in the </w:t>
      </w:r>
      <w:r w:rsidRPr="00343F22">
        <w:rPr>
          <w:rFonts w:ascii="Garamond" w:hAnsi="Garamond"/>
          <w:b/>
          <w:sz w:val="22"/>
          <w:szCs w:val="22"/>
          <w:u w:val="single"/>
        </w:rPr>
        <w:t>FIRST AID CABINET</w:t>
      </w:r>
      <w:r w:rsidRPr="00343F22">
        <w:rPr>
          <w:rFonts w:ascii="Garamond" w:hAnsi="Garamond"/>
          <w:sz w:val="22"/>
          <w:szCs w:val="22"/>
        </w:rPr>
        <w:t xml:space="preserve"> </w:t>
      </w:r>
      <w:r w:rsidR="00E31F7E">
        <w:rPr>
          <w:rFonts w:ascii="Garamond" w:hAnsi="Garamond"/>
          <w:sz w:val="22"/>
          <w:szCs w:val="22"/>
        </w:rPr>
        <w:t>marked with a red cross in the main classroom</w:t>
      </w:r>
      <w:r w:rsidRPr="00343F22">
        <w:rPr>
          <w:rFonts w:ascii="Garamond" w:hAnsi="Garamond"/>
          <w:sz w:val="22"/>
          <w:szCs w:val="22"/>
        </w:rPr>
        <w:t>.  Gloves (Nitrile or latex) will be used if any bodily fluids are present.  Staff will refer to the child’s Emergency Form and call parents/guardians, emergency contacts or health care provider as deemed necessary by attending staff.</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1"/>
        </w:numPr>
        <w:jc w:val="both"/>
        <w:rPr>
          <w:rFonts w:ascii="Garamond" w:hAnsi="Garamond"/>
          <w:sz w:val="22"/>
          <w:szCs w:val="22"/>
        </w:rPr>
      </w:pPr>
      <w:r w:rsidRPr="00343F22">
        <w:rPr>
          <w:rFonts w:ascii="Garamond" w:hAnsi="Garamond"/>
          <w:sz w:val="22"/>
          <w:szCs w:val="22"/>
        </w:rPr>
        <w:t xml:space="preserve">Staff will record the </w:t>
      </w:r>
      <w:r w:rsidR="005C21BF">
        <w:rPr>
          <w:rFonts w:ascii="Garamond" w:hAnsi="Garamond"/>
          <w:sz w:val="22"/>
          <w:szCs w:val="22"/>
        </w:rPr>
        <w:t>injury</w:t>
      </w:r>
      <w:r w:rsidRPr="00343F22">
        <w:rPr>
          <w:rFonts w:ascii="Garamond" w:hAnsi="Garamond"/>
          <w:sz w:val="22"/>
          <w:szCs w:val="22"/>
        </w:rPr>
        <w:t xml:space="preserve"> on the </w:t>
      </w:r>
      <w:r w:rsidRPr="00343F22">
        <w:rPr>
          <w:rFonts w:ascii="Garamond" w:hAnsi="Garamond"/>
          <w:b/>
          <w:sz w:val="22"/>
          <w:szCs w:val="22"/>
          <w:u w:val="single"/>
        </w:rPr>
        <w:t>OUCH REPORT</w:t>
      </w:r>
      <w:r w:rsidRPr="00343F22">
        <w:rPr>
          <w:rFonts w:ascii="Garamond" w:hAnsi="Garamond"/>
          <w:sz w:val="22"/>
          <w:szCs w:val="22"/>
        </w:rPr>
        <w:t xml:space="preserve"> </w:t>
      </w:r>
      <w:r w:rsidR="005C21BF">
        <w:rPr>
          <w:rFonts w:ascii="Garamond" w:hAnsi="Garamond"/>
          <w:sz w:val="22"/>
          <w:szCs w:val="22"/>
        </w:rPr>
        <w:t xml:space="preserve">book </w:t>
      </w:r>
      <w:r w:rsidRPr="00343F22">
        <w:rPr>
          <w:rFonts w:ascii="Garamond" w:hAnsi="Garamond"/>
          <w:sz w:val="22"/>
          <w:szCs w:val="22"/>
        </w:rPr>
        <w:t xml:space="preserve">which is kept in the </w:t>
      </w:r>
      <w:r w:rsidRPr="00343F22">
        <w:rPr>
          <w:rFonts w:ascii="Garamond" w:hAnsi="Garamond"/>
          <w:b/>
          <w:sz w:val="22"/>
          <w:szCs w:val="22"/>
          <w:u w:val="single"/>
        </w:rPr>
        <w:t>FIRST AID CABINET</w:t>
      </w:r>
      <w:r w:rsidRPr="00343F22">
        <w:rPr>
          <w:rFonts w:ascii="Garamond" w:hAnsi="Garamond"/>
          <w:sz w:val="22"/>
          <w:szCs w:val="22"/>
        </w:rPr>
        <w:t xml:space="preserve">.  The form will include the date, time, place and cause of the illness or injury, if known.  A copy will be in the Child’s Folder on </w:t>
      </w:r>
      <w:r w:rsidR="00A56871">
        <w:rPr>
          <w:rFonts w:ascii="Garamond" w:hAnsi="Garamond"/>
          <w:sz w:val="22"/>
          <w:szCs w:val="22"/>
        </w:rPr>
        <w:t xml:space="preserve">the </w:t>
      </w:r>
      <w:r w:rsidRPr="00343F22">
        <w:rPr>
          <w:rFonts w:ascii="Garamond" w:hAnsi="Garamond"/>
          <w:sz w:val="22"/>
          <w:szCs w:val="22"/>
        </w:rPr>
        <w:t>Family Info. Table for parents/guardians the same day.</w:t>
      </w:r>
    </w:p>
    <w:p w:rsidR="00205034" w:rsidRPr="00343F22" w:rsidRDefault="00205034" w:rsidP="00205034">
      <w:pPr>
        <w:jc w:val="both"/>
        <w:rPr>
          <w:rFonts w:ascii="Garamond" w:hAnsi="Garamond"/>
          <w:sz w:val="22"/>
          <w:szCs w:val="22"/>
        </w:rPr>
      </w:pPr>
    </w:p>
    <w:p w:rsidR="0075184D" w:rsidRPr="007A00E9" w:rsidRDefault="00205034" w:rsidP="007A00E9">
      <w:pPr>
        <w:numPr>
          <w:ilvl w:val="0"/>
          <w:numId w:val="31"/>
        </w:numPr>
        <w:jc w:val="both"/>
        <w:rPr>
          <w:rFonts w:ascii="Garamond" w:hAnsi="Garamond"/>
          <w:sz w:val="22"/>
          <w:szCs w:val="22"/>
        </w:rPr>
      </w:pPr>
      <w:r w:rsidRPr="00343F22">
        <w:rPr>
          <w:rFonts w:ascii="Garamond" w:hAnsi="Garamond"/>
          <w:sz w:val="22"/>
          <w:szCs w:val="22"/>
        </w:rPr>
        <w:t xml:space="preserve">The </w:t>
      </w:r>
      <w:r w:rsidR="005C21BF">
        <w:rPr>
          <w:rFonts w:ascii="Garamond" w:hAnsi="Garamond"/>
          <w:sz w:val="22"/>
          <w:szCs w:val="22"/>
        </w:rPr>
        <w:t>injury</w:t>
      </w:r>
      <w:r w:rsidRPr="00343F22">
        <w:rPr>
          <w:rFonts w:ascii="Garamond" w:hAnsi="Garamond"/>
          <w:sz w:val="22"/>
          <w:szCs w:val="22"/>
        </w:rPr>
        <w:t xml:space="preserve"> will also be recorded in the </w:t>
      </w:r>
      <w:r w:rsidRPr="00343F22">
        <w:rPr>
          <w:rFonts w:ascii="Garamond" w:hAnsi="Garamond"/>
          <w:b/>
          <w:sz w:val="22"/>
          <w:szCs w:val="22"/>
          <w:u w:val="single"/>
        </w:rPr>
        <w:t>OUCH REPORT LOG</w:t>
      </w:r>
      <w:r w:rsidRPr="00343F22">
        <w:rPr>
          <w:rFonts w:ascii="Garamond" w:hAnsi="Garamond"/>
          <w:sz w:val="22"/>
          <w:szCs w:val="22"/>
        </w:rPr>
        <w:t xml:space="preserve"> which is located in the </w:t>
      </w:r>
      <w:r w:rsidRPr="00343F22">
        <w:rPr>
          <w:rFonts w:ascii="Garamond" w:hAnsi="Garamond"/>
          <w:b/>
          <w:sz w:val="22"/>
          <w:szCs w:val="22"/>
          <w:u w:val="single"/>
        </w:rPr>
        <w:t>FIRST AID CABINET</w:t>
      </w:r>
      <w:r w:rsidRPr="00343F22">
        <w:rPr>
          <w:rFonts w:ascii="Garamond" w:hAnsi="Garamond"/>
          <w:sz w:val="22"/>
          <w:szCs w:val="22"/>
        </w:rPr>
        <w:t>.</w:t>
      </w:r>
      <w:r w:rsidR="003E260C" w:rsidRPr="007A00E9">
        <w:rPr>
          <w:sz w:val="24"/>
          <w:szCs w:val="24"/>
        </w:rPr>
        <w:br w:type="page"/>
      </w:r>
    </w:p>
    <w:p w:rsidR="007A00E9" w:rsidRDefault="007A00E9" w:rsidP="0075184D">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5184D" w:rsidRPr="009D2C6A" w:rsidRDefault="00424954" w:rsidP="0075184D">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noProof/>
          <w:sz w:val="24"/>
          <w:szCs w:val="24"/>
        </w:rPr>
        <w:drawing>
          <wp:anchor distT="0" distB="0" distL="114300" distR="114300" simplePos="0" relativeHeight="251694592" behindDoc="0" locked="0" layoutInCell="1" allowOverlap="1">
            <wp:simplePos x="0" y="0"/>
            <wp:positionH relativeFrom="column">
              <wp:posOffset>546735</wp:posOffset>
            </wp:positionH>
            <wp:positionV relativeFrom="page">
              <wp:posOffset>757555</wp:posOffset>
            </wp:positionV>
            <wp:extent cx="571500" cy="396875"/>
            <wp:effectExtent l="19050" t="0" r="0" b="0"/>
            <wp:wrapNone/>
            <wp:docPr id="177"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5184D" w:rsidRPr="009D2C6A">
        <w:rPr>
          <w:rFonts w:ascii="Garamond" w:hAnsi="Garamond"/>
          <w:sz w:val="28"/>
          <w:szCs w:val="28"/>
        </w:rPr>
        <w:t>Blazing Trails Childcare @ Pathfinder K-8</w:t>
      </w:r>
    </w:p>
    <w:p w:rsidR="0075184D" w:rsidRPr="009D2C6A" w:rsidRDefault="0075184D" w:rsidP="0075184D">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5184D" w:rsidRPr="009D2C6A"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761</w:t>
      </w:r>
      <w:r>
        <w:rPr>
          <w:rFonts w:ascii="Garamond" w:hAnsi="Garamond"/>
          <w:sz w:val="22"/>
          <w:szCs w:val="22"/>
          <w:u w:val="single"/>
        </w:rPr>
        <w:tab/>
      </w:r>
      <w:r w:rsidR="008E03E1">
        <w:rPr>
          <w:rFonts w:ascii="Garamond" w:hAnsi="Garamond"/>
          <w:sz w:val="22"/>
          <w:szCs w:val="22"/>
          <w:u w:val="single"/>
        </w:rPr>
        <w:tab/>
      </w:r>
    </w:p>
    <w:p w:rsidR="0075184D"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Pr>
          <w:rFonts w:ascii="Garamond" w:hAnsi="Garamond"/>
          <w:b/>
          <w:sz w:val="22"/>
          <w:szCs w:val="22"/>
          <w:u w:val="single"/>
        </w:rPr>
        <w:t>Incident/Accident Reports</w:t>
      </w:r>
      <w:r>
        <w:rPr>
          <w:rFonts w:ascii="Garamond" w:hAnsi="Garamond"/>
          <w:b/>
          <w:sz w:val="22"/>
          <w:szCs w:val="22"/>
          <w:u w:val="single"/>
        </w:rPr>
        <w:tab/>
      </w:r>
      <w:r w:rsidRPr="009D2C6A">
        <w:rPr>
          <w:rFonts w:ascii="Garamond" w:hAnsi="Garamond"/>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5432D">
        <w:rPr>
          <w:rFonts w:ascii="Garamond" w:hAnsi="Garamond"/>
          <w:sz w:val="22"/>
          <w:szCs w:val="22"/>
          <w:u w:val="single"/>
        </w:rPr>
        <w:t>July 1, 2018</w:t>
      </w:r>
      <w:r>
        <w:rPr>
          <w:rFonts w:ascii="Garamond" w:hAnsi="Garamond"/>
          <w:sz w:val="22"/>
          <w:szCs w:val="22"/>
          <w:u w:val="single"/>
        </w:rPr>
        <w:tab/>
      </w:r>
    </w:p>
    <w:p w:rsidR="0075184D" w:rsidRPr="00205034"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sidRPr="009D2C6A">
        <w:rPr>
          <w:rFonts w:ascii="Garamond" w:hAnsi="Garamond"/>
          <w:sz w:val="22"/>
          <w:szCs w:val="22"/>
        </w:rPr>
        <w:tab/>
      </w:r>
      <w:r>
        <w:rPr>
          <w:rFonts w:ascii="Garamond" w:hAnsi="Garamond"/>
          <w:sz w:val="22"/>
          <w:szCs w:val="22"/>
          <w:u w:val="single"/>
        </w:rPr>
        <w:tab/>
      </w:r>
      <w:r>
        <w:rPr>
          <w:rFonts w:ascii="Garamond" w:hAnsi="Garamond"/>
          <w:b/>
          <w:sz w:val="22"/>
          <w:szCs w:val="22"/>
          <w:u w:val="single"/>
        </w:rPr>
        <w:t>Medical</w:t>
      </w:r>
      <w:r w:rsidRPr="00205034">
        <w:rPr>
          <w:rFonts w:ascii="Garamond" w:hAnsi="Garamond"/>
          <w:b/>
          <w:sz w:val="22"/>
          <w:szCs w:val="22"/>
          <w:u w:val="single"/>
        </w:rPr>
        <w:t xml:space="preserve"> Emergency Procedures</w:t>
      </w:r>
      <w:r>
        <w:rPr>
          <w:rFonts w:ascii="Garamond" w:hAnsi="Garamond"/>
          <w:b/>
          <w:sz w:val="22"/>
          <w:szCs w:val="22"/>
          <w:u w:val="single"/>
        </w:rPr>
        <w:tab/>
      </w:r>
      <w:r>
        <w:rPr>
          <w:rFonts w:ascii="Garamond" w:hAnsi="Garamond"/>
          <w:sz w:val="22"/>
          <w:szCs w:val="22"/>
        </w:rPr>
        <w:tab/>
      </w:r>
      <w:r w:rsidRPr="009D2C6A">
        <w:rPr>
          <w:rFonts w:ascii="Garamond" w:hAnsi="Garamond"/>
          <w:sz w:val="22"/>
          <w:szCs w:val="22"/>
        </w:rPr>
        <w:t xml:space="preserve">Effective Date: </w:t>
      </w:r>
      <w:r>
        <w:rPr>
          <w:rFonts w:ascii="Garamond" w:hAnsi="Garamond"/>
          <w:sz w:val="22"/>
          <w:szCs w:val="22"/>
          <w:u w:val="single"/>
        </w:rPr>
        <w:tab/>
      </w:r>
      <w:r w:rsidR="0065432D">
        <w:rPr>
          <w:rFonts w:ascii="Garamond" w:hAnsi="Garamond"/>
          <w:sz w:val="22"/>
          <w:szCs w:val="22"/>
          <w:u w:val="single"/>
        </w:rPr>
        <w:t>July 1, 2018</w:t>
      </w:r>
      <w:r>
        <w:rPr>
          <w:rFonts w:ascii="Garamond" w:hAnsi="Garamond"/>
          <w:sz w:val="22"/>
          <w:szCs w:val="22"/>
          <w:u w:val="single"/>
        </w:rPr>
        <w:tab/>
      </w:r>
    </w:p>
    <w:p w:rsidR="0075184D" w:rsidRPr="0008084F"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65432D">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65432D">
        <w:rPr>
          <w:rFonts w:ascii="Garamond" w:hAnsi="Garamond"/>
          <w:sz w:val="22"/>
          <w:szCs w:val="22"/>
          <w:u w:val="single"/>
        </w:rPr>
        <w:t xml:space="preserve">  </w:t>
      </w:r>
      <w:r>
        <w:rPr>
          <w:rFonts w:ascii="Garamond" w:hAnsi="Garamond"/>
          <w:sz w:val="22"/>
          <w:szCs w:val="22"/>
          <w:u w:val="single"/>
        </w:rPr>
        <w:t xml:space="preserve">May </w:t>
      </w:r>
      <w:r w:rsidR="0065432D">
        <w:rPr>
          <w:rFonts w:ascii="Garamond" w:hAnsi="Garamond"/>
          <w:sz w:val="22"/>
          <w:szCs w:val="22"/>
          <w:u w:val="single"/>
        </w:rPr>
        <w:t>2018</w:t>
      </w:r>
      <w:r>
        <w:rPr>
          <w:rFonts w:ascii="Garamond" w:hAnsi="Garamond"/>
          <w:sz w:val="22"/>
          <w:szCs w:val="22"/>
          <w:u w:val="single"/>
        </w:rPr>
        <w:tab/>
      </w:r>
    </w:p>
    <w:p w:rsidR="0075184D" w:rsidRDefault="0075184D" w:rsidP="0075184D">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19299B">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0A5178">
        <w:rPr>
          <w:rFonts w:ascii="Garamond" w:hAnsi="Garamond"/>
          <w:sz w:val="22"/>
          <w:szCs w:val="22"/>
          <w:u w:val="single"/>
        </w:rPr>
        <w:t>May 2023</w:t>
      </w:r>
      <w:r w:rsidR="0065432D">
        <w:rPr>
          <w:rFonts w:ascii="Garamond" w:hAnsi="Garamond"/>
          <w:sz w:val="22"/>
          <w:szCs w:val="22"/>
          <w:u w:val="single"/>
        </w:rPr>
        <w:tab/>
      </w:r>
      <w:r w:rsidR="0065432D">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2 of 2</w:t>
      </w:r>
    </w:p>
    <w:p w:rsidR="0075184D" w:rsidRDefault="0075184D" w:rsidP="0075184D">
      <w:pPr>
        <w:rPr>
          <w:rFonts w:ascii="Garamond" w:hAnsi="Garamond"/>
          <w:sz w:val="22"/>
          <w:szCs w:val="22"/>
        </w:rPr>
      </w:pP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1"/>
        </w:numPr>
        <w:jc w:val="both"/>
        <w:rPr>
          <w:rFonts w:ascii="Garamond" w:hAnsi="Garamond"/>
          <w:sz w:val="22"/>
          <w:szCs w:val="22"/>
        </w:rPr>
      </w:pPr>
      <w:r w:rsidRPr="00343F22">
        <w:rPr>
          <w:rFonts w:ascii="Garamond" w:hAnsi="Garamond"/>
          <w:b/>
          <w:sz w:val="22"/>
          <w:szCs w:val="22"/>
          <w:u w:val="single"/>
        </w:rPr>
        <w:t>OUCH</w:t>
      </w:r>
      <w:r w:rsidRPr="00343F22">
        <w:rPr>
          <w:rFonts w:ascii="Garamond" w:hAnsi="Garamond"/>
          <w:sz w:val="22"/>
          <w:szCs w:val="22"/>
        </w:rPr>
        <w:t xml:space="preserve"> (Injury/illness) </w:t>
      </w:r>
      <w:r w:rsidRPr="00343F22">
        <w:rPr>
          <w:rFonts w:ascii="Garamond" w:hAnsi="Garamond"/>
          <w:b/>
          <w:sz w:val="22"/>
          <w:szCs w:val="22"/>
          <w:u w:val="single"/>
        </w:rPr>
        <w:t>REPORT LOG</w:t>
      </w:r>
      <w:r w:rsidRPr="00343F22">
        <w:rPr>
          <w:rFonts w:ascii="Garamond" w:hAnsi="Garamond"/>
          <w:sz w:val="22"/>
          <w:szCs w:val="22"/>
        </w:rPr>
        <w:t xml:space="preserve"> will be reviewed monthly by the </w:t>
      </w:r>
      <w:r w:rsidRPr="00343F22">
        <w:rPr>
          <w:rFonts w:ascii="Garamond" w:hAnsi="Garamond"/>
          <w:b/>
          <w:sz w:val="22"/>
          <w:szCs w:val="22"/>
          <w:u w:val="single"/>
        </w:rPr>
        <w:t>HEAD TEACHER</w:t>
      </w:r>
      <w:r w:rsidRPr="00343F22">
        <w:rPr>
          <w:rFonts w:ascii="Garamond" w:hAnsi="Garamond"/>
          <w:sz w:val="22"/>
          <w:szCs w:val="22"/>
        </w:rPr>
        <w:t xml:space="preserve">.  The logs will be reviewed for trends.  Corrective action will be taken </w:t>
      </w:r>
      <w:r w:rsidR="00E31F7E">
        <w:rPr>
          <w:rFonts w:ascii="Garamond" w:hAnsi="Garamond"/>
          <w:sz w:val="22"/>
          <w:szCs w:val="22"/>
        </w:rPr>
        <w:t xml:space="preserve">as advisable </w:t>
      </w:r>
      <w:r w:rsidRPr="00343F22">
        <w:rPr>
          <w:rFonts w:ascii="Garamond" w:hAnsi="Garamond"/>
          <w:sz w:val="22"/>
          <w:szCs w:val="22"/>
        </w:rPr>
        <w:t>to prevent further injury or illness.  All reports, including this log, are considered confidential and will be treated as such according to our policies.</w:t>
      </w:r>
    </w:p>
    <w:p w:rsidR="00205034" w:rsidRDefault="00205034" w:rsidP="00205034">
      <w:pPr>
        <w:jc w:val="both"/>
        <w:rPr>
          <w:rFonts w:ascii="Garamond" w:hAnsi="Garamond"/>
        </w:rPr>
      </w:pPr>
    </w:p>
    <w:p w:rsidR="00205034" w:rsidRDefault="00205034" w:rsidP="00205034">
      <w:pPr>
        <w:jc w:val="both"/>
        <w:rPr>
          <w:rFonts w:ascii="Garamond" w:hAnsi="Garamond"/>
          <w:b/>
          <w:u w:val="single"/>
        </w:rPr>
      </w:pPr>
      <w:r>
        <w:rPr>
          <w:rFonts w:ascii="Garamond" w:hAnsi="Garamond"/>
          <w:b/>
          <w:u w:val="single"/>
        </w:rPr>
        <w:t>LIFE-THREATENING EMERGENCIES</w:t>
      </w:r>
    </w:p>
    <w:p w:rsidR="00205034" w:rsidRDefault="00205034" w:rsidP="00205034">
      <w:pPr>
        <w:jc w:val="both"/>
        <w:rPr>
          <w:rFonts w:ascii="Garamond" w:hAnsi="Garamond"/>
          <w:b/>
          <w:u w:val="single"/>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i/>
          <w:sz w:val="22"/>
          <w:szCs w:val="22"/>
        </w:rPr>
        <w:t>If more than one staff person</w:t>
      </w:r>
      <w:r w:rsidRPr="00343F22">
        <w:rPr>
          <w:rFonts w:ascii="Garamond" w:hAnsi="Garamond"/>
          <w:sz w:val="22"/>
          <w:szCs w:val="22"/>
        </w:rPr>
        <w:t xml:space="preserve">: one staff person will stay with the injured/ill child and send another staff person to call 911.  </w:t>
      </w:r>
      <w:r w:rsidRPr="00343F22">
        <w:rPr>
          <w:rFonts w:ascii="Garamond" w:hAnsi="Garamond"/>
          <w:i/>
          <w:sz w:val="22"/>
          <w:szCs w:val="22"/>
        </w:rPr>
        <w:t>If only one staff person</w:t>
      </w:r>
      <w:r w:rsidRPr="00343F22">
        <w:rPr>
          <w:rFonts w:ascii="Garamond" w:hAnsi="Garamond"/>
          <w:sz w:val="22"/>
          <w:szCs w:val="22"/>
        </w:rPr>
        <w:t xml:space="preserve">: staff person will assess for breathing and circulation, administer CPR according to current training recommendations (1 minute), and then </w:t>
      </w:r>
      <w:r w:rsidR="00CF79B1">
        <w:rPr>
          <w:rFonts w:ascii="Garamond" w:hAnsi="Garamond"/>
          <w:sz w:val="22"/>
          <w:szCs w:val="22"/>
        </w:rPr>
        <w:t xml:space="preserve">radio/send for help and </w:t>
      </w:r>
      <w:r w:rsidRPr="00343F22">
        <w:rPr>
          <w:rFonts w:ascii="Garamond" w:hAnsi="Garamond"/>
          <w:sz w:val="22"/>
          <w:szCs w:val="22"/>
        </w:rPr>
        <w:t>call 911.</w:t>
      </w:r>
      <w:r w:rsidR="00CF79B1">
        <w:rPr>
          <w:rFonts w:ascii="Garamond" w:hAnsi="Garamond"/>
          <w:sz w:val="22"/>
          <w:szCs w:val="22"/>
        </w:rPr>
        <w:t xml:space="preserve">  Staff will not leave an ill/injured child unattended.</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 xml:space="preserve">Staff will provide first aid as needed according to current training recommendations &amp;/or </w:t>
      </w:r>
      <w:r w:rsidR="00A15A2F">
        <w:rPr>
          <w:rFonts w:ascii="Garamond" w:hAnsi="Garamond"/>
          <w:sz w:val="22"/>
          <w:szCs w:val="22"/>
        </w:rPr>
        <w:t xml:space="preserve">our </w:t>
      </w:r>
      <w:r w:rsidRPr="00A15A2F">
        <w:rPr>
          <w:rFonts w:ascii="Garamond" w:hAnsi="Garamond"/>
          <w:sz w:val="22"/>
          <w:szCs w:val="22"/>
        </w:rPr>
        <w:t>FIRST AID BOOKLET</w:t>
      </w:r>
      <w:r w:rsidRPr="00343F22">
        <w:rPr>
          <w:rFonts w:ascii="Garamond" w:hAnsi="Garamond"/>
          <w:sz w:val="22"/>
          <w:szCs w:val="22"/>
        </w:rPr>
        <w:t>.  Gloves (Nitrile or latex) will be used if any bodily fluids are present.</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 xml:space="preserve">A staff person will contact the child’s parent/guardian(s) or the child’s alternate emergency contact person(s).  </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A staff person will stay with the injured/ill child, including transport to hospital, if necessary, until a parent/guardian or emergency contact arrives.</w:t>
      </w:r>
    </w:p>
    <w:p w:rsidR="00205034" w:rsidRPr="00343F22"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sidRPr="00343F22">
        <w:rPr>
          <w:rFonts w:ascii="Garamond" w:hAnsi="Garamond"/>
          <w:sz w:val="22"/>
          <w:szCs w:val="22"/>
        </w:rPr>
        <w:t xml:space="preserve">The incident will be recorded </w:t>
      </w:r>
      <w:r>
        <w:rPr>
          <w:rFonts w:ascii="Garamond" w:hAnsi="Garamond"/>
          <w:sz w:val="22"/>
          <w:szCs w:val="22"/>
        </w:rPr>
        <w:t>on a</w:t>
      </w:r>
      <w:r w:rsidR="00A15A2F">
        <w:rPr>
          <w:rFonts w:ascii="Garamond" w:hAnsi="Garamond"/>
          <w:sz w:val="22"/>
          <w:szCs w:val="22"/>
        </w:rPr>
        <w:t>n</w:t>
      </w:r>
      <w:r>
        <w:rPr>
          <w:rFonts w:ascii="Garamond" w:hAnsi="Garamond"/>
          <w:sz w:val="22"/>
          <w:szCs w:val="22"/>
        </w:rPr>
        <w:t xml:space="preserve"> </w:t>
      </w:r>
      <w:r w:rsidRPr="00343F22">
        <w:rPr>
          <w:rFonts w:ascii="Garamond" w:hAnsi="Garamond"/>
          <w:b/>
          <w:sz w:val="22"/>
          <w:szCs w:val="22"/>
          <w:u w:val="single"/>
        </w:rPr>
        <w:t>INCIDENT REPORT FORM</w:t>
      </w:r>
      <w:r>
        <w:rPr>
          <w:rFonts w:ascii="Garamond" w:hAnsi="Garamond"/>
          <w:sz w:val="22"/>
          <w:szCs w:val="22"/>
        </w:rPr>
        <w:t xml:space="preserve"> </w:t>
      </w:r>
      <w:r w:rsidRPr="00343F22">
        <w:rPr>
          <w:rFonts w:ascii="Garamond" w:hAnsi="Garamond"/>
          <w:sz w:val="22"/>
          <w:szCs w:val="22"/>
        </w:rPr>
        <w:t xml:space="preserve">in the </w:t>
      </w:r>
      <w:r w:rsidRPr="00343F22">
        <w:rPr>
          <w:rFonts w:ascii="Garamond" w:hAnsi="Garamond"/>
          <w:b/>
          <w:sz w:val="22"/>
          <w:szCs w:val="22"/>
          <w:u w:val="single"/>
        </w:rPr>
        <w:t>INCIDENT REPORT LOG</w:t>
      </w:r>
      <w:r w:rsidRPr="00343F22">
        <w:rPr>
          <w:rFonts w:ascii="Garamond" w:hAnsi="Garamond"/>
          <w:sz w:val="22"/>
          <w:szCs w:val="22"/>
        </w:rPr>
        <w:t xml:space="preserve"> located in B.T.</w:t>
      </w:r>
      <w:r w:rsidR="000F2DA5">
        <w:rPr>
          <w:rFonts w:ascii="Garamond" w:hAnsi="Garamond"/>
          <w:sz w:val="22"/>
          <w:szCs w:val="22"/>
        </w:rPr>
        <w:t>’s</w:t>
      </w:r>
      <w:r w:rsidRPr="00343F22">
        <w:rPr>
          <w:rFonts w:ascii="Garamond" w:hAnsi="Garamond"/>
          <w:sz w:val="22"/>
          <w:szCs w:val="22"/>
        </w:rPr>
        <w:t xml:space="preserve"> office.</w:t>
      </w:r>
      <w:r w:rsidR="00A15A2F">
        <w:rPr>
          <w:rFonts w:ascii="Garamond" w:hAnsi="Garamond"/>
          <w:sz w:val="22"/>
          <w:szCs w:val="22"/>
        </w:rPr>
        <w:t xml:space="preserve">  A copy will be provided to the parents/guardians within 24-48 hours. </w:t>
      </w:r>
    </w:p>
    <w:p w:rsidR="00205034" w:rsidRPr="00343F22" w:rsidRDefault="00205034" w:rsidP="00205034">
      <w:pPr>
        <w:jc w:val="both"/>
        <w:rPr>
          <w:rFonts w:ascii="Garamond" w:hAnsi="Garamond"/>
          <w:sz w:val="22"/>
          <w:szCs w:val="22"/>
        </w:rPr>
      </w:pPr>
    </w:p>
    <w:p w:rsidR="00205034" w:rsidRPr="005C21BF" w:rsidRDefault="00205034" w:rsidP="005C21BF">
      <w:pPr>
        <w:numPr>
          <w:ilvl w:val="0"/>
          <w:numId w:val="32"/>
        </w:numPr>
        <w:jc w:val="both"/>
        <w:rPr>
          <w:rFonts w:ascii="Garamond" w:hAnsi="Garamond"/>
          <w:sz w:val="22"/>
          <w:szCs w:val="22"/>
        </w:rPr>
      </w:pPr>
      <w:r w:rsidRPr="00343F22">
        <w:rPr>
          <w:rFonts w:ascii="Garamond" w:hAnsi="Garamond"/>
          <w:sz w:val="22"/>
          <w:szCs w:val="22"/>
        </w:rPr>
        <w:t xml:space="preserve">Serious injuries/hospitalizations will be reported to </w:t>
      </w:r>
      <w:r w:rsidR="00A15A2F">
        <w:rPr>
          <w:rFonts w:ascii="Garamond" w:hAnsi="Garamond"/>
          <w:sz w:val="22"/>
          <w:szCs w:val="22"/>
        </w:rPr>
        <w:t>our</w:t>
      </w:r>
      <w:r w:rsidRPr="00343F22">
        <w:rPr>
          <w:rFonts w:ascii="Garamond" w:hAnsi="Garamond"/>
          <w:sz w:val="22"/>
          <w:szCs w:val="22"/>
        </w:rPr>
        <w:t xml:space="preserve"> D</w:t>
      </w:r>
      <w:r w:rsidR="00C463B1">
        <w:rPr>
          <w:rFonts w:ascii="Garamond" w:hAnsi="Garamond"/>
          <w:sz w:val="22"/>
          <w:szCs w:val="22"/>
        </w:rPr>
        <w:t>CYF</w:t>
      </w:r>
      <w:r w:rsidR="00CF79B1">
        <w:rPr>
          <w:rFonts w:ascii="Garamond" w:hAnsi="Garamond"/>
          <w:sz w:val="22"/>
          <w:szCs w:val="22"/>
        </w:rPr>
        <w:t>/DSHS</w:t>
      </w:r>
      <w:r w:rsidRPr="00343F22">
        <w:rPr>
          <w:rFonts w:ascii="Garamond" w:hAnsi="Garamond"/>
          <w:sz w:val="22"/>
          <w:szCs w:val="22"/>
        </w:rPr>
        <w:t xml:space="preserve"> licensor immediately</w:t>
      </w:r>
      <w:r w:rsidR="005C21BF">
        <w:rPr>
          <w:rFonts w:ascii="Garamond" w:hAnsi="Garamond"/>
          <w:sz w:val="22"/>
          <w:szCs w:val="22"/>
        </w:rPr>
        <w:t xml:space="preserve"> including a copy of the incident report as necessary</w:t>
      </w:r>
      <w:r w:rsidRPr="00343F22">
        <w:rPr>
          <w:rFonts w:ascii="Garamond" w:hAnsi="Garamond"/>
          <w:sz w:val="22"/>
          <w:szCs w:val="22"/>
        </w:rPr>
        <w:t xml:space="preserve">.  </w:t>
      </w:r>
      <w:r w:rsidRPr="005C21BF">
        <w:rPr>
          <w:rFonts w:ascii="Garamond" w:hAnsi="Garamond"/>
          <w:sz w:val="22"/>
          <w:szCs w:val="22"/>
        </w:rPr>
        <w:t>(</w:t>
      </w:r>
      <w:r w:rsidR="00565755">
        <w:rPr>
          <w:rFonts w:ascii="Garamond" w:hAnsi="Garamond"/>
          <w:sz w:val="22"/>
          <w:szCs w:val="22"/>
        </w:rPr>
        <w:t>Helen Lui</w:t>
      </w:r>
      <w:r w:rsidRPr="005C21BF">
        <w:rPr>
          <w:rFonts w:ascii="Garamond" w:hAnsi="Garamond"/>
          <w:sz w:val="22"/>
          <w:szCs w:val="22"/>
        </w:rPr>
        <w:t xml:space="preserve"> – </w:t>
      </w:r>
      <w:r w:rsidR="00565755">
        <w:rPr>
          <w:rStyle w:val="skypec2ctextspan"/>
        </w:rPr>
        <w:t>206-473-0069</w:t>
      </w:r>
      <w:r w:rsidRPr="005C21BF">
        <w:rPr>
          <w:rFonts w:ascii="Garamond" w:hAnsi="Garamond"/>
          <w:sz w:val="22"/>
          <w:szCs w:val="22"/>
        </w:rPr>
        <w:t>)</w:t>
      </w:r>
      <w:r w:rsidR="005C21BF" w:rsidRPr="005C21BF">
        <w:rPr>
          <w:rFonts w:ascii="Garamond" w:hAnsi="Garamond"/>
          <w:sz w:val="22"/>
          <w:szCs w:val="22"/>
        </w:rPr>
        <w:t xml:space="preserve"> and to SPS Alignment Coordinator, Susan Hall</w:t>
      </w:r>
      <w:r w:rsidR="00C463B1">
        <w:rPr>
          <w:rFonts w:ascii="Garamond" w:hAnsi="Garamond"/>
          <w:sz w:val="22"/>
          <w:szCs w:val="22"/>
        </w:rPr>
        <w:t>.</w:t>
      </w:r>
    </w:p>
    <w:p w:rsidR="00205034" w:rsidRDefault="00205034" w:rsidP="00205034">
      <w:pPr>
        <w:jc w:val="both"/>
        <w:rPr>
          <w:rFonts w:ascii="Garamond" w:hAnsi="Garamond"/>
          <w:sz w:val="22"/>
          <w:szCs w:val="22"/>
        </w:rPr>
      </w:pPr>
    </w:p>
    <w:p w:rsidR="00205034" w:rsidRPr="00343F22" w:rsidRDefault="00205034" w:rsidP="00205034">
      <w:pPr>
        <w:numPr>
          <w:ilvl w:val="0"/>
          <w:numId w:val="32"/>
        </w:numPr>
        <w:jc w:val="both"/>
        <w:rPr>
          <w:rFonts w:ascii="Garamond" w:hAnsi="Garamond"/>
          <w:sz w:val="22"/>
          <w:szCs w:val="22"/>
        </w:rPr>
      </w:pPr>
      <w:r>
        <w:rPr>
          <w:rFonts w:ascii="Garamond" w:hAnsi="Garamond"/>
          <w:sz w:val="22"/>
          <w:szCs w:val="22"/>
        </w:rPr>
        <w:t>Serious Emergencies:  The parent/guardian will sign a receipt for a copy of the incident report.  A copy of the incident report will be sent to the licensor no later than the following work day after the incident.  A copy will be placed in the child’s record.</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2608" behindDoc="0" locked="0" layoutInCell="1" allowOverlap="1">
            <wp:simplePos x="0" y="0"/>
            <wp:positionH relativeFrom="column">
              <wp:posOffset>565785</wp:posOffset>
            </wp:positionH>
            <wp:positionV relativeFrom="page">
              <wp:posOffset>747395</wp:posOffset>
            </wp:positionV>
            <wp:extent cx="571500" cy="396875"/>
            <wp:effectExtent l="19050" t="0" r="0" b="0"/>
            <wp:wrapNone/>
            <wp:docPr id="116"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7C0C07"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697FE9" w:rsidRPr="007C0C07">
        <w:rPr>
          <w:rFonts w:ascii="Garamond" w:hAnsi="Garamond"/>
          <w:u w:val="single"/>
        </w:rPr>
        <w:t>770, 771, 772</w:t>
      </w:r>
      <w:r w:rsidR="007C0C07" w:rsidRPr="007C0C07">
        <w:rPr>
          <w:rFonts w:ascii="Garamond" w:hAnsi="Garamond"/>
          <w:u w:val="single"/>
        </w:rPr>
        <w:t>, 773</w:t>
      </w:r>
      <w:r w:rsidR="008B1BD1" w:rsidRPr="007C0C07">
        <w:rPr>
          <w:rFonts w:ascii="Garamond" w:hAnsi="Garamond"/>
          <w:u w:val="single"/>
        </w:rPr>
        <w:tab/>
      </w:r>
    </w:p>
    <w:p w:rsidR="00D276F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Unsafe Behaviors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Pr>
          <w:rFonts w:ascii="Garamond" w:hAnsi="Garamond"/>
          <w:sz w:val="22"/>
          <w:szCs w:val="22"/>
          <w:u w:val="single"/>
        </w:rPr>
        <w:tab/>
      </w:r>
    </w:p>
    <w:p w:rsidR="008B1BD1" w:rsidRPr="009D2C6A" w:rsidRDefault="008B1BD1"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9D2C6A">
        <w:rPr>
          <w:rFonts w:ascii="Garamond" w:hAnsi="Garamond"/>
          <w:sz w:val="22"/>
          <w:szCs w:val="22"/>
        </w:rPr>
        <w:t xml:space="preserve"> </w:t>
      </w:r>
      <w:r w:rsidR="00384DEF">
        <w:rPr>
          <w:rFonts w:ascii="Garamond" w:hAnsi="Garamond"/>
          <w:sz w:val="22"/>
          <w:szCs w:val="22"/>
          <w:u w:val="single"/>
        </w:rPr>
        <w:t xml:space="preserve">  </w:t>
      </w:r>
      <w:r w:rsidR="00384DEF" w:rsidRPr="00384DEF">
        <w:rPr>
          <w:rFonts w:ascii="Garamond" w:hAnsi="Garamond"/>
          <w:b/>
          <w:u w:val="single"/>
        </w:rPr>
        <w:t>Legal Drugs – Tobacco, Marijuana and Alcohol</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Pr>
          <w:rFonts w:ascii="Garamond" w:hAnsi="Garamond"/>
          <w:sz w:val="22"/>
          <w:szCs w:val="22"/>
          <w:u w:val="single"/>
        </w:rPr>
        <w:tab/>
      </w:r>
    </w:p>
    <w:p w:rsidR="007C0C07" w:rsidRPr="009D2C6A" w:rsidRDefault="007C0C07" w:rsidP="007C0C07">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9D2C6A">
        <w:rPr>
          <w:rFonts w:ascii="Garamond" w:hAnsi="Garamond"/>
          <w:sz w:val="22"/>
          <w:szCs w:val="22"/>
        </w:rPr>
        <w:t xml:space="preserve"> </w:t>
      </w:r>
      <w:r w:rsidR="00384DEF">
        <w:rPr>
          <w:rFonts w:ascii="Garamond" w:hAnsi="Garamond"/>
          <w:sz w:val="22"/>
          <w:szCs w:val="22"/>
          <w:u w:val="single"/>
        </w:rPr>
        <w:t xml:space="preserve">  </w:t>
      </w:r>
      <w:r w:rsidR="00384DEF">
        <w:rPr>
          <w:rFonts w:ascii="Garamond" w:hAnsi="Garamond"/>
          <w:b/>
          <w:sz w:val="22"/>
          <w:szCs w:val="22"/>
          <w:u w:val="single"/>
        </w:rPr>
        <w:t xml:space="preserve">Firearms, Weapons &amp; </w:t>
      </w:r>
      <w:r w:rsidR="00BC3F23" w:rsidRPr="00BC3F23">
        <w:rPr>
          <w:rFonts w:ascii="Garamond" w:hAnsi="Garamond"/>
          <w:b/>
          <w:sz w:val="22"/>
          <w:szCs w:val="22"/>
          <w:u w:val="single"/>
        </w:rPr>
        <w:t xml:space="preserve">Illegal Drugs, </w:t>
      </w:r>
      <w:r w:rsidR="00EC06D4" w:rsidRPr="00BC3F23">
        <w:rPr>
          <w:rFonts w:ascii="Garamond" w:hAnsi="Garamond"/>
          <w:b/>
          <w:sz w:val="22"/>
          <w:szCs w:val="22"/>
          <w:u w:val="single"/>
        </w:rPr>
        <w:tab/>
        <w:t>Pets</w:t>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144E">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17FE0">
        <w:rPr>
          <w:rFonts w:ascii="Garamond" w:hAnsi="Garamond"/>
          <w:sz w:val="22"/>
          <w:szCs w:val="22"/>
          <w:u w:val="single"/>
        </w:rPr>
        <w:t>May 20</w:t>
      </w:r>
      <w:r w:rsidR="000D144E">
        <w:rPr>
          <w:rFonts w:ascii="Garamond" w:hAnsi="Garamond"/>
          <w:sz w:val="22"/>
          <w:szCs w:val="22"/>
          <w:u w:val="single"/>
        </w:rPr>
        <w:t>18</w:t>
      </w:r>
      <w:r>
        <w:rPr>
          <w:rFonts w:ascii="Garamond" w:hAnsi="Garamond"/>
          <w:sz w:val="22"/>
          <w:szCs w:val="22"/>
          <w:u w:val="single"/>
        </w:rPr>
        <w:tab/>
      </w:r>
    </w:p>
    <w:p w:rsidR="00D276F8"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0A5178">
        <w:rPr>
          <w:rFonts w:ascii="Garamond" w:hAnsi="Garamond"/>
          <w:sz w:val="22"/>
          <w:szCs w:val="22"/>
          <w:u w:val="single"/>
        </w:rPr>
        <w:t>May 2023</w:t>
      </w:r>
      <w:r w:rsidR="000D144E">
        <w:rPr>
          <w:rFonts w:ascii="Garamond" w:hAnsi="Garamond"/>
          <w:sz w:val="22"/>
          <w:szCs w:val="22"/>
          <w:u w:val="single"/>
        </w:rPr>
        <w:tab/>
      </w:r>
      <w:r w:rsidR="000D144E">
        <w:rPr>
          <w:rFonts w:ascii="Garamond" w:hAnsi="Garamond"/>
          <w:sz w:val="22"/>
          <w:szCs w:val="22"/>
          <w:u w:val="single"/>
        </w:rPr>
        <w:tab/>
      </w:r>
      <w:r w:rsidR="00B62FF7">
        <w:rPr>
          <w:rFonts w:ascii="Garamond" w:hAnsi="Garamond"/>
          <w:sz w:val="22"/>
          <w:szCs w:val="22"/>
          <w:u w:val="single"/>
        </w:rPr>
        <w:tab/>
      </w:r>
      <w:r w:rsidR="00B62FF7">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D276F8" w:rsidRDefault="00D276F8" w:rsidP="00D276F8">
      <w:pPr>
        <w:rPr>
          <w:rFonts w:ascii="Garamond" w:hAnsi="Garamond"/>
          <w:sz w:val="22"/>
          <w:szCs w:val="22"/>
        </w:rPr>
      </w:pPr>
    </w:p>
    <w:p w:rsidR="004A043D" w:rsidRDefault="00C251FF" w:rsidP="00C251FF">
      <w:pPr>
        <w:rPr>
          <w:rFonts w:ascii="Garamond" w:hAnsi="Garamond"/>
          <w:sz w:val="24"/>
        </w:rPr>
      </w:pPr>
      <w:r w:rsidRPr="00C251FF">
        <w:rPr>
          <w:rFonts w:ascii="Garamond" w:hAnsi="Garamond"/>
          <w:sz w:val="24"/>
        </w:rPr>
        <w:t>Blazing Trails</w:t>
      </w:r>
      <w:r>
        <w:rPr>
          <w:rFonts w:ascii="Garamond" w:hAnsi="Garamond"/>
          <w:sz w:val="24"/>
        </w:rPr>
        <w:t xml:space="preserve"> is located on-site at Pathfinder K-8.  This means that Seattle Public Sc</w:t>
      </w:r>
      <w:r w:rsidR="003555CF">
        <w:rPr>
          <w:rFonts w:ascii="Garamond" w:hAnsi="Garamond"/>
          <w:sz w:val="24"/>
        </w:rPr>
        <w:t>hools (SPS) is our landlord and</w:t>
      </w:r>
      <w:r>
        <w:rPr>
          <w:rFonts w:ascii="Garamond" w:hAnsi="Garamond"/>
          <w:sz w:val="24"/>
        </w:rPr>
        <w:t xml:space="preserve"> as such, we follow any and all safety and behavioral policies of SPS.  </w:t>
      </w:r>
      <w:r w:rsidR="00EC06D4">
        <w:rPr>
          <w:rFonts w:ascii="Garamond" w:hAnsi="Garamond"/>
          <w:sz w:val="24"/>
        </w:rPr>
        <w:t>This includes</w:t>
      </w:r>
      <w:r w:rsidR="000A5178">
        <w:rPr>
          <w:rFonts w:ascii="Garamond" w:hAnsi="Garamond"/>
          <w:sz w:val="24"/>
        </w:rPr>
        <w:t>,</w:t>
      </w:r>
      <w:r w:rsidR="004E10A5">
        <w:rPr>
          <w:rFonts w:ascii="Garamond" w:hAnsi="Garamond"/>
          <w:sz w:val="24"/>
        </w:rPr>
        <w:t xml:space="preserve"> but is not limited to</w:t>
      </w:r>
      <w:r w:rsidR="000A5178">
        <w:rPr>
          <w:rFonts w:ascii="Garamond" w:hAnsi="Garamond"/>
          <w:sz w:val="24"/>
        </w:rPr>
        <w:t>,</w:t>
      </w:r>
      <w:r w:rsidR="00EC06D4">
        <w:rPr>
          <w:rFonts w:ascii="Garamond" w:hAnsi="Garamond"/>
          <w:sz w:val="24"/>
        </w:rPr>
        <w:t xml:space="preserve"> the </w:t>
      </w:r>
      <w:r w:rsidR="004E10A5">
        <w:rPr>
          <w:rFonts w:ascii="Garamond" w:hAnsi="Garamond"/>
          <w:sz w:val="24"/>
        </w:rPr>
        <w:t xml:space="preserve">policy outlining the prohibition of the use or </w:t>
      </w:r>
      <w:r w:rsidR="00EC06D4">
        <w:rPr>
          <w:rFonts w:ascii="Garamond" w:hAnsi="Garamond"/>
          <w:sz w:val="24"/>
        </w:rPr>
        <w:t xml:space="preserve">consumption of alcohol, drugs and/or </w:t>
      </w:r>
      <w:r w:rsidR="004E10A5">
        <w:rPr>
          <w:rFonts w:ascii="Garamond" w:hAnsi="Garamond"/>
          <w:sz w:val="24"/>
        </w:rPr>
        <w:t>other illegal substances</w:t>
      </w:r>
      <w:r w:rsidR="00C95D4D">
        <w:rPr>
          <w:rFonts w:ascii="Garamond" w:hAnsi="Garamond"/>
          <w:sz w:val="24"/>
        </w:rPr>
        <w:t xml:space="preserve"> or other unsafe behaviors</w:t>
      </w:r>
      <w:r w:rsidR="004E10A5">
        <w:rPr>
          <w:rFonts w:ascii="Garamond" w:hAnsi="Garamond"/>
          <w:sz w:val="24"/>
        </w:rPr>
        <w:t xml:space="preserve"> on the property.  </w:t>
      </w:r>
      <w:r w:rsidR="00EC06D4">
        <w:rPr>
          <w:rFonts w:ascii="Garamond" w:hAnsi="Garamond"/>
          <w:sz w:val="24"/>
        </w:rPr>
        <w:t xml:space="preserve"> </w:t>
      </w:r>
      <w:r w:rsidR="004A043D">
        <w:rPr>
          <w:rFonts w:ascii="Garamond" w:hAnsi="Garamond"/>
          <w:sz w:val="24"/>
        </w:rPr>
        <w:t xml:space="preserve">SPS sends out a copy of these policies each year in your </w:t>
      </w:r>
      <w:r w:rsidR="00E82210">
        <w:rPr>
          <w:rFonts w:ascii="Garamond" w:hAnsi="Garamond"/>
          <w:sz w:val="24"/>
        </w:rPr>
        <w:t>child’s information p</w:t>
      </w:r>
      <w:r w:rsidR="004A043D">
        <w:rPr>
          <w:rFonts w:ascii="Garamond" w:hAnsi="Garamond"/>
          <w:sz w:val="24"/>
        </w:rPr>
        <w:t>acket no matter which public school your child may attend.  If your child attends a private school and you wish to receive a copy, please ask in Pathfinder’s office or Blazing Trails’ office as we should be able to help you find one.</w:t>
      </w:r>
      <w:r w:rsidR="004E10A5">
        <w:rPr>
          <w:rFonts w:ascii="Garamond" w:hAnsi="Garamond"/>
          <w:sz w:val="24"/>
        </w:rPr>
        <w:t xml:space="preserve">  The policies listed below are our restating or additions to SPS policies.</w:t>
      </w:r>
    </w:p>
    <w:p w:rsidR="004A043D" w:rsidRPr="00C20363" w:rsidRDefault="004A043D" w:rsidP="00C251FF">
      <w:pPr>
        <w:rPr>
          <w:rFonts w:ascii="Garamond" w:hAnsi="Garamond"/>
        </w:rPr>
      </w:pPr>
    </w:p>
    <w:p w:rsidR="004A043D" w:rsidRPr="003555CF" w:rsidRDefault="004A043D" w:rsidP="00C251FF">
      <w:pPr>
        <w:rPr>
          <w:rFonts w:ascii="Garamond" w:hAnsi="Garamond"/>
          <w:b/>
          <w:sz w:val="24"/>
        </w:rPr>
      </w:pPr>
      <w:r w:rsidRPr="003555CF">
        <w:rPr>
          <w:rFonts w:ascii="Garamond" w:hAnsi="Garamond"/>
          <w:b/>
          <w:sz w:val="24"/>
        </w:rPr>
        <w:t xml:space="preserve">Policy 771 </w:t>
      </w:r>
      <w:r w:rsidR="0000695A">
        <w:rPr>
          <w:rFonts w:ascii="Garamond" w:hAnsi="Garamond"/>
          <w:b/>
          <w:sz w:val="24"/>
        </w:rPr>
        <w:t>–</w:t>
      </w:r>
      <w:r w:rsidRPr="003555CF">
        <w:rPr>
          <w:rFonts w:ascii="Garamond" w:hAnsi="Garamond"/>
          <w:b/>
          <w:sz w:val="24"/>
        </w:rPr>
        <w:t xml:space="preserve"> </w:t>
      </w:r>
      <w:r w:rsidR="0000695A">
        <w:rPr>
          <w:rFonts w:ascii="Garamond" w:hAnsi="Garamond"/>
          <w:b/>
          <w:sz w:val="24"/>
        </w:rPr>
        <w:t xml:space="preserve">Legal Drugs – Tobacco, Marijuana and Alcohol </w:t>
      </w:r>
    </w:p>
    <w:p w:rsidR="00C20363" w:rsidRPr="00C20363" w:rsidRDefault="00C20363" w:rsidP="00C20363">
      <w:pPr>
        <w:rPr>
          <w:rFonts w:ascii="Garamond" w:hAnsi="Garamond"/>
        </w:rPr>
      </w:pPr>
    </w:p>
    <w:p w:rsidR="006C7EBB" w:rsidRDefault="00E823BC" w:rsidP="006C7EBB">
      <w:pPr>
        <w:rPr>
          <w:rFonts w:ascii="Garamond" w:hAnsi="Garamond"/>
          <w:sz w:val="24"/>
        </w:rPr>
      </w:pPr>
      <w:r>
        <w:rPr>
          <w:rFonts w:ascii="Garamond" w:hAnsi="Garamond"/>
          <w:sz w:val="24"/>
        </w:rPr>
        <w:t>Blazing Trails follows SPS policies regarding</w:t>
      </w:r>
      <w:r w:rsidR="0000695A">
        <w:rPr>
          <w:rFonts w:ascii="Garamond" w:hAnsi="Garamond"/>
          <w:sz w:val="24"/>
        </w:rPr>
        <w:t xml:space="preserve"> any</w:t>
      </w:r>
      <w:r w:rsidR="00C251FF" w:rsidRPr="00C251FF">
        <w:rPr>
          <w:rFonts w:ascii="Garamond" w:hAnsi="Garamond"/>
          <w:sz w:val="24"/>
        </w:rPr>
        <w:t xml:space="preserve"> </w:t>
      </w:r>
      <w:r w:rsidR="0000695A">
        <w:rPr>
          <w:rFonts w:ascii="Garamond" w:hAnsi="Garamond"/>
          <w:sz w:val="24"/>
        </w:rPr>
        <w:t xml:space="preserve">use of the products named above including </w:t>
      </w:r>
      <w:r w:rsidR="00C251FF" w:rsidRPr="00C251FF">
        <w:rPr>
          <w:rFonts w:ascii="Garamond" w:hAnsi="Garamond"/>
          <w:sz w:val="24"/>
        </w:rPr>
        <w:t xml:space="preserve">smoking </w:t>
      </w:r>
      <w:r w:rsidR="0000695A">
        <w:rPr>
          <w:rFonts w:ascii="Garamond" w:hAnsi="Garamond"/>
          <w:sz w:val="24"/>
        </w:rPr>
        <w:t xml:space="preserve">or vaping tobacco or marijuana products </w:t>
      </w:r>
      <w:r w:rsidR="000A5178">
        <w:rPr>
          <w:rFonts w:ascii="Garamond" w:hAnsi="Garamond"/>
          <w:sz w:val="24"/>
        </w:rPr>
        <w:t xml:space="preserve">and </w:t>
      </w:r>
      <w:r w:rsidR="00C251FF" w:rsidRPr="00C251FF">
        <w:rPr>
          <w:rFonts w:ascii="Garamond" w:hAnsi="Garamond"/>
          <w:sz w:val="24"/>
        </w:rPr>
        <w:t xml:space="preserve">is prohibited anywhere on </w:t>
      </w:r>
      <w:r w:rsidR="00A83D68">
        <w:rPr>
          <w:rFonts w:ascii="Garamond" w:hAnsi="Garamond"/>
          <w:sz w:val="24"/>
        </w:rPr>
        <w:t>the grounds</w:t>
      </w:r>
      <w:r w:rsidR="000A5178">
        <w:rPr>
          <w:rFonts w:ascii="Garamond" w:hAnsi="Garamond"/>
          <w:sz w:val="24"/>
        </w:rPr>
        <w:t xml:space="preserve"> or any</w:t>
      </w:r>
      <w:r w:rsidR="00781A0A">
        <w:rPr>
          <w:rFonts w:ascii="Garamond" w:hAnsi="Garamond"/>
          <w:sz w:val="24"/>
        </w:rPr>
        <w:t xml:space="preserve"> </w:t>
      </w:r>
      <w:r w:rsidR="00303056">
        <w:rPr>
          <w:rFonts w:ascii="Garamond" w:hAnsi="Garamond"/>
          <w:sz w:val="24"/>
        </w:rPr>
        <w:t>SPS</w:t>
      </w:r>
      <w:r w:rsidR="00781A0A">
        <w:rPr>
          <w:rFonts w:ascii="Garamond" w:hAnsi="Garamond"/>
          <w:sz w:val="24"/>
        </w:rPr>
        <w:t xml:space="preserve"> district property</w:t>
      </w:r>
      <w:r w:rsidR="00C251FF" w:rsidRPr="00C251FF">
        <w:rPr>
          <w:rFonts w:ascii="Garamond" w:hAnsi="Garamond"/>
          <w:sz w:val="24"/>
        </w:rPr>
        <w:t xml:space="preserve">.  </w:t>
      </w:r>
      <w:r w:rsidR="006C7EBB">
        <w:rPr>
          <w:rFonts w:ascii="Garamond" w:hAnsi="Garamond"/>
          <w:sz w:val="24"/>
        </w:rPr>
        <w:t xml:space="preserve">Use </w:t>
      </w:r>
      <w:r w:rsidR="00781A0A">
        <w:rPr>
          <w:rFonts w:ascii="Garamond" w:hAnsi="Garamond"/>
          <w:sz w:val="24"/>
        </w:rPr>
        <w:t xml:space="preserve">is </w:t>
      </w:r>
      <w:r>
        <w:rPr>
          <w:rFonts w:ascii="Garamond" w:hAnsi="Garamond"/>
          <w:sz w:val="24"/>
        </w:rPr>
        <w:t xml:space="preserve">also </w:t>
      </w:r>
      <w:r w:rsidR="00C251FF" w:rsidRPr="00C251FF">
        <w:rPr>
          <w:rFonts w:ascii="Garamond" w:hAnsi="Garamond"/>
          <w:sz w:val="24"/>
        </w:rPr>
        <w:t xml:space="preserve">prohibited </w:t>
      </w:r>
      <w:r w:rsidR="006C7EBB">
        <w:rPr>
          <w:rFonts w:ascii="Garamond" w:hAnsi="Garamond"/>
          <w:sz w:val="24"/>
        </w:rPr>
        <w:t>by SPS within 500 feet of</w:t>
      </w:r>
      <w:r w:rsidR="0000695A">
        <w:rPr>
          <w:rFonts w:ascii="Garamond" w:hAnsi="Garamond"/>
          <w:sz w:val="24"/>
        </w:rPr>
        <w:t xml:space="preserve"> </w:t>
      </w:r>
      <w:r w:rsidR="00C251FF" w:rsidRPr="00C251FF">
        <w:rPr>
          <w:rFonts w:ascii="Garamond" w:hAnsi="Garamond"/>
          <w:sz w:val="24"/>
        </w:rPr>
        <w:t xml:space="preserve">the building, the </w:t>
      </w:r>
      <w:r w:rsidR="00781A0A">
        <w:rPr>
          <w:rFonts w:ascii="Garamond" w:hAnsi="Garamond"/>
          <w:sz w:val="24"/>
        </w:rPr>
        <w:t>playground or the field</w:t>
      </w:r>
      <w:r w:rsidR="0000695A">
        <w:rPr>
          <w:rFonts w:ascii="Garamond" w:hAnsi="Garamond"/>
          <w:sz w:val="24"/>
        </w:rPr>
        <w:t>s</w:t>
      </w:r>
      <w:r w:rsidR="00C251FF" w:rsidRPr="00C251FF">
        <w:rPr>
          <w:rFonts w:ascii="Garamond" w:hAnsi="Garamond"/>
          <w:sz w:val="24"/>
        </w:rPr>
        <w:t xml:space="preserve">.  </w:t>
      </w:r>
      <w:r>
        <w:rPr>
          <w:rFonts w:ascii="Garamond" w:hAnsi="Garamond"/>
          <w:sz w:val="24"/>
        </w:rPr>
        <w:t>The possession and/or consumption of alcoholic beverages on site is forbidden by SPS and subject to their discipline.  We will inform SPS security immediately in the event alcohol is found at Blazing Trails. Links to SPS policies are below:</w:t>
      </w:r>
    </w:p>
    <w:p w:rsidR="00DB7361" w:rsidRDefault="001E6457" w:rsidP="00DB7361">
      <w:pPr>
        <w:spacing w:after="120"/>
      </w:pPr>
      <w:hyperlink r:id="rId29" w:history="1">
        <w:r w:rsidR="00DB7361" w:rsidRPr="0014770A">
          <w:rPr>
            <w:rStyle w:val="Hyperlink"/>
          </w:rPr>
          <w:t>https://www.seattleschools.org/about/school-board/policies/5201-drug-free-schools-community-and-workplace/</w:t>
        </w:r>
      </w:hyperlink>
      <w:hyperlink r:id="rId30" w:history="1">
        <w:r w:rsidR="00DB7361" w:rsidRPr="0014770A">
          <w:rPr>
            <w:rStyle w:val="Hyperlink"/>
          </w:rPr>
          <w:t>https://www.seattleschools.org/about/school-board/policies/</w:t>
        </w:r>
      </w:hyperlink>
    </w:p>
    <w:p w:rsidR="00C251FF" w:rsidRPr="003555CF" w:rsidRDefault="003555CF" w:rsidP="00DB7361">
      <w:pPr>
        <w:spacing w:before="240"/>
        <w:rPr>
          <w:rFonts w:ascii="Garamond" w:hAnsi="Garamond"/>
          <w:b/>
          <w:sz w:val="24"/>
        </w:rPr>
      </w:pPr>
      <w:r w:rsidRPr="003555CF">
        <w:rPr>
          <w:rFonts w:ascii="Garamond" w:hAnsi="Garamond"/>
          <w:b/>
          <w:sz w:val="24"/>
        </w:rPr>
        <w:t>Policy 772 – Firearms and Weapons</w:t>
      </w:r>
      <w:r w:rsidR="00BC3F23">
        <w:rPr>
          <w:rFonts w:ascii="Garamond" w:hAnsi="Garamond"/>
          <w:b/>
          <w:sz w:val="24"/>
        </w:rPr>
        <w:t>, Illegal Drugs</w:t>
      </w:r>
    </w:p>
    <w:p w:rsidR="00C20363" w:rsidRPr="00E823BC" w:rsidRDefault="00C20363" w:rsidP="00C20363">
      <w:pPr>
        <w:rPr>
          <w:rFonts w:ascii="Garamond" w:hAnsi="Garamond"/>
          <w:sz w:val="16"/>
          <w:szCs w:val="16"/>
        </w:rPr>
      </w:pPr>
    </w:p>
    <w:p w:rsidR="00C251FF" w:rsidRDefault="00C251FF" w:rsidP="00C251FF">
      <w:pPr>
        <w:rPr>
          <w:rFonts w:ascii="Garamond" w:hAnsi="Garamond"/>
          <w:sz w:val="24"/>
        </w:rPr>
      </w:pPr>
      <w:r w:rsidRPr="00C251FF">
        <w:rPr>
          <w:rFonts w:ascii="Garamond" w:hAnsi="Garamond"/>
          <w:sz w:val="24"/>
        </w:rPr>
        <w:t xml:space="preserve">At no time is any person permitted to carry any type of </w:t>
      </w:r>
      <w:r w:rsidR="003555CF">
        <w:rPr>
          <w:rFonts w:ascii="Garamond" w:hAnsi="Garamond"/>
          <w:sz w:val="24"/>
        </w:rPr>
        <w:t>fire</w:t>
      </w:r>
      <w:r w:rsidRPr="00C251FF">
        <w:rPr>
          <w:rFonts w:ascii="Garamond" w:hAnsi="Garamond"/>
          <w:sz w:val="24"/>
        </w:rPr>
        <w:t xml:space="preserve">arm, </w:t>
      </w:r>
      <w:r w:rsidR="003555CF">
        <w:rPr>
          <w:rFonts w:ascii="Garamond" w:hAnsi="Garamond"/>
          <w:sz w:val="24"/>
        </w:rPr>
        <w:t>a</w:t>
      </w:r>
      <w:r w:rsidR="003555CF" w:rsidRPr="00C251FF">
        <w:rPr>
          <w:rFonts w:ascii="Garamond" w:hAnsi="Garamond"/>
          <w:sz w:val="24"/>
        </w:rPr>
        <w:t>mmunitions</w:t>
      </w:r>
      <w:r w:rsidR="003555CF">
        <w:rPr>
          <w:rFonts w:ascii="Garamond" w:hAnsi="Garamond"/>
          <w:sz w:val="24"/>
        </w:rPr>
        <w:t xml:space="preserve"> and/or w</w:t>
      </w:r>
      <w:r w:rsidRPr="00C251FF">
        <w:rPr>
          <w:rFonts w:ascii="Garamond" w:hAnsi="Garamond"/>
          <w:sz w:val="24"/>
        </w:rPr>
        <w:t>eapon</w:t>
      </w:r>
      <w:r w:rsidR="00BC3F23">
        <w:rPr>
          <w:rFonts w:ascii="Garamond" w:hAnsi="Garamond"/>
          <w:sz w:val="24"/>
        </w:rPr>
        <w:t>s and illegal drugs or substances</w:t>
      </w:r>
      <w:r w:rsidRPr="00C251FF">
        <w:rPr>
          <w:rFonts w:ascii="Garamond" w:hAnsi="Garamond"/>
          <w:sz w:val="24"/>
        </w:rPr>
        <w:t xml:space="preserve"> on </w:t>
      </w:r>
      <w:r w:rsidR="00FC324B">
        <w:rPr>
          <w:rFonts w:ascii="Garamond" w:hAnsi="Garamond"/>
          <w:sz w:val="24"/>
        </w:rPr>
        <w:t>Blazing Trails’</w:t>
      </w:r>
      <w:r w:rsidRPr="00C251FF">
        <w:rPr>
          <w:rFonts w:ascii="Garamond" w:hAnsi="Garamond"/>
          <w:sz w:val="24"/>
        </w:rPr>
        <w:t xml:space="preserve"> property for any reason.  Violation of this policy will result in </w:t>
      </w:r>
      <w:r w:rsidR="00BC3F23">
        <w:rPr>
          <w:rFonts w:ascii="Garamond" w:hAnsi="Garamond"/>
          <w:sz w:val="24"/>
        </w:rPr>
        <w:t xml:space="preserve">a call to 911 and </w:t>
      </w:r>
      <w:r w:rsidRPr="00C251FF">
        <w:rPr>
          <w:rFonts w:ascii="Garamond" w:hAnsi="Garamond"/>
          <w:sz w:val="24"/>
        </w:rPr>
        <w:t>immediate dismissal from the program.</w:t>
      </w:r>
      <w:r w:rsidR="003555CF">
        <w:rPr>
          <w:rFonts w:ascii="Garamond" w:hAnsi="Garamond"/>
          <w:sz w:val="24"/>
        </w:rPr>
        <w:t xml:space="preserve">  Blazing Trails reserves the right to define </w:t>
      </w:r>
      <w:r w:rsidR="003555CF" w:rsidRPr="003555CF">
        <w:rPr>
          <w:rFonts w:ascii="Garamond" w:hAnsi="Garamond"/>
          <w:b/>
          <w:sz w:val="24"/>
          <w:u w:val="single"/>
        </w:rPr>
        <w:t>any object</w:t>
      </w:r>
      <w:r w:rsidR="003555CF">
        <w:rPr>
          <w:rFonts w:ascii="Garamond" w:hAnsi="Garamond"/>
          <w:sz w:val="24"/>
        </w:rPr>
        <w:t xml:space="preserve"> as a weapon at our discretion.  </w:t>
      </w:r>
    </w:p>
    <w:p w:rsidR="00C20363" w:rsidRPr="00E823BC" w:rsidRDefault="00C20363" w:rsidP="00C20363">
      <w:pPr>
        <w:rPr>
          <w:rFonts w:ascii="Garamond" w:hAnsi="Garamond"/>
          <w:sz w:val="16"/>
          <w:szCs w:val="16"/>
        </w:rPr>
      </w:pPr>
    </w:p>
    <w:p w:rsidR="00BC3F23" w:rsidRPr="00C251FF" w:rsidRDefault="00BC3F23" w:rsidP="00C251FF">
      <w:pPr>
        <w:rPr>
          <w:rFonts w:ascii="Garamond" w:hAnsi="Garamond"/>
          <w:sz w:val="24"/>
        </w:rPr>
      </w:pPr>
      <w:r>
        <w:rPr>
          <w:rFonts w:ascii="Garamond" w:hAnsi="Garamond"/>
          <w:sz w:val="24"/>
        </w:rPr>
        <w:t xml:space="preserve">Possession, use and or distribution of an illegal drug or substance at Blazing Trails </w:t>
      </w:r>
      <w:r w:rsidRPr="00C251FF">
        <w:rPr>
          <w:rFonts w:ascii="Garamond" w:hAnsi="Garamond"/>
          <w:sz w:val="24"/>
        </w:rPr>
        <w:t xml:space="preserve">will result in </w:t>
      </w:r>
      <w:r>
        <w:rPr>
          <w:rFonts w:ascii="Garamond" w:hAnsi="Garamond"/>
          <w:sz w:val="24"/>
        </w:rPr>
        <w:t xml:space="preserve">a call to 911 and </w:t>
      </w:r>
      <w:r w:rsidRPr="00C251FF">
        <w:rPr>
          <w:rFonts w:ascii="Garamond" w:hAnsi="Garamond"/>
          <w:sz w:val="24"/>
        </w:rPr>
        <w:t>immediate dismissal from the program.</w:t>
      </w:r>
      <w:r>
        <w:rPr>
          <w:rFonts w:ascii="Garamond" w:hAnsi="Garamond"/>
          <w:sz w:val="24"/>
        </w:rPr>
        <w:t xml:space="preserve">  This policy includes the misuse of legal substances (i.e. glue for sniffing).</w:t>
      </w:r>
      <w:r w:rsidR="00B05035">
        <w:rPr>
          <w:rFonts w:ascii="Garamond" w:hAnsi="Garamond"/>
          <w:sz w:val="24"/>
        </w:rPr>
        <w:t xml:space="preserve">  </w:t>
      </w:r>
    </w:p>
    <w:p w:rsidR="00C20363" w:rsidRPr="00E823BC" w:rsidRDefault="00C20363" w:rsidP="00C20363">
      <w:pPr>
        <w:rPr>
          <w:rFonts w:ascii="Garamond" w:hAnsi="Garamond"/>
          <w:sz w:val="16"/>
          <w:szCs w:val="16"/>
        </w:rPr>
      </w:pPr>
    </w:p>
    <w:p w:rsidR="004E10A5" w:rsidRPr="004E10A5" w:rsidRDefault="004E10A5" w:rsidP="00C251FF">
      <w:pPr>
        <w:rPr>
          <w:rFonts w:ascii="Garamond" w:hAnsi="Garamond"/>
          <w:b/>
          <w:sz w:val="24"/>
          <w:szCs w:val="24"/>
        </w:rPr>
      </w:pPr>
      <w:r w:rsidRPr="004E10A5">
        <w:rPr>
          <w:rFonts w:ascii="Garamond" w:hAnsi="Garamond"/>
          <w:b/>
          <w:sz w:val="24"/>
          <w:szCs w:val="24"/>
        </w:rPr>
        <w:t>Policy 773 – Pets</w:t>
      </w:r>
    </w:p>
    <w:p w:rsidR="00C20363" w:rsidRPr="00E823BC" w:rsidRDefault="00C20363" w:rsidP="00C20363">
      <w:pPr>
        <w:rPr>
          <w:rFonts w:ascii="Garamond" w:hAnsi="Garamond"/>
          <w:sz w:val="16"/>
          <w:szCs w:val="16"/>
        </w:rPr>
      </w:pPr>
    </w:p>
    <w:p w:rsidR="00DB7361" w:rsidRDefault="004E10A5" w:rsidP="006C7EBB">
      <w:pPr>
        <w:rPr>
          <w:rFonts w:ascii="Garamond" w:hAnsi="Garamond"/>
          <w:sz w:val="24"/>
          <w:szCs w:val="24"/>
        </w:rPr>
      </w:pPr>
      <w:r>
        <w:rPr>
          <w:rFonts w:ascii="Garamond" w:hAnsi="Garamond"/>
          <w:sz w:val="24"/>
          <w:szCs w:val="24"/>
        </w:rPr>
        <w:t>Pets are not permitted on school grounds</w:t>
      </w:r>
      <w:r w:rsidR="00BA7362">
        <w:rPr>
          <w:rFonts w:ascii="Garamond" w:hAnsi="Garamond"/>
          <w:sz w:val="24"/>
          <w:szCs w:val="24"/>
        </w:rPr>
        <w:t xml:space="preserve"> whether they are on a leash o</w:t>
      </w:r>
      <w:r>
        <w:rPr>
          <w:rFonts w:ascii="Garamond" w:hAnsi="Garamond"/>
          <w:sz w:val="24"/>
          <w:szCs w:val="24"/>
        </w:rPr>
        <w:t xml:space="preserve">r not.  This includes Blazing Trails and any area that Blazing Trails uses.  Please </w:t>
      </w:r>
      <w:r w:rsidR="00FC324B">
        <w:rPr>
          <w:rFonts w:ascii="Garamond" w:hAnsi="Garamond"/>
          <w:sz w:val="24"/>
          <w:szCs w:val="24"/>
        </w:rPr>
        <w:t>do not bring</w:t>
      </w:r>
      <w:r w:rsidR="00BA7362">
        <w:rPr>
          <w:rFonts w:ascii="Garamond" w:hAnsi="Garamond"/>
          <w:sz w:val="24"/>
          <w:szCs w:val="24"/>
        </w:rPr>
        <w:t xml:space="preserve"> your pet </w:t>
      </w:r>
      <w:r w:rsidR="00FC324B">
        <w:rPr>
          <w:rFonts w:ascii="Garamond" w:hAnsi="Garamond"/>
          <w:sz w:val="24"/>
          <w:szCs w:val="24"/>
        </w:rPr>
        <w:t>when</w:t>
      </w:r>
      <w:r w:rsidR="00BA7362">
        <w:rPr>
          <w:rFonts w:ascii="Garamond" w:hAnsi="Garamond"/>
          <w:sz w:val="24"/>
          <w:szCs w:val="24"/>
        </w:rPr>
        <w:t xml:space="preserve"> drop</w:t>
      </w:r>
      <w:r w:rsidR="00FC324B">
        <w:rPr>
          <w:rFonts w:ascii="Garamond" w:hAnsi="Garamond"/>
          <w:sz w:val="24"/>
          <w:szCs w:val="24"/>
        </w:rPr>
        <w:t>ping</w:t>
      </w:r>
      <w:r w:rsidR="00BA7362">
        <w:rPr>
          <w:rFonts w:ascii="Garamond" w:hAnsi="Garamond"/>
          <w:sz w:val="24"/>
          <w:szCs w:val="24"/>
        </w:rPr>
        <w:t>-off or pick</w:t>
      </w:r>
      <w:r w:rsidR="00FC324B">
        <w:rPr>
          <w:rFonts w:ascii="Garamond" w:hAnsi="Garamond"/>
          <w:sz w:val="24"/>
          <w:szCs w:val="24"/>
        </w:rPr>
        <w:t>ing</w:t>
      </w:r>
      <w:r w:rsidR="00BA7362">
        <w:rPr>
          <w:rFonts w:ascii="Garamond" w:hAnsi="Garamond"/>
          <w:sz w:val="24"/>
          <w:szCs w:val="24"/>
        </w:rPr>
        <w:t>-up your child.</w:t>
      </w:r>
      <w:r w:rsidR="00BC3F23">
        <w:rPr>
          <w:rFonts w:ascii="Garamond" w:hAnsi="Garamond"/>
          <w:sz w:val="24"/>
          <w:szCs w:val="24"/>
        </w:rPr>
        <w:t xml:space="preserve">  Even small pets like rodents or reptiles can be carriers of disease and are not allowed at </w:t>
      </w:r>
      <w:r w:rsidR="00D7511B">
        <w:rPr>
          <w:rFonts w:ascii="Garamond" w:hAnsi="Garamond"/>
          <w:sz w:val="24"/>
          <w:szCs w:val="24"/>
        </w:rPr>
        <w:t>B.T.</w:t>
      </w:r>
      <w:r w:rsidR="00B05035">
        <w:rPr>
          <w:rFonts w:ascii="Garamond" w:hAnsi="Garamond"/>
          <w:sz w:val="24"/>
          <w:szCs w:val="24"/>
        </w:rPr>
        <w:t xml:space="preserve"> </w:t>
      </w:r>
      <w:r w:rsidR="0076752C">
        <w:rPr>
          <w:rFonts w:ascii="Garamond" w:hAnsi="Garamond"/>
          <w:sz w:val="24"/>
          <w:szCs w:val="24"/>
        </w:rPr>
        <w:t xml:space="preserve">according to our Health Plan </w:t>
      </w:r>
      <w:r w:rsidR="00B05035">
        <w:rPr>
          <w:rFonts w:ascii="Garamond" w:hAnsi="Garamond"/>
          <w:sz w:val="24"/>
          <w:szCs w:val="24"/>
        </w:rPr>
        <w:t>except in rare cases with prior permission from the Director</w:t>
      </w:r>
      <w:r w:rsidR="00BC3F23">
        <w:rPr>
          <w:rFonts w:ascii="Garamond" w:hAnsi="Garamond"/>
          <w:sz w:val="24"/>
          <w:szCs w:val="24"/>
        </w:rPr>
        <w:t>.</w:t>
      </w:r>
      <w:r w:rsidR="0076752C">
        <w:rPr>
          <w:rFonts w:ascii="Garamond" w:hAnsi="Garamond"/>
          <w:sz w:val="24"/>
          <w:szCs w:val="24"/>
        </w:rPr>
        <w:t xml:space="preserve">  Please see </w:t>
      </w:r>
      <w:r w:rsidR="0076752C" w:rsidRPr="0076752C">
        <w:rPr>
          <w:rFonts w:ascii="Garamond" w:hAnsi="Garamond"/>
          <w:b/>
          <w:sz w:val="24"/>
          <w:szCs w:val="24"/>
        </w:rPr>
        <w:t xml:space="preserve">B.T. Health </w:t>
      </w:r>
      <w:r w:rsidR="006E260C">
        <w:rPr>
          <w:rFonts w:ascii="Garamond" w:hAnsi="Garamond"/>
          <w:b/>
          <w:sz w:val="24"/>
          <w:szCs w:val="24"/>
        </w:rPr>
        <w:t>Policy</w:t>
      </w:r>
      <w:r w:rsidR="0076752C">
        <w:rPr>
          <w:rFonts w:ascii="Garamond" w:hAnsi="Garamond"/>
          <w:sz w:val="24"/>
          <w:szCs w:val="24"/>
        </w:rPr>
        <w:t xml:space="preserve"> </w:t>
      </w:r>
      <w:r w:rsidR="006E260C">
        <w:rPr>
          <w:rFonts w:ascii="Garamond" w:hAnsi="Garamond"/>
          <w:sz w:val="24"/>
          <w:szCs w:val="24"/>
        </w:rPr>
        <w:t xml:space="preserve">on the Family Information Table or on our website – </w:t>
      </w:r>
      <w:hyperlink r:id="rId31" w:history="1">
        <w:r w:rsidR="006E260C" w:rsidRPr="007A4EFE">
          <w:rPr>
            <w:rStyle w:val="Hyperlink"/>
            <w:rFonts w:ascii="Garamond" w:hAnsi="Garamond"/>
            <w:sz w:val="24"/>
            <w:szCs w:val="24"/>
          </w:rPr>
          <w:t>www.blazingtrails.org</w:t>
        </w:r>
      </w:hyperlink>
      <w:r w:rsidR="0076752C">
        <w:rPr>
          <w:rFonts w:ascii="Garamond" w:hAnsi="Garamond"/>
          <w:sz w:val="24"/>
          <w:szCs w:val="24"/>
        </w:rPr>
        <w:t>.</w:t>
      </w:r>
    </w:p>
    <w:p w:rsidR="00DB7361" w:rsidRDefault="00DB7361" w:rsidP="006C7EBB">
      <w:pPr>
        <w:rPr>
          <w:rFonts w:ascii="Garamond" w:hAnsi="Garamond"/>
          <w:b/>
          <w:sz w:val="24"/>
          <w:szCs w:val="24"/>
        </w:rPr>
      </w:pPr>
    </w:p>
    <w:p w:rsidR="003B2341" w:rsidRPr="006C7EBB" w:rsidRDefault="00DB7361" w:rsidP="006C7EBB">
      <w:pPr>
        <w:rPr>
          <w:rFonts w:ascii="Garamond" w:hAnsi="Garamond"/>
          <w:sz w:val="24"/>
          <w:szCs w:val="24"/>
        </w:rPr>
      </w:pPr>
      <w:r>
        <w:rPr>
          <w:rFonts w:ascii="Garamond" w:hAnsi="Garamond"/>
          <w:b/>
          <w:sz w:val="24"/>
          <w:szCs w:val="24"/>
        </w:rPr>
        <w:t>This policy does not pertain to licensed service animals.</w:t>
      </w:r>
      <w:r w:rsidR="00001F66">
        <w:rPr>
          <w:rFonts w:ascii="Garamond" w:hAnsi="Garamond"/>
          <w:b/>
          <w:sz w:val="24"/>
          <w:szCs w:val="24"/>
        </w:rPr>
        <w:t xml:space="preserve"> Proof of license may be required.</w:t>
      </w:r>
      <w:r w:rsidR="003B2341">
        <w:rPr>
          <w:rFonts w:ascii="Garamond" w:hAnsi="Garamond"/>
          <w:sz w:val="24"/>
          <w:szCs w:val="24"/>
        </w:rPr>
        <w:br w:type="page"/>
      </w:r>
    </w:p>
    <w:p w:rsidR="007A00E9" w:rsidRDefault="007A00E9"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3B2341" w:rsidRPr="009D2C6A" w:rsidRDefault="00424954"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96640" behindDoc="0" locked="0" layoutInCell="1" allowOverlap="1">
            <wp:simplePos x="0" y="0"/>
            <wp:positionH relativeFrom="column">
              <wp:posOffset>565785</wp:posOffset>
            </wp:positionH>
            <wp:positionV relativeFrom="page">
              <wp:posOffset>748665</wp:posOffset>
            </wp:positionV>
            <wp:extent cx="571500" cy="396875"/>
            <wp:effectExtent l="19050" t="0" r="0" b="0"/>
            <wp:wrapNone/>
            <wp:docPr id="180" name="Picture 5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3B2341" w:rsidRPr="009D2C6A">
        <w:rPr>
          <w:rFonts w:ascii="Garamond" w:hAnsi="Garamond"/>
          <w:sz w:val="28"/>
          <w:szCs w:val="28"/>
        </w:rPr>
        <w:t>Blazing Trails Childcare @ Pathfinder K-8</w:t>
      </w:r>
    </w:p>
    <w:p w:rsidR="003B2341" w:rsidRPr="009D2C6A" w:rsidRDefault="003B2341" w:rsidP="003B2341">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3B2341" w:rsidRPr="009D2C6A"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7</w:t>
      </w:r>
      <w:r w:rsidR="003C26F4">
        <w:rPr>
          <w:rFonts w:ascii="Garamond" w:hAnsi="Garamond"/>
          <w:sz w:val="22"/>
          <w:szCs w:val="22"/>
          <w:u w:val="single"/>
        </w:rPr>
        <w:t>8</w:t>
      </w:r>
      <w:r>
        <w:rPr>
          <w:rFonts w:ascii="Garamond" w:hAnsi="Garamond"/>
          <w:sz w:val="22"/>
          <w:szCs w:val="22"/>
          <w:u w:val="single"/>
        </w:rPr>
        <w:t>0</w:t>
      </w:r>
      <w:r>
        <w:rPr>
          <w:rFonts w:ascii="Garamond" w:hAnsi="Garamond"/>
          <w:sz w:val="22"/>
          <w:szCs w:val="22"/>
          <w:u w:val="single"/>
        </w:rPr>
        <w:tab/>
      </w:r>
      <w:r>
        <w:rPr>
          <w:rFonts w:ascii="Garamond" w:hAnsi="Garamond"/>
          <w:sz w:val="22"/>
          <w:szCs w:val="22"/>
          <w:u w:val="single"/>
        </w:rPr>
        <w:tab/>
      </w:r>
    </w:p>
    <w:p w:rsidR="003B2341" w:rsidRPr="009D2C6A"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3C26F4">
        <w:rPr>
          <w:rFonts w:ascii="Garamond" w:hAnsi="Garamond"/>
          <w:b/>
          <w:sz w:val="22"/>
          <w:szCs w:val="22"/>
          <w:u w:val="single"/>
        </w:rPr>
        <w:t>Pesticide Policy</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144E">
        <w:rPr>
          <w:rFonts w:ascii="Garamond" w:hAnsi="Garamond"/>
          <w:sz w:val="22"/>
          <w:szCs w:val="22"/>
          <w:u w:val="single"/>
        </w:rPr>
        <w:t>July 1, 2018</w:t>
      </w:r>
      <w:r w:rsidR="003C26F4">
        <w:rPr>
          <w:rFonts w:ascii="Garamond" w:hAnsi="Garamond"/>
          <w:sz w:val="22"/>
          <w:szCs w:val="22"/>
          <w:u w:val="single"/>
        </w:rPr>
        <w:tab/>
      </w:r>
    </w:p>
    <w:p w:rsidR="003B2341" w:rsidRPr="0008084F"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144E">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May 20</w:t>
      </w:r>
      <w:r w:rsidR="000D144E">
        <w:rPr>
          <w:rFonts w:ascii="Garamond" w:hAnsi="Garamond"/>
          <w:sz w:val="22"/>
          <w:szCs w:val="22"/>
          <w:u w:val="single"/>
        </w:rPr>
        <w:t>18</w:t>
      </w:r>
      <w:r>
        <w:rPr>
          <w:rFonts w:ascii="Garamond" w:hAnsi="Garamond"/>
          <w:sz w:val="22"/>
          <w:szCs w:val="22"/>
          <w:u w:val="single"/>
        </w:rPr>
        <w:tab/>
      </w:r>
    </w:p>
    <w:p w:rsidR="003B2341" w:rsidRDefault="003B2341"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Pr>
          <w:rFonts w:ascii="Garamond" w:hAnsi="Garamond"/>
          <w:sz w:val="22"/>
          <w:szCs w:val="22"/>
          <w:u w:val="single"/>
        </w:rPr>
        <w:t xml:space="preserve">    </w:t>
      </w:r>
      <w:r>
        <w:rPr>
          <w:rFonts w:ascii="Garamond" w:hAnsi="Garamond"/>
          <w:sz w:val="22"/>
          <w:szCs w:val="22"/>
          <w:u w:val="single"/>
        </w:rPr>
        <w:tab/>
      </w:r>
      <w:r w:rsidR="00443120">
        <w:rPr>
          <w:rFonts w:ascii="Garamond" w:hAnsi="Garamond"/>
          <w:sz w:val="22"/>
          <w:szCs w:val="22"/>
          <w:u w:val="single"/>
        </w:rPr>
        <w:t>May 2023</w:t>
      </w:r>
      <w:r w:rsidR="000D144E">
        <w:rPr>
          <w:rFonts w:ascii="Garamond" w:hAnsi="Garamond"/>
          <w:sz w:val="22"/>
          <w:szCs w:val="22"/>
          <w:u w:val="single"/>
        </w:rPr>
        <w:tab/>
      </w:r>
      <w:r w:rsidR="000D144E">
        <w:rPr>
          <w:rFonts w:ascii="Garamond" w:hAnsi="Garamond"/>
          <w:sz w:val="22"/>
          <w:szCs w:val="22"/>
          <w:u w:val="single"/>
        </w:rPr>
        <w:tab/>
      </w:r>
      <w:r>
        <w:rPr>
          <w:rFonts w:ascii="Garamond" w:hAnsi="Garamond"/>
          <w:sz w:val="22"/>
          <w:szCs w:val="22"/>
          <w:u w:val="single"/>
        </w:rPr>
        <w:tab/>
      </w:r>
      <w:r>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3B2341" w:rsidRPr="00B51372" w:rsidRDefault="003B2341" w:rsidP="003B2341">
      <w:pPr>
        <w:rPr>
          <w:rFonts w:ascii="Garamond" w:hAnsi="Garamond"/>
        </w:rPr>
      </w:pPr>
    </w:p>
    <w:p w:rsidR="003B2341" w:rsidRPr="003B2341" w:rsidRDefault="003B2341" w:rsidP="003B2341">
      <w:pPr>
        <w:rPr>
          <w:rFonts w:ascii="Garamond" w:hAnsi="Garamond"/>
          <w:sz w:val="24"/>
          <w:szCs w:val="24"/>
        </w:rPr>
      </w:pPr>
      <w:r w:rsidRPr="003B2341">
        <w:rPr>
          <w:rFonts w:ascii="Garamond" w:hAnsi="Garamond"/>
          <w:sz w:val="24"/>
          <w:szCs w:val="24"/>
        </w:rPr>
        <w:t xml:space="preserve">Blazing Trails has </w:t>
      </w:r>
      <w:r w:rsidRPr="003B2341">
        <w:rPr>
          <w:rFonts w:ascii="Garamond" w:hAnsi="Garamond"/>
          <w:sz w:val="24"/>
          <w:szCs w:val="24"/>
          <w:u w:val="single"/>
        </w:rPr>
        <w:t>never</w:t>
      </w:r>
      <w:r w:rsidRPr="003B2341">
        <w:rPr>
          <w:rFonts w:ascii="Garamond" w:hAnsi="Garamond"/>
          <w:sz w:val="24"/>
          <w:szCs w:val="24"/>
        </w:rPr>
        <w:t xml:space="preserve"> and will </w:t>
      </w:r>
      <w:r w:rsidRPr="003B2341">
        <w:rPr>
          <w:rFonts w:ascii="Garamond" w:hAnsi="Garamond"/>
          <w:sz w:val="24"/>
          <w:szCs w:val="24"/>
          <w:u w:val="single"/>
        </w:rPr>
        <w:t>never</w:t>
      </w:r>
      <w:r w:rsidRPr="003B2341">
        <w:rPr>
          <w:rFonts w:ascii="Garamond" w:hAnsi="Garamond"/>
          <w:sz w:val="24"/>
          <w:szCs w:val="24"/>
        </w:rPr>
        <w:t xml:space="preserve"> use pesticides or herbicides on our premises.  </w:t>
      </w:r>
    </w:p>
    <w:p w:rsidR="003B2341" w:rsidRPr="003B2341" w:rsidRDefault="003B2341" w:rsidP="003B2341">
      <w:pPr>
        <w:spacing w:line="360" w:lineRule="auto"/>
        <w:rPr>
          <w:rFonts w:ascii="Garamond" w:hAnsi="Garamond"/>
          <w:sz w:val="24"/>
          <w:szCs w:val="24"/>
        </w:rPr>
      </w:pPr>
    </w:p>
    <w:p w:rsidR="003B2341" w:rsidRDefault="003B2341" w:rsidP="003B2341">
      <w:pPr>
        <w:rPr>
          <w:rFonts w:ascii="Garamond" w:hAnsi="Garamond"/>
          <w:sz w:val="24"/>
          <w:szCs w:val="24"/>
        </w:rPr>
      </w:pPr>
      <w:r w:rsidRPr="003B2341">
        <w:rPr>
          <w:rFonts w:ascii="Garamond" w:hAnsi="Garamond"/>
          <w:b/>
          <w:sz w:val="24"/>
          <w:szCs w:val="24"/>
        </w:rPr>
        <w:t>HOWEVER</w:t>
      </w:r>
      <w:r w:rsidRPr="003B2341">
        <w:rPr>
          <w:rFonts w:ascii="Garamond" w:hAnsi="Garamond"/>
          <w:sz w:val="24"/>
          <w:szCs w:val="24"/>
        </w:rPr>
        <w:t xml:space="preserve">, because we are located at a public school, we have no control over Seattle Public Schools – Facilities Department choices.  They are required by state law to notify parents at least 48 hours ahead of any pesticide/herbicide use on Pathfinder grounds.  We have officially requested Pathfinder to notify us as well so we may pass information on to our families in as timely a manner as possible.  Here </w:t>
      </w:r>
      <w:r w:rsidR="001E0956">
        <w:rPr>
          <w:rFonts w:ascii="Garamond" w:hAnsi="Garamond"/>
          <w:sz w:val="24"/>
          <w:szCs w:val="24"/>
        </w:rPr>
        <w:t>are</w:t>
      </w:r>
      <w:r w:rsidRPr="003B2341">
        <w:rPr>
          <w:rFonts w:ascii="Garamond" w:hAnsi="Garamond"/>
          <w:sz w:val="24"/>
          <w:szCs w:val="24"/>
        </w:rPr>
        <w:t xml:space="preserve"> link</w:t>
      </w:r>
      <w:r w:rsidR="001E0956">
        <w:rPr>
          <w:rFonts w:ascii="Garamond" w:hAnsi="Garamond"/>
          <w:sz w:val="24"/>
          <w:szCs w:val="24"/>
        </w:rPr>
        <w:t>s</w:t>
      </w:r>
      <w:r w:rsidRPr="003B2341">
        <w:rPr>
          <w:rFonts w:ascii="Garamond" w:hAnsi="Garamond"/>
          <w:sz w:val="24"/>
          <w:szCs w:val="24"/>
        </w:rPr>
        <w:t xml:space="preserve"> to the Pathfinder K-8/Seattle Public Schools Pesticide Policy</w:t>
      </w:r>
      <w:r w:rsidR="00740FC8">
        <w:rPr>
          <w:rFonts w:ascii="Garamond" w:hAnsi="Garamond"/>
          <w:sz w:val="24"/>
          <w:szCs w:val="24"/>
        </w:rPr>
        <w:t>.  Th</w:t>
      </w:r>
      <w:r w:rsidR="001E0956">
        <w:rPr>
          <w:rFonts w:ascii="Garamond" w:hAnsi="Garamond"/>
          <w:sz w:val="24"/>
          <w:szCs w:val="24"/>
        </w:rPr>
        <w:t>ese</w:t>
      </w:r>
      <w:r w:rsidR="00740FC8">
        <w:rPr>
          <w:rFonts w:ascii="Garamond" w:hAnsi="Garamond"/>
          <w:sz w:val="24"/>
          <w:szCs w:val="24"/>
        </w:rPr>
        <w:t xml:space="preserve"> polic</w:t>
      </w:r>
      <w:r w:rsidR="001E0956">
        <w:rPr>
          <w:rFonts w:ascii="Garamond" w:hAnsi="Garamond"/>
          <w:sz w:val="24"/>
          <w:szCs w:val="24"/>
        </w:rPr>
        <w:t>ies</w:t>
      </w:r>
      <w:r w:rsidR="00740FC8">
        <w:rPr>
          <w:rFonts w:ascii="Garamond" w:hAnsi="Garamond"/>
          <w:sz w:val="24"/>
          <w:szCs w:val="24"/>
        </w:rPr>
        <w:t xml:space="preserve"> </w:t>
      </w:r>
      <w:r w:rsidR="001E0956">
        <w:rPr>
          <w:rFonts w:ascii="Garamond" w:hAnsi="Garamond"/>
          <w:sz w:val="24"/>
          <w:szCs w:val="24"/>
        </w:rPr>
        <w:t>are</w:t>
      </w:r>
      <w:r w:rsidR="00740FC8">
        <w:rPr>
          <w:rFonts w:ascii="Garamond" w:hAnsi="Garamond"/>
          <w:sz w:val="24"/>
          <w:szCs w:val="24"/>
        </w:rPr>
        <w:t xml:space="preserve"> the most </w:t>
      </w:r>
      <w:r w:rsidR="00681C43">
        <w:rPr>
          <w:rFonts w:ascii="Garamond" w:hAnsi="Garamond"/>
          <w:sz w:val="24"/>
          <w:szCs w:val="24"/>
        </w:rPr>
        <w:t xml:space="preserve">current </w:t>
      </w:r>
      <w:r w:rsidR="00740FC8">
        <w:rPr>
          <w:rFonts w:ascii="Garamond" w:hAnsi="Garamond"/>
          <w:sz w:val="24"/>
          <w:szCs w:val="24"/>
        </w:rPr>
        <w:t xml:space="preserve">one posted </w:t>
      </w:r>
      <w:r w:rsidR="00681C43">
        <w:rPr>
          <w:rFonts w:ascii="Garamond" w:hAnsi="Garamond"/>
          <w:sz w:val="24"/>
          <w:szCs w:val="24"/>
        </w:rPr>
        <w:t>at the time of publication</w:t>
      </w:r>
      <w:r w:rsidRPr="003B2341">
        <w:rPr>
          <w:rFonts w:ascii="Garamond" w:hAnsi="Garamond"/>
          <w:sz w:val="24"/>
          <w:szCs w:val="24"/>
        </w:rPr>
        <w:t>:</w:t>
      </w:r>
    </w:p>
    <w:p w:rsidR="001E0956" w:rsidRDefault="001E0956" w:rsidP="003B2341">
      <w:pPr>
        <w:rPr>
          <w:rFonts w:ascii="Garamond" w:hAnsi="Garamond"/>
          <w:sz w:val="24"/>
          <w:szCs w:val="24"/>
        </w:rPr>
      </w:pPr>
    </w:p>
    <w:p w:rsidR="001E0956" w:rsidRPr="003B2341" w:rsidRDefault="001E0956" w:rsidP="003B2341">
      <w:pPr>
        <w:rPr>
          <w:rFonts w:ascii="Garamond" w:hAnsi="Garamond"/>
          <w:sz w:val="24"/>
          <w:szCs w:val="24"/>
        </w:rPr>
      </w:pPr>
      <w:r>
        <w:rPr>
          <w:rFonts w:ascii="Garamond" w:hAnsi="Garamond"/>
          <w:sz w:val="24"/>
          <w:szCs w:val="24"/>
        </w:rPr>
        <w:t>Overview:</w:t>
      </w:r>
    </w:p>
    <w:p w:rsidR="003B2341" w:rsidRDefault="003B2341" w:rsidP="003B2341">
      <w:pPr>
        <w:ind w:firstLine="720"/>
        <w:rPr>
          <w:rFonts w:ascii="Garamond" w:hAnsi="Garamond"/>
        </w:rPr>
      </w:pPr>
    </w:p>
    <w:p w:rsidR="00443120" w:rsidRDefault="001E6457" w:rsidP="00681C43">
      <w:hyperlink r:id="rId32" w:history="1">
        <w:r w:rsidR="00443120" w:rsidRPr="0014770A">
          <w:rPr>
            <w:rStyle w:val="Hyperlink"/>
          </w:rPr>
          <w:t>https://www.seattleschools.org/wp-content/uploads/2021/07/6895.pdf</w:t>
        </w:r>
      </w:hyperlink>
    </w:p>
    <w:p w:rsidR="00A901ED" w:rsidRDefault="00A901ED" w:rsidP="00681C43">
      <w:r w:rsidRPr="00A901ED">
        <w:t>https://www.seattleschools.org/wp-content/uploads/2021/07/6895SP.pdf</w:t>
      </w:r>
    </w:p>
    <w:p w:rsidR="001E0956" w:rsidRDefault="001E0956" w:rsidP="00681C43">
      <w:pPr>
        <w:rPr>
          <w:rFonts w:ascii="Garamond" w:hAnsi="Garamond"/>
        </w:rPr>
      </w:pPr>
    </w:p>
    <w:p w:rsidR="001E0956" w:rsidRPr="001E0956" w:rsidRDefault="001E0956" w:rsidP="00681C43">
      <w:pPr>
        <w:rPr>
          <w:rFonts w:ascii="Garamond" w:hAnsi="Garamond"/>
          <w:sz w:val="24"/>
          <w:szCs w:val="24"/>
        </w:rPr>
      </w:pPr>
      <w:r w:rsidRPr="001E0956">
        <w:rPr>
          <w:rFonts w:ascii="Garamond" w:hAnsi="Garamond"/>
          <w:sz w:val="24"/>
          <w:szCs w:val="24"/>
        </w:rPr>
        <w:t>Details</w:t>
      </w:r>
    </w:p>
    <w:p w:rsidR="001E0956" w:rsidRDefault="001E0956" w:rsidP="00681C43">
      <w:pPr>
        <w:rPr>
          <w:rFonts w:ascii="Garamond" w:hAnsi="Garamond"/>
        </w:rPr>
      </w:pPr>
    </w:p>
    <w:p w:rsidR="00443120" w:rsidRDefault="001E6457" w:rsidP="00681C43">
      <w:hyperlink r:id="rId33" w:history="1">
        <w:r w:rsidR="00443120" w:rsidRPr="0014770A">
          <w:rPr>
            <w:rStyle w:val="Hyperlink"/>
          </w:rPr>
          <w:t>https://www.seattleschools.org/about/school-board/policies/6895-pesticide-notification-posting-and-record-keeping/</w:t>
        </w:r>
      </w:hyperlink>
    </w:p>
    <w:p w:rsidR="001E0956" w:rsidRPr="00C434BA" w:rsidRDefault="001E0956" w:rsidP="00681C43">
      <w:pPr>
        <w:rPr>
          <w:rFonts w:ascii="Garamond" w:hAnsi="Garamond"/>
        </w:rPr>
      </w:pPr>
      <w:r>
        <w:rPr>
          <w:rFonts w:ascii="Garamond" w:hAnsi="Garamond"/>
        </w:rPr>
        <w:t xml:space="preserve"> </w:t>
      </w:r>
    </w:p>
    <w:p w:rsidR="003B2341" w:rsidRPr="00C434BA" w:rsidRDefault="003B2341" w:rsidP="003B2341">
      <w:pPr>
        <w:spacing w:line="360" w:lineRule="auto"/>
        <w:rPr>
          <w:rFonts w:ascii="Garamond" w:hAnsi="Garamond"/>
        </w:rPr>
      </w:pPr>
    </w:p>
    <w:p w:rsidR="003B2341" w:rsidRPr="003B2341" w:rsidRDefault="003B2341" w:rsidP="003C26F4">
      <w:pPr>
        <w:rPr>
          <w:rFonts w:ascii="Garamond" w:hAnsi="Garamond"/>
          <w:sz w:val="24"/>
          <w:szCs w:val="24"/>
        </w:rPr>
      </w:pPr>
      <w:r w:rsidRPr="003B2341">
        <w:rPr>
          <w:rFonts w:ascii="Garamond" w:hAnsi="Garamond"/>
          <w:sz w:val="24"/>
          <w:szCs w:val="24"/>
        </w:rPr>
        <w:t xml:space="preserve">In </w:t>
      </w:r>
      <w:r w:rsidR="003246A6">
        <w:rPr>
          <w:rFonts w:ascii="Garamond" w:hAnsi="Garamond"/>
          <w:sz w:val="24"/>
          <w:szCs w:val="24"/>
        </w:rPr>
        <w:t>practical terms</w:t>
      </w:r>
      <w:r w:rsidRPr="003B2341">
        <w:rPr>
          <w:rFonts w:ascii="Garamond" w:hAnsi="Garamond"/>
          <w:sz w:val="24"/>
          <w:szCs w:val="24"/>
        </w:rPr>
        <w:t xml:space="preserve">, this notification from facilities has been sketchy.  Blazing Trails is not responsible or liable for incomplete, inaccurate or missing notification from Seattle Public Schools.  </w:t>
      </w:r>
    </w:p>
    <w:p w:rsidR="003B2341" w:rsidRPr="003B2341" w:rsidRDefault="003B2341" w:rsidP="003C26F4">
      <w:pPr>
        <w:rPr>
          <w:rFonts w:ascii="Garamond" w:hAnsi="Garamond"/>
          <w:sz w:val="24"/>
          <w:szCs w:val="24"/>
        </w:rPr>
      </w:pPr>
    </w:p>
    <w:p w:rsidR="003B2341" w:rsidRPr="003B2341" w:rsidRDefault="003B2341" w:rsidP="003C26F4">
      <w:pPr>
        <w:rPr>
          <w:rFonts w:ascii="Garamond" w:hAnsi="Garamond"/>
          <w:sz w:val="24"/>
          <w:szCs w:val="24"/>
        </w:rPr>
      </w:pPr>
      <w:r w:rsidRPr="003B2341">
        <w:rPr>
          <w:rFonts w:ascii="Garamond" w:hAnsi="Garamond"/>
          <w:sz w:val="24"/>
          <w:szCs w:val="24"/>
        </w:rPr>
        <w:t>DSHS – D</w:t>
      </w:r>
      <w:r w:rsidR="00443120">
        <w:rPr>
          <w:rFonts w:ascii="Garamond" w:hAnsi="Garamond"/>
          <w:sz w:val="24"/>
          <w:szCs w:val="24"/>
        </w:rPr>
        <w:t>CYF</w:t>
      </w:r>
      <w:r w:rsidRPr="003B2341">
        <w:rPr>
          <w:rFonts w:ascii="Garamond" w:hAnsi="Garamond"/>
          <w:sz w:val="24"/>
          <w:szCs w:val="24"/>
        </w:rPr>
        <w:t xml:space="preserve"> requires that this policy be posted in the Family Information Center, </w:t>
      </w:r>
      <w:r w:rsidR="006308FB">
        <w:rPr>
          <w:rFonts w:ascii="Garamond" w:hAnsi="Garamond"/>
          <w:sz w:val="24"/>
          <w:szCs w:val="24"/>
        </w:rPr>
        <w:t xml:space="preserve">a </w:t>
      </w:r>
      <w:r w:rsidRPr="003B2341">
        <w:rPr>
          <w:rFonts w:ascii="Garamond" w:hAnsi="Garamond"/>
          <w:sz w:val="24"/>
          <w:szCs w:val="24"/>
        </w:rPr>
        <w:t xml:space="preserve">copy provided to parents </w:t>
      </w:r>
      <w:r w:rsidR="002054AD">
        <w:rPr>
          <w:rFonts w:ascii="Garamond" w:hAnsi="Garamond"/>
          <w:sz w:val="24"/>
          <w:szCs w:val="24"/>
        </w:rPr>
        <w:t xml:space="preserve">(here in the handbook) </w:t>
      </w:r>
      <w:r w:rsidRPr="003B2341">
        <w:rPr>
          <w:rFonts w:ascii="Garamond" w:hAnsi="Garamond"/>
          <w:sz w:val="24"/>
          <w:szCs w:val="24"/>
        </w:rPr>
        <w:t xml:space="preserve">and posted on our website for review.   Parents/guardians are required to sign a receipt annually upon enrollment to state that they have reviewed this policy.  </w:t>
      </w:r>
    </w:p>
    <w:p w:rsidR="003B2341" w:rsidRPr="003B2341" w:rsidRDefault="003B2341" w:rsidP="003C26F4">
      <w:pPr>
        <w:rPr>
          <w:rFonts w:ascii="Garamond" w:hAnsi="Garamond"/>
          <w:sz w:val="24"/>
          <w:szCs w:val="24"/>
        </w:rPr>
      </w:pPr>
    </w:p>
    <w:p w:rsidR="003B2341" w:rsidRPr="003B2341" w:rsidRDefault="003B2341" w:rsidP="003C26F4">
      <w:pPr>
        <w:rPr>
          <w:rFonts w:ascii="Garamond" w:hAnsi="Garamond"/>
          <w:sz w:val="24"/>
          <w:szCs w:val="24"/>
        </w:rPr>
      </w:pPr>
      <w:r w:rsidRPr="003B2341">
        <w:rPr>
          <w:rFonts w:ascii="Garamond" w:hAnsi="Garamond"/>
          <w:sz w:val="24"/>
          <w:szCs w:val="24"/>
        </w:rPr>
        <w:t xml:space="preserve">Please contact Washington State Department of Agriculture – Pesticide Management Department 1-877-301-4555 or e-mail at </w:t>
      </w:r>
      <w:hyperlink r:id="rId34" w:history="1">
        <w:r w:rsidR="00AA33A8" w:rsidRPr="0014770A">
          <w:rPr>
            <w:rStyle w:val="Hyperlink"/>
            <w:rFonts w:ascii="Garamond" w:hAnsi="Garamond"/>
            <w:sz w:val="24"/>
            <w:szCs w:val="24"/>
          </w:rPr>
          <w:t>pcompliance@agr.wa.gov</w:t>
        </w:r>
      </w:hyperlink>
      <w:r w:rsidR="00AA33A8">
        <w:rPr>
          <w:rFonts w:ascii="Garamond" w:hAnsi="Garamond"/>
          <w:sz w:val="24"/>
          <w:szCs w:val="24"/>
        </w:rPr>
        <w:t xml:space="preserve"> </w:t>
      </w:r>
      <w:r w:rsidRPr="003B2341">
        <w:rPr>
          <w:rFonts w:ascii="Garamond" w:hAnsi="Garamond"/>
          <w:sz w:val="24"/>
          <w:szCs w:val="24"/>
        </w:rPr>
        <w:t>for more information about the law.</w:t>
      </w:r>
    </w:p>
    <w:p w:rsidR="003B2341" w:rsidRPr="003B2341" w:rsidRDefault="003B2341" w:rsidP="003C26F4">
      <w:pPr>
        <w:rPr>
          <w:rFonts w:ascii="Garamond" w:hAnsi="Garamond"/>
          <w:sz w:val="24"/>
          <w:szCs w:val="24"/>
        </w:rPr>
      </w:pPr>
    </w:p>
    <w:p w:rsidR="003B2341" w:rsidRPr="003B2341" w:rsidRDefault="003B2341" w:rsidP="003C26F4">
      <w:pPr>
        <w:rPr>
          <w:rFonts w:ascii="Garamond" w:hAnsi="Garamond"/>
          <w:sz w:val="24"/>
          <w:szCs w:val="24"/>
        </w:rPr>
      </w:pPr>
      <w:r w:rsidRPr="003B2341">
        <w:rPr>
          <w:rFonts w:ascii="Garamond" w:hAnsi="Garamond"/>
          <w:sz w:val="24"/>
          <w:szCs w:val="24"/>
        </w:rPr>
        <w:t xml:space="preserve">This policy </w:t>
      </w:r>
      <w:r w:rsidR="003C26F4">
        <w:rPr>
          <w:rFonts w:ascii="Garamond" w:hAnsi="Garamond"/>
          <w:sz w:val="24"/>
          <w:szCs w:val="24"/>
        </w:rPr>
        <w:t>will be</w:t>
      </w:r>
      <w:r w:rsidRPr="003B2341">
        <w:rPr>
          <w:rFonts w:ascii="Garamond" w:hAnsi="Garamond"/>
          <w:sz w:val="24"/>
          <w:szCs w:val="24"/>
        </w:rPr>
        <w:t xml:space="preserve"> reviewed for </w:t>
      </w:r>
      <w:r w:rsidR="003C26F4">
        <w:rPr>
          <w:rFonts w:ascii="Garamond" w:hAnsi="Garamond"/>
          <w:sz w:val="24"/>
          <w:szCs w:val="24"/>
        </w:rPr>
        <w:t>each</w:t>
      </w:r>
      <w:r w:rsidRPr="003B2341">
        <w:rPr>
          <w:rFonts w:ascii="Garamond" w:hAnsi="Garamond"/>
          <w:sz w:val="24"/>
          <w:szCs w:val="24"/>
        </w:rPr>
        <w:t xml:space="preserve"> operating year </w:t>
      </w:r>
      <w:r w:rsidR="003C26F4">
        <w:rPr>
          <w:rFonts w:ascii="Garamond" w:hAnsi="Garamond"/>
          <w:sz w:val="24"/>
          <w:szCs w:val="24"/>
        </w:rPr>
        <w:t>and signed by the director.  This notice is posted in the Family Information Area</w:t>
      </w:r>
      <w:r w:rsidR="00600566">
        <w:rPr>
          <w:rFonts w:ascii="Garamond" w:hAnsi="Garamond"/>
          <w:sz w:val="24"/>
          <w:szCs w:val="24"/>
        </w:rPr>
        <w:t xml:space="preserve"> and on our website – </w:t>
      </w:r>
      <w:hyperlink r:id="rId35" w:history="1">
        <w:r w:rsidR="00600566" w:rsidRPr="007A4EFE">
          <w:rPr>
            <w:rStyle w:val="Hyperlink"/>
            <w:rFonts w:ascii="Garamond" w:hAnsi="Garamond"/>
            <w:sz w:val="24"/>
            <w:szCs w:val="24"/>
          </w:rPr>
          <w:t>www.blazingtrails.org</w:t>
        </w:r>
      </w:hyperlink>
      <w:r w:rsidR="003C26F4">
        <w:rPr>
          <w:rFonts w:ascii="Garamond" w:hAnsi="Garamond"/>
          <w:sz w:val="24"/>
          <w:szCs w:val="24"/>
        </w:rPr>
        <w:t>.</w:t>
      </w:r>
    </w:p>
    <w:p w:rsidR="00D276F8" w:rsidRDefault="00D276F8" w:rsidP="00697F2C">
      <w:pPr>
        <w:rPr>
          <w:rFonts w:ascii="Garamond" w:hAnsi="Garamond"/>
          <w:sz w:val="24"/>
          <w:szCs w:val="24"/>
        </w:rPr>
      </w:pPr>
    </w:p>
    <w:p w:rsidR="00A901ED" w:rsidRDefault="00A901ED" w:rsidP="00697F2C">
      <w:pPr>
        <w:rPr>
          <w:rFonts w:ascii="Garamond" w:hAnsi="Garamond"/>
          <w:sz w:val="24"/>
          <w:szCs w:val="24"/>
        </w:rPr>
      </w:pPr>
    </w:p>
    <w:p w:rsidR="00A901ED" w:rsidRDefault="00A901ED" w:rsidP="00697F2C">
      <w:pPr>
        <w:rPr>
          <w:rFonts w:ascii="Garamond" w:hAnsi="Garamond"/>
          <w:sz w:val="24"/>
          <w:szCs w:val="24"/>
        </w:rPr>
      </w:pPr>
    </w:p>
    <w:p w:rsidR="00A901ED" w:rsidRDefault="00A901ED" w:rsidP="00697F2C">
      <w:pPr>
        <w:rPr>
          <w:rFonts w:ascii="Garamond" w:hAnsi="Garamond"/>
          <w:sz w:val="24"/>
          <w:szCs w:val="24"/>
        </w:rPr>
      </w:pPr>
    </w:p>
    <w:p w:rsidR="00A901ED" w:rsidRDefault="00A901ED" w:rsidP="00697F2C">
      <w:pPr>
        <w:rPr>
          <w:rFonts w:ascii="Garamond" w:hAnsi="Garamond"/>
          <w:sz w:val="24"/>
          <w:szCs w:val="24"/>
        </w:rPr>
      </w:pPr>
    </w:p>
    <w:p w:rsidR="00A901ED" w:rsidRDefault="00A901ED" w:rsidP="00697F2C">
      <w:pPr>
        <w:rPr>
          <w:rFonts w:ascii="Garamond" w:hAnsi="Garamond"/>
          <w:sz w:val="24"/>
          <w:szCs w:val="24"/>
        </w:rPr>
      </w:pPr>
    </w:p>
    <w:p w:rsidR="00A901ED" w:rsidRPr="00697F2C" w:rsidRDefault="00A901ED" w:rsidP="00697F2C">
      <w:pPr>
        <w:rPr>
          <w:rFonts w:ascii="Garamond" w:hAnsi="Garamond"/>
          <w:sz w:val="24"/>
          <w:szCs w:val="24"/>
        </w:rPr>
      </w:pPr>
    </w:p>
    <w:p w:rsidR="007A00E9" w:rsidRDefault="007A00E9"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3B2341">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3632" behindDoc="0" locked="0" layoutInCell="1" allowOverlap="1">
            <wp:simplePos x="0" y="0"/>
            <wp:positionH relativeFrom="column">
              <wp:posOffset>565785</wp:posOffset>
            </wp:positionH>
            <wp:positionV relativeFrom="page">
              <wp:posOffset>747395</wp:posOffset>
            </wp:positionV>
            <wp:extent cx="571500" cy="396875"/>
            <wp:effectExtent l="19050" t="0" r="0" b="0"/>
            <wp:wrapNone/>
            <wp:docPr id="115" name="Picture 6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3B2341">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8</w:t>
      </w:r>
      <w:r>
        <w:rPr>
          <w:rFonts w:ascii="Garamond" w:hAnsi="Garamond"/>
          <w:sz w:val="22"/>
          <w:szCs w:val="22"/>
          <w:u w:val="single"/>
        </w:rPr>
        <w:t>00</w:t>
      </w:r>
      <w:r>
        <w:rPr>
          <w:rFonts w:ascii="Garamond" w:hAnsi="Garamond"/>
          <w:sz w:val="22"/>
          <w:szCs w:val="22"/>
          <w:u w:val="single"/>
        </w:rPr>
        <w:tab/>
      </w:r>
      <w:r>
        <w:rPr>
          <w:rFonts w:ascii="Garamond" w:hAnsi="Garamond"/>
          <w:sz w:val="22"/>
          <w:szCs w:val="22"/>
          <w:u w:val="single"/>
        </w:rPr>
        <w:tab/>
      </w:r>
    </w:p>
    <w:p w:rsidR="00D276F8" w:rsidRPr="009D2C6A" w:rsidRDefault="00D276F8"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Curriculum Information</w:t>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D276F8" w:rsidRPr="0008084F" w:rsidRDefault="00D276F8"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D276F8" w:rsidRDefault="00BB1034" w:rsidP="003B234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D276F8" w:rsidRPr="005A6DE9" w:rsidRDefault="002943BE" w:rsidP="00D276F8">
      <w:pPr>
        <w:rPr>
          <w:rFonts w:ascii="Garamond" w:hAnsi="Garamond"/>
          <w:sz w:val="24"/>
          <w:szCs w:val="24"/>
        </w:rPr>
      </w:pPr>
      <w:r>
        <w:rPr>
          <w:rFonts w:ascii="Garamond" w:hAnsi="Garamond"/>
          <w:sz w:val="24"/>
          <w:szCs w:val="24"/>
        </w:rPr>
        <w:t>Policies in this section</w:t>
      </w:r>
      <w:r w:rsidR="00767492">
        <w:rPr>
          <w:rFonts w:ascii="Garamond" w:hAnsi="Garamond"/>
          <w:sz w:val="24"/>
          <w:szCs w:val="24"/>
        </w:rPr>
        <w:t xml:space="preserve">, policies 800 – 834, </w:t>
      </w:r>
      <w:r>
        <w:rPr>
          <w:rFonts w:ascii="Garamond" w:hAnsi="Garamond"/>
          <w:sz w:val="24"/>
          <w:szCs w:val="24"/>
        </w:rPr>
        <w:t xml:space="preserve">refer to what happens </w:t>
      </w:r>
      <w:r w:rsidR="005A6DE9">
        <w:rPr>
          <w:rFonts w:ascii="Garamond" w:hAnsi="Garamond"/>
          <w:sz w:val="24"/>
          <w:szCs w:val="24"/>
        </w:rPr>
        <w:t>generally in the classroom, gym and other group locations</w:t>
      </w:r>
      <w:r>
        <w:rPr>
          <w:rFonts w:ascii="Garamond" w:hAnsi="Garamond"/>
          <w:sz w:val="24"/>
          <w:szCs w:val="24"/>
        </w:rPr>
        <w:t xml:space="preserve"> and how we </w:t>
      </w:r>
      <w:r w:rsidR="005A6DE9">
        <w:rPr>
          <w:rFonts w:ascii="Garamond" w:hAnsi="Garamond"/>
          <w:sz w:val="24"/>
          <w:szCs w:val="24"/>
        </w:rPr>
        <w:t xml:space="preserve">generally </w:t>
      </w:r>
      <w:r>
        <w:rPr>
          <w:rFonts w:ascii="Garamond" w:hAnsi="Garamond"/>
          <w:sz w:val="24"/>
          <w:szCs w:val="24"/>
        </w:rPr>
        <w:t xml:space="preserve">organize the program.  Please see </w:t>
      </w:r>
      <w:r w:rsidRPr="005A6DE9">
        <w:rPr>
          <w:rFonts w:ascii="Garamond" w:hAnsi="Garamond"/>
          <w:b/>
          <w:sz w:val="24"/>
          <w:szCs w:val="24"/>
        </w:rPr>
        <w:t>School Year Program</w:t>
      </w:r>
      <w:r w:rsidR="005A6DE9">
        <w:rPr>
          <w:rFonts w:ascii="Garamond" w:hAnsi="Garamond"/>
          <w:sz w:val="24"/>
          <w:szCs w:val="24"/>
        </w:rPr>
        <w:t xml:space="preserve"> (910)</w:t>
      </w:r>
      <w:r>
        <w:rPr>
          <w:rFonts w:ascii="Garamond" w:hAnsi="Garamond"/>
          <w:sz w:val="24"/>
          <w:szCs w:val="24"/>
        </w:rPr>
        <w:t xml:space="preserve"> or </w:t>
      </w:r>
      <w:r w:rsidRPr="005A6DE9">
        <w:rPr>
          <w:rFonts w:ascii="Garamond" w:hAnsi="Garamond"/>
          <w:b/>
          <w:sz w:val="24"/>
          <w:szCs w:val="24"/>
        </w:rPr>
        <w:t>Summer Program</w:t>
      </w:r>
      <w:r w:rsidR="005A6DE9">
        <w:rPr>
          <w:rFonts w:ascii="Garamond" w:hAnsi="Garamond"/>
          <w:sz w:val="24"/>
          <w:szCs w:val="24"/>
        </w:rPr>
        <w:t xml:space="preserve"> (920)</w:t>
      </w:r>
      <w:r>
        <w:rPr>
          <w:rFonts w:ascii="Garamond" w:hAnsi="Garamond"/>
          <w:sz w:val="24"/>
          <w:szCs w:val="24"/>
        </w:rPr>
        <w:t xml:space="preserve"> for more information about more specific program details.  For a weekly schedule of activities, please see the classroom </w:t>
      </w:r>
      <w:r w:rsidR="00424A93">
        <w:rPr>
          <w:rFonts w:ascii="Garamond" w:hAnsi="Garamond"/>
          <w:sz w:val="24"/>
          <w:szCs w:val="24"/>
        </w:rPr>
        <w:t>postings</w:t>
      </w:r>
      <w:r>
        <w:rPr>
          <w:rFonts w:ascii="Garamond" w:hAnsi="Garamond"/>
          <w:sz w:val="24"/>
          <w:szCs w:val="24"/>
        </w:rPr>
        <w:t xml:space="preserve"> or sandwich board.  The Head Teacher has specifics about each activity</w:t>
      </w:r>
      <w:r w:rsidR="005A6DE9">
        <w:rPr>
          <w:rFonts w:ascii="Garamond" w:hAnsi="Garamond"/>
          <w:sz w:val="24"/>
          <w:szCs w:val="24"/>
        </w:rPr>
        <w:t xml:space="preserve">, </w:t>
      </w:r>
      <w:r>
        <w:rPr>
          <w:rFonts w:ascii="Garamond" w:hAnsi="Garamond"/>
          <w:sz w:val="24"/>
          <w:szCs w:val="24"/>
        </w:rPr>
        <w:t xml:space="preserve">its </w:t>
      </w:r>
      <w:r w:rsidR="005A6DE9">
        <w:rPr>
          <w:rFonts w:ascii="Garamond" w:hAnsi="Garamond"/>
          <w:sz w:val="24"/>
          <w:szCs w:val="24"/>
        </w:rPr>
        <w:t>requirements and expectations.</w:t>
      </w:r>
      <w:r>
        <w:rPr>
          <w:rFonts w:ascii="Garamond" w:hAnsi="Garamond"/>
          <w:sz w:val="24"/>
          <w:szCs w:val="24"/>
        </w:rPr>
        <w:t xml:space="preserve"> </w:t>
      </w:r>
      <w:r w:rsidR="005A6DE9">
        <w:rPr>
          <w:rFonts w:ascii="Garamond" w:hAnsi="Garamond"/>
          <w:sz w:val="24"/>
          <w:szCs w:val="24"/>
        </w:rPr>
        <w:t xml:space="preserve">Please see </w:t>
      </w:r>
      <w:r w:rsidR="005A6DE9" w:rsidRPr="005A6DE9">
        <w:rPr>
          <w:rFonts w:ascii="Garamond" w:hAnsi="Garamond"/>
          <w:b/>
          <w:sz w:val="24"/>
          <w:szCs w:val="24"/>
        </w:rPr>
        <w:t xml:space="preserve">Alignment Initiative with SPS/Pathfinder &amp; B.T. </w:t>
      </w:r>
      <w:r w:rsidR="005A6DE9" w:rsidRPr="005A6DE9">
        <w:rPr>
          <w:rFonts w:ascii="Garamond" w:hAnsi="Garamond"/>
          <w:sz w:val="24"/>
          <w:szCs w:val="24"/>
        </w:rPr>
        <w:t>(240) for more i</w:t>
      </w:r>
      <w:r w:rsidR="005A6DE9">
        <w:rPr>
          <w:rFonts w:ascii="Garamond" w:hAnsi="Garamond"/>
          <w:sz w:val="24"/>
          <w:szCs w:val="24"/>
        </w:rPr>
        <w:t xml:space="preserve">nformation on supporting learning standards and developmental assets.  </w:t>
      </w: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4656" behindDoc="0" locked="0" layoutInCell="1" allowOverlap="1">
            <wp:simplePos x="0" y="0"/>
            <wp:positionH relativeFrom="column">
              <wp:posOffset>565785</wp:posOffset>
            </wp:positionH>
            <wp:positionV relativeFrom="page">
              <wp:posOffset>747395</wp:posOffset>
            </wp:positionV>
            <wp:extent cx="571500" cy="396875"/>
            <wp:effectExtent l="19050" t="0" r="0" b="0"/>
            <wp:wrapNone/>
            <wp:docPr id="114" name="Picture 6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8</w:t>
      </w:r>
      <w:r w:rsidR="00F64796">
        <w:rPr>
          <w:rFonts w:ascii="Garamond" w:hAnsi="Garamond"/>
          <w:sz w:val="22"/>
          <w:szCs w:val="22"/>
          <w:u w:val="single"/>
        </w:rPr>
        <w:t>10</w:t>
      </w:r>
      <w:r>
        <w:rPr>
          <w:rFonts w:ascii="Garamond" w:hAnsi="Garamond"/>
          <w:sz w:val="22"/>
          <w:szCs w:val="22"/>
          <w:u w:val="single"/>
        </w:rPr>
        <w:tab/>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Staff to Child Ratios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0D2815">
        <w:rPr>
          <w:rFonts w:ascii="Garamond" w:hAnsi="Garamond"/>
          <w:sz w:val="22"/>
          <w:szCs w:val="22"/>
          <w:u w:val="single"/>
        </w:rPr>
        <w:t>July 1, 2018</w:t>
      </w:r>
      <w:r>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D276F8" w:rsidRDefault="00BB1034"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9A280B">
        <w:rPr>
          <w:rFonts w:ascii="Garamond" w:hAnsi="Garamond"/>
          <w:sz w:val="22"/>
          <w:szCs w:val="22"/>
          <w:u w:val="single"/>
        </w:rPr>
        <w:t>May 2023</w:t>
      </w:r>
      <w:r w:rsidR="000D2815">
        <w:rPr>
          <w:rFonts w:ascii="Garamond" w:hAnsi="Garamond"/>
          <w:sz w:val="22"/>
          <w:szCs w:val="22"/>
          <w:u w:val="single"/>
        </w:rPr>
        <w:tab/>
      </w:r>
      <w:r w:rsidR="009A0F14">
        <w:rPr>
          <w:rFonts w:ascii="Garamond" w:hAnsi="Garamond"/>
          <w:sz w:val="22"/>
          <w:szCs w:val="22"/>
          <w:u w:val="single"/>
        </w:rPr>
        <w:tab/>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732CBB" w:rsidRDefault="00732CBB" w:rsidP="00732CBB">
      <w:pPr>
        <w:rPr>
          <w:rFonts w:ascii="Garamond" w:hAnsi="Garamond"/>
          <w:sz w:val="24"/>
          <w:szCs w:val="24"/>
        </w:rPr>
      </w:pPr>
    </w:p>
    <w:p w:rsidR="00994679" w:rsidRDefault="00994679" w:rsidP="00732CBB">
      <w:pPr>
        <w:rPr>
          <w:rFonts w:ascii="Garamond" w:hAnsi="Garamond"/>
          <w:sz w:val="24"/>
          <w:szCs w:val="24"/>
        </w:rPr>
      </w:pPr>
      <w:r>
        <w:rPr>
          <w:rFonts w:ascii="Garamond" w:hAnsi="Garamond"/>
          <w:sz w:val="24"/>
          <w:szCs w:val="24"/>
        </w:rPr>
        <w:t>State licensing guidelines state that we must maintain a</w:t>
      </w:r>
      <w:r w:rsidR="009A280B">
        <w:rPr>
          <w:rFonts w:ascii="Garamond" w:hAnsi="Garamond"/>
          <w:sz w:val="24"/>
          <w:szCs w:val="24"/>
        </w:rPr>
        <w:t xml:space="preserve"> maximum</w:t>
      </w:r>
      <w:r>
        <w:rPr>
          <w:rFonts w:ascii="Garamond" w:hAnsi="Garamond"/>
          <w:sz w:val="24"/>
          <w:szCs w:val="24"/>
        </w:rPr>
        <w:t xml:space="preserve"> 15:1 student/teacher ratio.  </w:t>
      </w:r>
      <w:r w:rsidRPr="00732CBB">
        <w:rPr>
          <w:rFonts w:ascii="Garamond" w:hAnsi="Garamond"/>
          <w:sz w:val="24"/>
          <w:szCs w:val="24"/>
        </w:rPr>
        <w:t>Our goal is to maintain at least an 11:1 student/teacher ratio.  Occasionally, some activities such as team sports m</w:t>
      </w:r>
      <w:r w:rsidR="00D600D3">
        <w:rPr>
          <w:rFonts w:ascii="Garamond" w:hAnsi="Garamond"/>
          <w:sz w:val="24"/>
          <w:szCs w:val="24"/>
        </w:rPr>
        <w:t>a</w:t>
      </w:r>
      <w:r w:rsidRPr="00732CBB">
        <w:rPr>
          <w:rFonts w:ascii="Garamond" w:hAnsi="Garamond"/>
          <w:sz w:val="24"/>
          <w:szCs w:val="24"/>
        </w:rPr>
        <w:t xml:space="preserve">y go as high as 15:1 </w:t>
      </w:r>
      <w:r>
        <w:rPr>
          <w:rFonts w:ascii="Garamond" w:hAnsi="Garamond"/>
          <w:sz w:val="24"/>
          <w:szCs w:val="24"/>
        </w:rPr>
        <w:t>(</w:t>
      </w:r>
      <w:r w:rsidRPr="00D600D3">
        <w:rPr>
          <w:rFonts w:ascii="Garamond" w:hAnsi="Garamond"/>
          <w:sz w:val="24"/>
          <w:szCs w:val="24"/>
          <w:u w:val="single"/>
        </w:rPr>
        <w:t>neve</w:t>
      </w:r>
      <w:r>
        <w:rPr>
          <w:rFonts w:ascii="Garamond" w:hAnsi="Garamond"/>
          <w:sz w:val="24"/>
          <w:szCs w:val="24"/>
        </w:rPr>
        <w:t xml:space="preserve">r over) </w:t>
      </w:r>
      <w:r w:rsidRPr="00732CBB">
        <w:rPr>
          <w:rFonts w:ascii="Garamond" w:hAnsi="Garamond"/>
          <w:sz w:val="24"/>
          <w:szCs w:val="24"/>
        </w:rPr>
        <w:t>and others</w:t>
      </w:r>
      <w:r w:rsidR="00D600D3">
        <w:rPr>
          <w:rFonts w:ascii="Garamond" w:hAnsi="Garamond"/>
          <w:sz w:val="24"/>
          <w:szCs w:val="24"/>
        </w:rPr>
        <w:t>,</w:t>
      </w:r>
      <w:r w:rsidRPr="00732CBB">
        <w:rPr>
          <w:rFonts w:ascii="Garamond" w:hAnsi="Garamond"/>
          <w:sz w:val="24"/>
          <w:szCs w:val="24"/>
        </w:rPr>
        <w:t xml:space="preserve"> like some art projects</w:t>
      </w:r>
      <w:r w:rsidR="00D600D3">
        <w:rPr>
          <w:rFonts w:ascii="Garamond" w:hAnsi="Garamond"/>
          <w:sz w:val="24"/>
          <w:szCs w:val="24"/>
        </w:rPr>
        <w:t>,</w:t>
      </w:r>
      <w:r w:rsidRPr="00732CBB">
        <w:rPr>
          <w:rFonts w:ascii="Garamond" w:hAnsi="Garamond"/>
          <w:sz w:val="24"/>
          <w:szCs w:val="24"/>
        </w:rPr>
        <w:t xml:space="preserve"> may go as low as </w:t>
      </w:r>
      <w:r w:rsidR="00D600D3">
        <w:rPr>
          <w:rFonts w:ascii="Garamond" w:hAnsi="Garamond"/>
          <w:sz w:val="24"/>
          <w:szCs w:val="24"/>
        </w:rPr>
        <w:t>4</w:t>
      </w:r>
      <w:r w:rsidRPr="00732CBB">
        <w:rPr>
          <w:rFonts w:ascii="Garamond" w:hAnsi="Garamond"/>
          <w:sz w:val="24"/>
          <w:szCs w:val="24"/>
        </w:rPr>
        <w:t xml:space="preserve"> or </w:t>
      </w:r>
      <w:r w:rsidR="00D600D3">
        <w:rPr>
          <w:rFonts w:ascii="Garamond" w:hAnsi="Garamond"/>
          <w:sz w:val="24"/>
          <w:szCs w:val="24"/>
        </w:rPr>
        <w:t>5</w:t>
      </w:r>
      <w:r w:rsidRPr="00732CBB">
        <w:rPr>
          <w:rFonts w:ascii="Garamond" w:hAnsi="Garamond"/>
          <w:sz w:val="24"/>
          <w:szCs w:val="24"/>
        </w:rPr>
        <w:t>:1.</w:t>
      </w:r>
      <w:r>
        <w:rPr>
          <w:rFonts w:ascii="Garamond" w:hAnsi="Garamond"/>
          <w:sz w:val="24"/>
          <w:szCs w:val="24"/>
        </w:rPr>
        <w:t xml:space="preserve">  We </w:t>
      </w:r>
      <w:r w:rsidR="00D600D3">
        <w:rPr>
          <w:rFonts w:ascii="Garamond" w:hAnsi="Garamond"/>
          <w:sz w:val="24"/>
          <w:szCs w:val="24"/>
        </w:rPr>
        <w:t xml:space="preserve">also </w:t>
      </w:r>
      <w:r>
        <w:rPr>
          <w:rFonts w:ascii="Garamond" w:hAnsi="Garamond"/>
          <w:sz w:val="24"/>
          <w:szCs w:val="24"/>
        </w:rPr>
        <w:t xml:space="preserve">have certain staff people, not considered </w:t>
      </w:r>
      <w:r w:rsidR="00B11249">
        <w:rPr>
          <w:rFonts w:ascii="Garamond" w:hAnsi="Garamond"/>
          <w:sz w:val="24"/>
          <w:szCs w:val="24"/>
        </w:rPr>
        <w:t xml:space="preserve">by us as </w:t>
      </w:r>
      <w:r>
        <w:rPr>
          <w:rFonts w:ascii="Garamond" w:hAnsi="Garamond"/>
          <w:sz w:val="24"/>
          <w:szCs w:val="24"/>
        </w:rPr>
        <w:t xml:space="preserve">part of the ratio count, who </w:t>
      </w:r>
      <w:r w:rsidR="00D600D3">
        <w:rPr>
          <w:rFonts w:ascii="Garamond" w:hAnsi="Garamond"/>
          <w:sz w:val="24"/>
          <w:szCs w:val="24"/>
        </w:rPr>
        <w:t>can be</w:t>
      </w:r>
      <w:r>
        <w:rPr>
          <w:rFonts w:ascii="Garamond" w:hAnsi="Garamond"/>
          <w:sz w:val="24"/>
          <w:szCs w:val="24"/>
        </w:rPr>
        <w:t xml:space="preserve"> available to step in when needed.  These staff </w:t>
      </w:r>
      <w:r w:rsidR="00337E78">
        <w:rPr>
          <w:rFonts w:ascii="Garamond" w:hAnsi="Garamond"/>
          <w:sz w:val="24"/>
          <w:szCs w:val="24"/>
        </w:rPr>
        <w:t xml:space="preserve">members </w:t>
      </w:r>
      <w:r w:rsidR="006308FB">
        <w:rPr>
          <w:rFonts w:ascii="Garamond" w:hAnsi="Garamond"/>
          <w:sz w:val="24"/>
          <w:szCs w:val="24"/>
        </w:rPr>
        <w:t>may include, but</w:t>
      </w:r>
      <w:r>
        <w:rPr>
          <w:rFonts w:ascii="Garamond" w:hAnsi="Garamond"/>
          <w:sz w:val="24"/>
          <w:szCs w:val="24"/>
        </w:rPr>
        <w:t xml:space="preserve"> are not limited to: Director, Head Teacher and </w:t>
      </w:r>
      <w:r w:rsidR="002F4F47">
        <w:rPr>
          <w:rFonts w:ascii="Garamond" w:hAnsi="Garamond"/>
          <w:sz w:val="24"/>
          <w:szCs w:val="24"/>
        </w:rPr>
        <w:t>Asst. Director/Office Manager</w:t>
      </w:r>
      <w:r>
        <w:rPr>
          <w:rFonts w:ascii="Garamond" w:hAnsi="Garamond"/>
          <w:sz w:val="24"/>
          <w:szCs w:val="24"/>
        </w:rPr>
        <w:t xml:space="preserve">.  This flexibility allows us the opportunity to </w:t>
      </w:r>
      <w:r w:rsidR="00556579">
        <w:rPr>
          <w:rFonts w:ascii="Garamond" w:hAnsi="Garamond"/>
          <w:sz w:val="24"/>
          <w:szCs w:val="24"/>
        </w:rPr>
        <w:t xml:space="preserve">take advantage of “teachable moments”, </w:t>
      </w:r>
      <w:r w:rsidR="00D600D3">
        <w:rPr>
          <w:rFonts w:ascii="Garamond" w:hAnsi="Garamond"/>
          <w:sz w:val="24"/>
          <w:szCs w:val="24"/>
        </w:rPr>
        <w:t xml:space="preserve">respond to children’s needs or special requests, </w:t>
      </w:r>
      <w:r>
        <w:rPr>
          <w:rFonts w:ascii="Garamond" w:hAnsi="Garamond"/>
          <w:sz w:val="24"/>
          <w:szCs w:val="24"/>
        </w:rPr>
        <w:t xml:space="preserve">mediate problems between children, talk to individual children about expectations and/or meet or talk with </w:t>
      </w:r>
      <w:r w:rsidR="00E82210">
        <w:rPr>
          <w:rFonts w:ascii="Garamond" w:hAnsi="Garamond"/>
          <w:sz w:val="24"/>
          <w:szCs w:val="24"/>
        </w:rPr>
        <w:t>familie</w:t>
      </w:r>
      <w:r>
        <w:rPr>
          <w:rFonts w:ascii="Garamond" w:hAnsi="Garamond"/>
          <w:sz w:val="24"/>
          <w:szCs w:val="24"/>
        </w:rPr>
        <w:t xml:space="preserve">s.  </w:t>
      </w:r>
    </w:p>
    <w:p w:rsidR="00994679" w:rsidRDefault="00994679" w:rsidP="00732CBB">
      <w:pPr>
        <w:rPr>
          <w:rFonts w:ascii="Garamond" w:hAnsi="Garamond"/>
          <w:sz w:val="24"/>
          <w:szCs w:val="24"/>
        </w:rPr>
      </w:pPr>
    </w:p>
    <w:p w:rsidR="00994679" w:rsidRDefault="00994679" w:rsidP="00732CBB">
      <w:pPr>
        <w:rPr>
          <w:rFonts w:ascii="Garamond" w:hAnsi="Garamond"/>
          <w:sz w:val="24"/>
          <w:szCs w:val="24"/>
        </w:rPr>
      </w:pPr>
      <w:r>
        <w:rPr>
          <w:rFonts w:ascii="Garamond" w:hAnsi="Garamond"/>
          <w:sz w:val="24"/>
          <w:szCs w:val="24"/>
        </w:rPr>
        <w:t xml:space="preserve">Staff members communicate between locations using our hand-held radios.  This insures that ratios are maintained at all times.  </w:t>
      </w:r>
    </w:p>
    <w:p w:rsidR="00994679" w:rsidRDefault="00994679" w:rsidP="00732CBB">
      <w:pPr>
        <w:rPr>
          <w:rFonts w:ascii="Garamond" w:hAnsi="Garamond"/>
          <w:sz w:val="24"/>
          <w:szCs w:val="24"/>
        </w:rPr>
      </w:pPr>
    </w:p>
    <w:p w:rsidR="00732CBB" w:rsidRDefault="00732CBB" w:rsidP="00732CBB">
      <w:pPr>
        <w:rPr>
          <w:rFonts w:ascii="Garamond" w:hAnsi="Garamond"/>
          <w:sz w:val="24"/>
          <w:szCs w:val="24"/>
        </w:rPr>
      </w:pPr>
      <w:r>
        <w:rPr>
          <w:rFonts w:ascii="Garamond" w:hAnsi="Garamond"/>
          <w:sz w:val="24"/>
          <w:szCs w:val="24"/>
        </w:rPr>
        <w:t xml:space="preserve">Our program is licensed for </w:t>
      </w:r>
      <w:r w:rsidR="009A0F14">
        <w:rPr>
          <w:rFonts w:ascii="Garamond" w:hAnsi="Garamond"/>
          <w:sz w:val="24"/>
          <w:szCs w:val="24"/>
        </w:rPr>
        <w:t>a maximum of</w:t>
      </w:r>
      <w:r w:rsidR="00B11249">
        <w:rPr>
          <w:rFonts w:ascii="Garamond" w:hAnsi="Garamond"/>
          <w:sz w:val="24"/>
          <w:szCs w:val="24"/>
        </w:rPr>
        <w:t xml:space="preserve"> </w:t>
      </w:r>
      <w:r w:rsidR="009A280B">
        <w:rPr>
          <w:rFonts w:ascii="Garamond" w:hAnsi="Garamond"/>
          <w:sz w:val="24"/>
          <w:szCs w:val="24"/>
        </w:rPr>
        <w:t>9</w:t>
      </w:r>
      <w:r w:rsidR="00BB1034">
        <w:rPr>
          <w:rFonts w:ascii="Garamond" w:hAnsi="Garamond"/>
          <w:sz w:val="24"/>
          <w:szCs w:val="24"/>
        </w:rPr>
        <w:t>0</w:t>
      </w:r>
      <w:r>
        <w:rPr>
          <w:rFonts w:ascii="Garamond" w:hAnsi="Garamond"/>
          <w:sz w:val="24"/>
          <w:szCs w:val="24"/>
        </w:rPr>
        <w:t xml:space="preserve"> children</w:t>
      </w:r>
      <w:r w:rsidR="00B11249">
        <w:rPr>
          <w:rFonts w:ascii="Garamond" w:hAnsi="Garamond"/>
          <w:sz w:val="24"/>
          <w:szCs w:val="24"/>
        </w:rPr>
        <w:t xml:space="preserve">.  Actual numbers vary </w:t>
      </w:r>
      <w:r w:rsidR="009A0F14">
        <w:rPr>
          <w:rFonts w:ascii="Garamond" w:hAnsi="Garamond"/>
          <w:sz w:val="24"/>
          <w:szCs w:val="24"/>
        </w:rPr>
        <w:t xml:space="preserve">but never exceed </w:t>
      </w:r>
      <w:r w:rsidR="009A280B">
        <w:rPr>
          <w:rFonts w:ascii="Garamond" w:hAnsi="Garamond"/>
          <w:sz w:val="24"/>
          <w:szCs w:val="24"/>
        </w:rPr>
        <w:t>9</w:t>
      </w:r>
      <w:r w:rsidR="009A0F14">
        <w:rPr>
          <w:rFonts w:ascii="Garamond" w:hAnsi="Garamond"/>
          <w:sz w:val="24"/>
          <w:szCs w:val="24"/>
        </w:rPr>
        <w:t xml:space="preserve">0 </w:t>
      </w:r>
      <w:r w:rsidR="00B11249">
        <w:rPr>
          <w:rFonts w:ascii="Garamond" w:hAnsi="Garamond"/>
          <w:sz w:val="24"/>
          <w:szCs w:val="24"/>
        </w:rPr>
        <w:t>due to licensed space availability</w:t>
      </w:r>
      <w:r w:rsidR="00BB1034">
        <w:rPr>
          <w:rFonts w:ascii="Garamond" w:hAnsi="Garamond"/>
          <w:sz w:val="24"/>
          <w:szCs w:val="24"/>
        </w:rPr>
        <w:t xml:space="preserve"> (we share space with Pathfinder)</w:t>
      </w:r>
      <w:r w:rsidR="00B11249">
        <w:rPr>
          <w:rFonts w:ascii="Garamond" w:hAnsi="Garamond"/>
          <w:sz w:val="24"/>
          <w:szCs w:val="24"/>
        </w:rPr>
        <w:t xml:space="preserve">, staffing and other considerations.  </w:t>
      </w:r>
      <w:r>
        <w:rPr>
          <w:rFonts w:ascii="Garamond" w:hAnsi="Garamond"/>
          <w:sz w:val="24"/>
          <w:szCs w:val="24"/>
        </w:rPr>
        <w:t xml:space="preserve">We allow </w:t>
      </w:r>
      <w:r w:rsidR="00E82210">
        <w:rPr>
          <w:rFonts w:ascii="Garamond" w:hAnsi="Garamond"/>
          <w:sz w:val="24"/>
          <w:szCs w:val="24"/>
        </w:rPr>
        <w:t>familie</w:t>
      </w:r>
      <w:r>
        <w:rPr>
          <w:rFonts w:ascii="Garamond" w:hAnsi="Garamond"/>
          <w:sz w:val="24"/>
          <w:szCs w:val="24"/>
        </w:rPr>
        <w:t>s the flexibility to sign up for any of our time slots they may need</w:t>
      </w:r>
      <w:r w:rsidR="00994679">
        <w:rPr>
          <w:rFonts w:ascii="Garamond" w:hAnsi="Garamond"/>
          <w:sz w:val="24"/>
          <w:szCs w:val="24"/>
        </w:rPr>
        <w:t xml:space="preserve"> during the school year. </w:t>
      </w:r>
      <w:r>
        <w:rPr>
          <w:rFonts w:ascii="Garamond" w:hAnsi="Garamond"/>
          <w:sz w:val="24"/>
          <w:szCs w:val="24"/>
        </w:rPr>
        <w:t xml:space="preserve"> Please, see </w:t>
      </w:r>
      <w:r w:rsidRPr="00732CBB">
        <w:rPr>
          <w:rFonts w:ascii="Garamond" w:hAnsi="Garamond"/>
          <w:b/>
          <w:sz w:val="24"/>
          <w:szCs w:val="24"/>
        </w:rPr>
        <w:t>Tuition &amp; Fees</w:t>
      </w:r>
      <w:r>
        <w:rPr>
          <w:rFonts w:ascii="Garamond" w:hAnsi="Garamond"/>
          <w:sz w:val="24"/>
          <w:szCs w:val="24"/>
        </w:rPr>
        <w:t xml:space="preserve"> (500) for more information about time slots.  </w:t>
      </w:r>
      <w:r w:rsidR="00994679">
        <w:rPr>
          <w:rFonts w:ascii="Garamond" w:hAnsi="Garamond"/>
          <w:sz w:val="24"/>
          <w:szCs w:val="24"/>
        </w:rPr>
        <w:t xml:space="preserve">During the summer, </w:t>
      </w:r>
      <w:r w:rsidR="00E82210">
        <w:rPr>
          <w:rFonts w:ascii="Garamond" w:hAnsi="Garamond"/>
          <w:sz w:val="24"/>
          <w:szCs w:val="24"/>
        </w:rPr>
        <w:t>familie</w:t>
      </w:r>
      <w:r w:rsidR="00994679">
        <w:rPr>
          <w:rFonts w:ascii="Garamond" w:hAnsi="Garamond"/>
          <w:sz w:val="24"/>
          <w:szCs w:val="24"/>
        </w:rPr>
        <w:t xml:space="preserve">s are still able to sign up for any </w:t>
      </w:r>
      <w:r w:rsidR="00BB1034">
        <w:rPr>
          <w:rFonts w:ascii="Garamond" w:hAnsi="Garamond"/>
          <w:sz w:val="24"/>
          <w:szCs w:val="24"/>
        </w:rPr>
        <w:t xml:space="preserve">full </w:t>
      </w:r>
      <w:r w:rsidR="00994679">
        <w:rPr>
          <w:rFonts w:ascii="Garamond" w:hAnsi="Garamond"/>
          <w:sz w:val="24"/>
          <w:szCs w:val="24"/>
        </w:rPr>
        <w:t xml:space="preserve">days/week they need.  This means at least </w:t>
      </w:r>
      <w:r w:rsidR="00611EC3">
        <w:rPr>
          <w:rFonts w:ascii="Garamond" w:hAnsi="Garamond"/>
          <w:sz w:val="24"/>
          <w:szCs w:val="24"/>
        </w:rPr>
        <w:t>8</w:t>
      </w:r>
      <w:r w:rsidR="00994679">
        <w:rPr>
          <w:rFonts w:ascii="Garamond" w:hAnsi="Garamond"/>
          <w:sz w:val="24"/>
          <w:szCs w:val="24"/>
        </w:rPr>
        <w:t xml:space="preserve"> teachers are </w:t>
      </w:r>
      <w:r w:rsidR="00EC0FC9">
        <w:rPr>
          <w:rFonts w:ascii="Garamond" w:hAnsi="Garamond"/>
          <w:sz w:val="24"/>
          <w:szCs w:val="24"/>
        </w:rPr>
        <w:t xml:space="preserve">supervising or </w:t>
      </w:r>
      <w:r w:rsidR="00994679">
        <w:rPr>
          <w:rFonts w:ascii="Garamond" w:hAnsi="Garamond"/>
          <w:sz w:val="24"/>
          <w:szCs w:val="24"/>
        </w:rPr>
        <w:t>“on with kids” when numbers are full.</w:t>
      </w:r>
    </w:p>
    <w:p w:rsidR="00732CBB" w:rsidRDefault="00732CBB" w:rsidP="00732CBB">
      <w:pPr>
        <w:rPr>
          <w:rFonts w:ascii="Garamond" w:hAnsi="Garamond"/>
          <w:sz w:val="24"/>
          <w:szCs w:val="24"/>
        </w:rPr>
      </w:pPr>
    </w:p>
    <w:p w:rsidR="00D276F8" w:rsidRPr="00732CBB" w:rsidRDefault="00D276F8" w:rsidP="00D276F8">
      <w:pPr>
        <w:rPr>
          <w:rFonts w:ascii="Garamond" w:hAnsi="Garamond"/>
          <w:sz w:val="24"/>
          <w:szCs w:val="24"/>
        </w:rPr>
      </w:pPr>
    </w:p>
    <w:p w:rsidR="00D276F8" w:rsidRDefault="00D276F8" w:rsidP="00D276F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A00E9" w:rsidRDefault="007A00E9"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D276F8" w:rsidRPr="009D2C6A" w:rsidRDefault="00424954"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5680" behindDoc="0" locked="0" layoutInCell="1" allowOverlap="1">
            <wp:simplePos x="0" y="0"/>
            <wp:positionH relativeFrom="column">
              <wp:posOffset>565785</wp:posOffset>
            </wp:positionH>
            <wp:positionV relativeFrom="page">
              <wp:posOffset>758190</wp:posOffset>
            </wp:positionV>
            <wp:extent cx="571500" cy="396875"/>
            <wp:effectExtent l="19050" t="0" r="0" b="0"/>
            <wp:wrapNone/>
            <wp:docPr id="113" name="Picture 6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D276F8"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8B1BD1">
        <w:rPr>
          <w:rFonts w:ascii="Garamond" w:hAnsi="Garamond"/>
          <w:sz w:val="22"/>
          <w:szCs w:val="22"/>
          <w:u w:val="single"/>
        </w:rPr>
        <w:t>8</w:t>
      </w:r>
      <w:r w:rsidR="00F64796">
        <w:rPr>
          <w:rFonts w:ascii="Garamond" w:hAnsi="Garamond"/>
          <w:sz w:val="22"/>
          <w:szCs w:val="22"/>
          <w:u w:val="single"/>
        </w:rPr>
        <w:t>20</w:t>
      </w:r>
      <w:r>
        <w:rPr>
          <w:rFonts w:ascii="Garamond" w:hAnsi="Garamond"/>
          <w:sz w:val="22"/>
          <w:szCs w:val="22"/>
          <w:u w:val="single"/>
        </w:rPr>
        <w:tab/>
      </w:r>
      <w:r w:rsidR="00BD3789">
        <w:rPr>
          <w:rFonts w:ascii="Garamond" w:hAnsi="Garamond"/>
          <w:sz w:val="22"/>
          <w:szCs w:val="22"/>
          <w:u w:val="single"/>
        </w:rPr>
        <w:t>, 821</w:t>
      </w:r>
      <w:r>
        <w:rPr>
          <w:rFonts w:ascii="Garamond" w:hAnsi="Garamond"/>
          <w:sz w:val="22"/>
          <w:szCs w:val="22"/>
          <w:u w:val="single"/>
        </w:rPr>
        <w:tab/>
      </w:r>
    </w:p>
    <w:p w:rsidR="00BD3789"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Pr="009D2C6A">
        <w:rPr>
          <w:rFonts w:ascii="Garamond" w:hAnsi="Garamond"/>
          <w:sz w:val="22"/>
          <w:szCs w:val="22"/>
          <w:u w:val="single"/>
        </w:rPr>
        <w:tab/>
      </w:r>
      <w:r w:rsidR="008B1BD1">
        <w:rPr>
          <w:rFonts w:ascii="Garamond" w:hAnsi="Garamond"/>
          <w:b/>
          <w:sz w:val="22"/>
          <w:szCs w:val="22"/>
          <w:u w:val="single"/>
        </w:rPr>
        <w:t>Birthdays, Holidays &amp; Celebrations</w:t>
      </w:r>
      <w:r w:rsidRPr="009D2C6A">
        <w:rPr>
          <w:rFonts w:ascii="Garamond" w:hAnsi="Garamond"/>
          <w:sz w:val="22"/>
          <w:szCs w:val="22"/>
          <w:u w:val="single"/>
        </w:rPr>
        <w:tab/>
      </w:r>
    </w:p>
    <w:p w:rsidR="00D276F8" w:rsidRPr="009D2C6A" w:rsidRDefault="00BD3789"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BD3789">
        <w:rPr>
          <w:rFonts w:ascii="Garamond" w:hAnsi="Garamond"/>
          <w:sz w:val="22"/>
          <w:szCs w:val="22"/>
        </w:rPr>
        <w:tab/>
      </w:r>
      <w:r>
        <w:rPr>
          <w:rFonts w:ascii="Garamond" w:hAnsi="Garamond"/>
          <w:sz w:val="22"/>
          <w:szCs w:val="22"/>
          <w:u w:val="single"/>
        </w:rPr>
        <w:tab/>
      </w:r>
      <w:r w:rsidRPr="00BD3789">
        <w:rPr>
          <w:rFonts w:ascii="Garamond" w:hAnsi="Garamond"/>
          <w:b/>
          <w:sz w:val="22"/>
          <w:szCs w:val="22"/>
          <w:u w:val="single"/>
        </w:rPr>
        <w:t>Treat Snacks from Home</w:t>
      </w:r>
      <w:r>
        <w:rPr>
          <w:rFonts w:ascii="Garamond" w:hAnsi="Garamond"/>
          <w:sz w:val="22"/>
          <w:szCs w:val="22"/>
          <w:u w:val="single"/>
        </w:rPr>
        <w:tab/>
      </w:r>
      <w:r>
        <w:rPr>
          <w:rFonts w:ascii="Garamond" w:hAnsi="Garamond"/>
          <w:sz w:val="22"/>
          <w:szCs w:val="22"/>
          <w:u w:val="single"/>
        </w:rPr>
        <w:tab/>
      </w:r>
      <w:r w:rsidR="00D276F8" w:rsidRPr="009D2C6A">
        <w:rPr>
          <w:rFonts w:ascii="Garamond" w:hAnsi="Garamond"/>
          <w:sz w:val="22"/>
          <w:szCs w:val="22"/>
        </w:rPr>
        <w:tab/>
        <w:t xml:space="preserve">Effective Date: </w:t>
      </w:r>
      <w:r w:rsidR="00D276F8">
        <w:rPr>
          <w:rFonts w:ascii="Garamond" w:hAnsi="Garamond"/>
          <w:sz w:val="22"/>
          <w:szCs w:val="22"/>
          <w:u w:val="single"/>
        </w:rPr>
        <w:tab/>
      </w:r>
      <w:r w:rsidR="000D2815">
        <w:rPr>
          <w:rFonts w:ascii="Garamond" w:hAnsi="Garamond"/>
          <w:sz w:val="22"/>
          <w:szCs w:val="22"/>
          <w:u w:val="single"/>
        </w:rPr>
        <w:t>July 1, 2018</w:t>
      </w:r>
      <w:r w:rsidR="00D276F8">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6308FB" w:rsidRPr="000D2815" w:rsidRDefault="000C4AC6"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611EC3">
        <w:rPr>
          <w:rFonts w:ascii="Garamond" w:hAnsi="Garamond"/>
          <w:sz w:val="22"/>
          <w:szCs w:val="22"/>
          <w:u w:val="single"/>
        </w:rPr>
        <w:t>May 2023</w:t>
      </w:r>
      <w:r w:rsidR="000D2815">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Page: 1 of 1</w:t>
      </w:r>
    </w:p>
    <w:p w:rsidR="00D276F8" w:rsidRDefault="00D276F8" w:rsidP="00D276F8">
      <w:pPr>
        <w:rPr>
          <w:rFonts w:ascii="Garamond" w:hAnsi="Garamond"/>
          <w:sz w:val="22"/>
          <w:szCs w:val="22"/>
        </w:rPr>
      </w:pPr>
    </w:p>
    <w:p w:rsidR="00D276F8" w:rsidRPr="00DA61E9" w:rsidRDefault="00DA61E9" w:rsidP="00D276F8">
      <w:pPr>
        <w:rPr>
          <w:rFonts w:ascii="Garamond" w:hAnsi="Garamond"/>
          <w:b/>
          <w:sz w:val="24"/>
          <w:szCs w:val="24"/>
        </w:rPr>
      </w:pPr>
      <w:r w:rsidRPr="00DA61E9">
        <w:rPr>
          <w:rFonts w:ascii="Garamond" w:hAnsi="Garamond"/>
          <w:b/>
          <w:sz w:val="24"/>
          <w:szCs w:val="24"/>
        </w:rPr>
        <w:t>Policy 820 - Birthdays, Holidays &amp; Celebrations</w:t>
      </w:r>
    </w:p>
    <w:p w:rsidR="00DA61E9" w:rsidRDefault="00DA61E9" w:rsidP="003135CD">
      <w:pPr>
        <w:pStyle w:val="BlockText"/>
        <w:ind w:left="0" w:firstLine="0"/>
        <w:rPr>
          <w:rFonts w:ascii="Garamond" w:hAnsi="Garamond"/>
        </w:rPr>
      </w:pPr>
    </w:p>
    <w:p w:rsidR="003135CD" w:rsidRPr="0035386D" w:rsidRDefault="003135CD" w:rsidP="003135CD">
      <w:pPr>
        <w:pStyle w:val="BlockText"/>
        <w:ind w:left="0" w:firstLine="0"/>
        <w:rPr>
          <w:rFonts w:ascii="Garamond" w:hAnsi="Garamond"/>
        </w:rPr>
      </w:pPr>
      <w:r w:rsidRPr="0035386D">
        <w:rPr>
          <w:rFonts w:ascii="Garamond" w:hAnsi="Garamond"/>
        </w:rPr>
        <w:t xml:space="preserve">We consider birthdays important to acknowledge and celebrate at Blazing Trails.  We </w:t>
      </w:r>
      <w:r w:rsidR="00611EC3">
        <w:rPr>
          <w:rFonts w:ascii="Garamond" w:hAnsi="Garamond"/>
        </w:rPr>
        <w:t xml:space="preserve">may </w:t>
      </w:r>
      <w:r w:rsidRPr="0035386D">
        <w:rPr>
          <w:rFonts w:ascii="Garamond" w:hAnsi="Garamond"/>
        </w:rPr>
        <w:t>sing “Happy Birthday</w:t>
      </w:r>
      <w:r w:rsidR="00611EC3">
        <w:rPr>
          <w:rFonts w:ascii="Garamond" w:hAnsi="Garamond"/>
        </w:rPr>
        <w:t>,</w:t>
      </w:r>
      <w:r w:rsidRPr="0035386D">
        <w:rPr>
          <w:rFonts w:ascii="Garamond" w:hAnsi="Garamond"/>
        </w:rPr>
        <w:t xml:space="preserve">” </w:t>
      </w:r>
      <w:r w:rsidR="00611EC3">
        <w:rPr>
          <w:rFonts w:ascii="Garamond" w:hAnsi="Garamond"/>
        </w:rPr>
        <w:t xml:space="preserve">should the student wish it, </w:t>
      </w:r>
      <w:r w:rsidRPr="0035386D">
        <w:rPr>
          <w:rFonts w:ascii="Garamond" w:hAnsi="Garamond"/>
        </w:rPr>
        <w:t>during snack or meeting time.  Parents/guardians are welcome to bring a special</w:t>
      </w:r>
      <w:r w:rsidR="00611EC3">
        <w:rPr>
          <w:rFonts w:ascii="Garamond" w:hAnsi="Garamond"/>
        </w:rPr>
        <w:t>, store bought</w:t>
      </w:r>
      <w:r w:rsidRPr="0035386D">
        <w:rPr>
          <w:rFonts w:ascii="Garamond" w:hAnsi="Garamond"/>
        </w:rPr>
        <w:t xml:space="preserve"> snack or treat on birthdays to share with the program.  Please talk with the Head Teacher, Snack Coordinator or Director about birthday treats.  </w:t>
      </w:r>
    </w:p>
    <w:p w:rsidR="003135CD" w:rsidRPr="0035386D" w:rsidRDefault="003135CD" w:rsidP="003135CD">
      <w:pPr>
        <w:pStyle w:val="BlockText"/>
        <w:ind w:left="0" w:firstLine="0"/>
        <w:rPr>
          <w:rFonts w:ascii="Garamond" w:hAnsi="Garamond"/>
        </w:rPr>
      </w:pPr>
    </w:p>
    <w:p w:rsidR="003135CD" w:rsidRPr="0035386D" w:rsidRDefault="003135CD" w:rsidP="003135CD">
      <w:pPr>
        <w:pStyle w:val="BlockText"/>
        <w:ind w:left="0" w:firstLine="0"/>
        <w:rPr>
          <w:rFonts w:ascii="Garamond" w:hAnsi="Garamond"/>
        </w:rPr>
      </w:pPr>
      <w:r w:rsidRPr="0035386D">
        <w:rPr>
          <w:rFonts w:ascii="Garamond" w:hAnsi="Garamond"/>
        </w:rPr>
        <w:t>Our staff feels that through celebrating, we can teach and model a larger understanding of the richness and diversity that is represented in our program. Celebrations and holidays can help look to the core of what is important to each of us.  The children enjoy bringing what is important to them from their cultures and sharing with their friends.  We believe this sharing can help find meaning behind the commercialism that tends to surround many American holidays.  There are many different holidays, including those from popular culture that we celebrate.  Feel free to ask us for more information about our schedule.  We love to have parties!</w:t>
      </w:r>
    </w:p>
    <w:p w:rsidR="003135CD" w:rsidRPr="0035386D" w:rsidRDefault="003135CD" w:rsidP="003135CD">
      <w:pPr>
        <w:pStyle w:val="BlockText"/>
        <w:ind w:left="0" w:firstLine="0"/>
        <w:rPr>
          <w:rFonts w:ascii="Garamond" w:hAnsi="Garamond"/>
        </w:rPr>
      </w:pPr>
    </w:p>
    <w:p w:rsidR="003135CD" w:rsidRPr="0035386D" w:rsidRDefault="003135CD" w:rsidP="003135CD">
      <w:pPr>
        <w:pStyle w:val="BlockText"/>
        <w:ind w:left="0" w:firstLine="0"/>
        <w:rPr>
          <w:rFonts w:ascii="Garamond" w:hAnsi="Garamond"/>
        </w:rPr>
      </w:pPr>
      <w:r w:rsidRPr="0035386D">
        <w:rPr>
          <w:rFonts w:ascii="Garamond" w:hAnsi="Garamond"/>
        </w:rPr>
        <w:t>Halloween is a special holiday for Blazing Trails.  We have a big costume party (costumes are kept at B.T. to ch</w:t>
      </w:r>
      <w:r w:rsidR="00066AB3">
        <w:rPr>
          <w:rFonts w:ascii="Garamond" w:hAnsi="Garamond"/>
        </w:rPr>
        <w:t xml:space="preserve">ange into) in the lunchroom and/or </w:t>
      </w:r>
      <w:r w:rsidRPr="0035386D">
        <w:rPr>
          <w:rFonts w:ascii="Garamond" w:hAnsi="Garamond"/>
        </w:rPr>
        <w:t>gym where all families are invited.  Please speak with the Head Teacher or Director if you have any questions about our Halloween Party.</w:t>
      </w:r>
    </w:p>
    <w:p w:rsidR="00DA61E9" w:rsidRDefault="00DA61E9" w:rsidP="00D276F8">
      <w:pPr>
        <w:rPr>
          <w:rFonts w:ascii="Garamond" w:hAnsi="Garamond"/>
          <w:sz w:val="24"/>
          <w:szCs w:val="24"/>
        </w:rPr>
      </w:pPr>
    </w:p>
    <w:p w:rsidR="00DA61E9" w:rsidRDefault="00DA61E9" w:rsidP="00D276F8">
      <w:pPr>
        <w:rPr>
          <w:rFonts w:ascii="Garamond" w:hAnsi="Garamond"/>
          <w:b/>
          <w:sz w:val="24"/>
          <w:szCs w:val="24"/>
        </w:rPr>
      </w:pPr>
      <w:r>
        <w:rPr>
          <w:rFonts w:ascii="Garamond" w:hAnsi="Garamond"/>
          <w:b/>
          <w:sz w:val="24"/>
          <w:szCs w:val="24"/>
        </w:rPr>
        <w:t>Policy 821 – Treat Snacks from Home</w:t>
      </w:r>
    </w:p>
    <w:p w:rsidR="00DA61E9" w:rsidRDefault="00DA61E9" w:rsidP="00D276F8">
      <w:pPr>
        <w:rPr>
          <w:rFonts w:ascii="Garamond" w:hAnsi="Garamond"/>
          <w:b/>
          <w:sz w:val="24"/>
          <w:szCs w:val="24"/>
        </w:rPr>
      </w:pPr>
    </w:p>
    <w:p w:rsidR="00DA61E9" w:rsidRDefault="00DA61E9" w:rsidP="00D276F8">
      <w:pPr>
        <w:rPr>
          <w:rFonts w:ascii="Garamond" w:hAnsi="Garamond"/>
          <w:sz w:val="24"/>
          <w:szCs w:val="24"/>
        </w:rPr>
      </w:pPr>
      <w:r>
        <w:rPr>
          <w:rFonts w:ascii="Garamond" w:hAnsi="Garamond"/>
          <w:sz w:val="24"/>
          <w:szCs w:val="24"/>
        </w:rPr>
        <w:t xml:space="preserve">Children frequently enjoy bringing treats like cookies, cupcakes or cake to share with their </w:t>
      </w:r>
      <w:r w:rsidR="00D7511B">
        <w:rPr>
          <w:rFonts w:ascii="Garamond" w:hAnsi="Garamond"/>
          <w:sz w:val="24"/>
          <w:szCs w:val="24"/>
        </w:rPr>
        <w:t>B.T.</w:t>
      </w:r>
      <w:r>
        <w:rPr>
          <w:rFonts w:ascii="Garamond" w:hAnsi="Garamond"/>
          <w:sz w:val="24"/>
          <w:szCs w:val="24"/>
        </w:rPr>
        <w:t xml:space="preserve"> friends on special occasions.   It is fine to do this provided the following criteria are met</w:t>
      </w:r>
      <w:r w:rsidR="00611EC3">
        <w:rPr>
          <w:rFonts w:ascii="Garamond" w:hAnsi="Garamond"/>
          <w:sz w:val="24"/>
          <w:szCs w:val="24"/>
        </w:rPr>
        <w:t>:</w:t>
      </w:r>
      <w:r>
        <w:rPr>
          <w:rFonts w:ascii="Garamond" w:hAnsi="Garamond"/>
          <w:sz w:val="24"/>
          <w:szCs w:val="24"/>
        </w:rPr>
        <w:t xml:space="preserve">  </w:t>
      </w:r>
    </w:p>
    <w:p w:rsidR="00DA61E9" w:rsidRDefault="00DA61E9" w:rsidP="00D276F8">
      <w:pPr>
        <w:rPr>
          <w:rFonts w:ascii="Garamond" w:hAnsi="Garamond"/>
          <w:sz w:val="24"/>
          <w:szCs w:val="24"/>
        </w:rPr>
      </w:pPr>
    </w:p>
    <w:p w:rsidR="00DA61E9" w:rsidRDefault="00DA61E9" w:rsidP="00DA61E9">
      <w:pPr>
        <w:numPr>
          <w:ilvl w:val="0"/>
          <w:numId w:val="30"/>
        </w:numPr>
        <w:rPr>
          <w:rFonts w:ascii="Garamond" w:hAnsi="Garamond"/>
          <w:sz w:val="24"/>
          <w:szCs w:val="24"/>
        </w:rPr>
      </w:pPr>
      <w:r w:rsidRPr="00402153">
        <w:rPr>
          <w:rFonts w:ascii="Garamond" w:hAnsi="Garamond"/>
          <w:b/>
          <w:sz w:val="24"/>
          <w:szCs w:val="24"/>
        </w:rPr>
        <w:t xml:space="preserve">Snacks MUST be store bought </w:t>
      </w:r>
      <w:r w:rsidR="00407AD0">
        <w:rPr>
          <w:rFonts w:ascii="Garamond" w:hAnsi="Garamond"/>
          <w:b/>
          <w:sz w:val="24"/>
          <w:szCs w:val="24"/>
        </w:rPr>
        <w:t xml:space="preserve">only </w:t>
      </w:r>
      <w:r w:rsidRPr="00402153">
        <w:rPr>
          <w:rFonts w:ascii="Garamond" w:hAnsi="Garamond"/>
          <w:b/>
          <w:sz w:val="24"/>
          <w:szCs w:val="24"/>
        </w:rPr>
        <w:t>with intact ingredient labels.</w:t>
      </w:r>
      <w:r>
        <w:rPr>
          <w:rFonts w:ascii="Garamond" w:hAnsi="Garamond"/>
          <w:sz w:val="24"/>
          <w:szCs w:val="24"/>
        </w:rPr>
        <w:t xml:space="preserve">  This is to insure that any child with allergies will be safe.  Also, King County Public Health requests that </w:t>
      </w:r>
      <w:r w:rsidR="00E344AF">
        <w:rPr>
          <w:rFonts w:ascii="Garamond" w:hAnsi="Garamond"/>
          <w:sz w:val="24"/>
          <w:szCs w:val="24"/>
        </w:rPr>
        <w:t>foods be store bought, insuring</w:t>
      </w:r>
      <w:r>
        <w:rPr>
          <w:rFonts w:ascii="Garamond" w:hAnsi="Garamond"/>
          <w:sz w:val="24"/>
          <w:szCs w:val="24"/>
        </w:rPr>
        <w:t xml:space="preserve"> safe handling </w:t>
      </w:r>
      <w:r w:rsidR="00E344AF">
        <w:rPr>
          <w:rFonts w:ascii="Garamond" w:hAnsi="Garamond"/>
          <w:sz w:val="24"/>
          <w:szCs w:val="24"/>
        </w:rPr>
        <w:t xml:space="preserve">in order </w:t>
      </w:r>
      <w:r>
        <w:rPr>
          <w:rFonts w:ascii="Garamond" w:hAnsi="Garamond"/>
          <w:sz w:val="24"/>
          <w:szCs w:val="24"/>
        </w:rPr>
        <w:t xml:space="preserve">to prevent the spread of </w:t>
      </w:r>
      <w:r w:rsidR="00E344AF">
        <w:rPr>
          <w:rFonts w:ascii="Garamond" w:hAnsi="Garamond"/>
          <w:sz w:val="24"/>
          <w:szCs w:val="24"/>
        </w:rPr>
        <w:t xml:space="preserve">certain </w:t>
      </w:r>
      <w:r>
        <w:rPr>
          <w:rFonts w:ascii="Garamond" w:hAnsi="Garamond"/>
          <w:sz w:val="24"/>
          <w:szCs w:val="24"/>
        </w:rPr>
        <w:t>disease</w:t>
      </w:r>
      <w:r w:rsidR="00E344AF">
        <w:rPr>
          <w:rFonts w:ascii="Garamond" w:hAnsi="Garamond"/>
          <w:sz w:val="24"/>
          <w:szCs w:val="24"/>
        </w:rPr>
        <w:t>s</w:t>
      </w:r>
      <w:r>
        <w:rPr>
          <w:rFonts w:ascii="Garamond" w:hAnsi="Garamond"/>
          <w:sz w:val="24"/>
          <w:szCs w:val="24"/>
        </w:rPr>
        <w:t>.</w:t>
      </w:r>
      <w:r w:rsidR="001944AC">
        <w:rPr>
          <w:rFonts w:ascii="Garamond" w:hAnsi="Garamond"/>
          <w:sz w:val="24"/>
          <w:szCs w:val="24"/>
        </w:rPr>
        <w:t xml:space="preserve">  Please try to keep them as healthy as possible (lower processed sugar, no concentrated sweeteners like corn syrup, higher fruit/veggie content if possible, little or no chemical food dyes, etc.) to respect other family’s choices.</w:t>
      </w:r>
    </w:p>
    <w:p w:rsidR="00E344AF" w:rsidRDefault="00E344AF" w:rsidP="00E344AF">
      <w:pPr>
        <w:rPr>
          <w:rFonts w:ascii="Garamond" w:hAnsi="Garamond"/>
          <w:sz w:val="24"/>
          <w:szCs w:val="24"/>
        </w:rPr>
      </w:pPr>
    </w:p>
    <w:p w:rsidR="00DA61E9" w:rsidRDefault="00DA61E9" w:rsidP="00DA61E9">
      <w:pPr>
        <w:numPr>
          <w:ilvl w:val="0"/>
          <w:numId w:val="30"/>
        </w:numPr>
        <w:rPr>
          <w:rFonts w:ascii="Garamond" w:hAnsi="Garamond"/>
          <w:sz w:val="24"/>
          <w:szCs w:val="24"/>
        </w:rPr>
      </w:pPr>
      <w:r w:rsidRPr="00402153">
        <w:rPr>
          <w:rFonts w:ascii="Garamond" w:hAnsi="Garamond"/>
          <w:b/>
          <w:sz w:val="24"/>
          <w:szCs w:val="24"/>
        </w:rPr>
        <w:t>We ask that snacks be peanut and tree nut free.</w:t>
      </w:r>
      <w:r>
        <w:rPr>
          <w:rFonts w:ascii="Garamond" w:hAnsi="Garamond"/>
          <w:sz w:val="24"/>
          <w:szCs w:val="24"/>
        </w:rPr>
        <w:t xml:space="preserve">  </w:t>
      </w:r>
      <w:r w:rsidR="00402153">
        <w:rPr>
          <w:rFonts w:ascii="Garamond" w:hAnsi="Garamond"/>
          <w:sz w:val="24"/>
          <w:szCs w:val="24"/>
        </w:rPr>
        <w:t>This is to insure that children with severe allergies are safe.  Even a tiny bit of nut left on a surface that comes in contact with a sensitive individual can cause a severe reaction, including possibly death.</w:t>
      </w:r>
    </w:p>
    <w:p w:rsidR="001944AC" w:rsidRDefault="001944AC" w:rsidP="001944AC">
      <w:pPr>
        <w:rPr>
          <w:rFonts w:ascii="Garamond" w:hAnsi="Garamond"/>
          <w:sz w:val="24"/>
          <w:szCs w:val="24"/>
        </w:rPr>
      </w:pPr>
    </w:p>
    <w:p w:rsidR="001944AC" w:rsidRDefault="001944AC" w:rsidP="001944AC">
      <w:pPr>
        <w:numPr>
          <w:ilvl w:val="0"/>
          <w:numId w:val="30"/>
        </w:numPr>
        <w:rPr>
          <w:rFonts w:ascii="Garamond" w:hAnsi="Garamond"/>
          <w:sz w:val="24"/>
          <w:szCs w:val="24"/>
        </w:rPr>
      </w:pPr>
      <w:r>
        <w:rPr>
          <w:rFonts w:ascii="Garamond" w:hAnsi="Garamond"/>
          <w:sz w:val="24"/>
          <w:szCs w:val="24"/>
        </w:rPr>
        <w:t>Any treats must be OK with the Director or Head Teacher ahead of time.  This insures the least disruption.</w:t>
      </w:r>
    </w:p>
    <w:p w:rsidR="00401DE2" w:rsidRDefault="00401DE2" w:rsidP="00401DE2">
      <w:pPr>
        <w:pStyle w:val="ListParagraph"/>
        <w:rPr>
          <w:rFonts w:ascii="Garamond" w:hAnsi="Garamond"/>
          <w:sz w:val="24"/>
          <w:szCs w:val="24"/>
        </w:rPr>
      </w:pPr>
    </w:p>
    <w:p w:rsidR="00401DE2" w:rsidRDefault="00401DE2" w:rsidP="00401DE2">
      <w:pPr>
        <w:ind w:left="360"/>
        <w:rPr>
          <w:rFonts w:ascii="Garamond" w:hAnsi="Garamond"/>
          <w:sz w:val="24"/>
          <w:szCs w:val="24"/>
        </w:rPr>
      </w:pPr>
    </w:p>
    <w:p w:rsidR="00D276F8" w:rsidRPr="0035386D" w:rsidRDefault="00D276F8" w:rsidP="00DA61E9">
      <w:pPr>
        <w:rPr>
          <w:rFonts w:ascii="Garamond" w:hAnsi="Garamond"/>
          <w:sz w:val="24"/>
          <w:szCs w:val="24"/>
        </w:rPr>
      </w:pPr>
    </w:p>
    <w:p w:rsidR="00D276F8" w:rsidRDefault="00401DE2" w:rsidP="00D276F8">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drawing>
          <wp:anchor distT="0" distB="0" distL="114300" distR="114300" simplePos="0" relativeHeight="251656704" behindDoc="0" locked="0" layoutInCell="1" allowOverlap="1">
            <wp:simplePos x="0" y="0"/>
            <wp:positionH relativeFrom="column">
              <wp:posOffset>553107</wp:posOffset>
            </wp:positionH>
            <wp:positionV relativeFrom="page">
              <wp:posOffset>930166</wp:posOffset>
            </wp:positionV>
            <wp:extent cx="572157" cy="402020"/>
            <wp:effectExtent l="19050" t="0" r="0" b="0"/>
            <wp:wrapNone/>
            <wp:docPr id="112" name="Picture 6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
                    <pic:cNvPicPr>
                      <a:picLocks noChangeAspect="1" noChangeArrowheads="1"/>
                    </pic:cNvPicPr>
                  </pic:nvPicPr>
                  <pic:blipFill>
                    <a:blip r:embed="rId10" cstate="print"/>
                    <a:srcRect r="17416" b="5409"/>
                    <a:stretch>
                      <a:fillRect/>
                    </a:stretch>
                  </pic:blipFill>
                  <pic:spPr bwMode="auto">
                    <a:xfrm>
                      <a:off x="0" y="0"/>
                      <a:ext cx="572157" cy="402020"/>
                    </a:xfrm>
                    <a:prstGeom prst="rect">
                      <a:avLst/>
                    </a:prstGeom>
                    <a:noFill/>
                    <a:ln w="9525">
                      <a:noFill/>
                      <a:miter lim="800000"/>
                      <a:headEnd/>
                      <a:tailEnd/>
                    </a:ln>
                  </pic:spPr>
                </pic:pic>
              </a:graphicData>
            </a:graphic>
          </wp:anchor>
        </w:drawing>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D276F8" w:rsidRPr="009D2C6A" w:rsidRDefault="00D276F8" w:rsidP="00D276F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8B1BD1">
        <w:rPr>
          <w:rFonts w:ascii="Garamond" w:hAnsi="Garamond"/>
          <w:sz w:val="22"/>
          <w:szCs w:val="22"/>
          <w:u w:val="single"/>
        </w:rPr>
        <w:tab/>
        <w:t xml:space="preserve"> 8</w:t>
      </w:r>
      <w:r w:rsidR="00F64796">
        <w:rPr>
          <w:rFonts w:ascii="Garamond" w:hAnsi="Garamond"/>
          <w:sz w:val="22"/>
          <w:szCs w:val="22"/>
          <w:u w:val="single"/>
        </w:rPr>
        <w:t>30</w:t>
      </w:r>
      <w:r w:rsidR="008B1BD1">
        <w:rPr>
          <w:rFonts w:ascii="Garamond" w:hAnsi="Garamond"/>
          <w:sz w:val="22"/>
          <w:szCs w:val="22"/>
          <w:u w:val="single"/>
        </w:rPr>
        <w:t xml:space="preserve"> – </w:t>
      </w:r>
      <w:r w:rsidR="00F64796">
        <w:rPr>
          <w:rFonts w:ascii="Garamond" w:hAnsi="Garamond"/>
          <w:sz w:val="22"/>
          <w:szCs w:val="22"/>
          <w:u w:val="single"/>
        </w:rPr>
        <w:t>83</w:t>
      </w:r>
      <w:r w:rsidR="009E5522">
        <w:rPr>
          <w:rFonts w:ascii="Garamond" w:hAnsi="Garamond"/>
          <w:sz w:val="22"/>
          <w:szCs w:val="22"/>
          <w:u w:val="single"/>
        </w:rPr>
        <w:t>3</w:t>
      </w:r>
      <w:r>
        <w:rPr>
          <w:rFonts w:ascii="Garamond" w:hAnsi="Garamond"/>
          <w:sz w:val="22"/>
          <w:szCs w:val="22"/>
          <w:u w:val="single"/>
        </w:rPr>
        <w:tab/>
      </w:r>
    </w:p>
    <w:p w:rsidR="00D276F8" w:rsidRPr="009D2C6A"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sidR="008B1BD1">
        <w:rPr>
          <w:rFonts w:ascii="Garamond" w:hAnsi="Garamond"/>
          <w:sz w:val="22"/>
          <w:szCs w:val="22"/>
          <w:u w:val="single"/>
        </w:rPr>
        <w:t xml:space="preserve">  </w:t>
      </w:r>
      <w:r w:rsidR="00666089">
        <w:rPr>
          <w:rFonts w:ascii="Garamond" w:hAnsi="Garamond"/>
          <w:b/>
          <w:sz w:val="22"/>
          <w:szCs w:val="22"/>
          <w:u w:val="single"/>
        </w:rPr>
        <w:t>CoR</w:t>
      </w:r>
      <w:r w:rsidR="008B1BD1">
        <w:rPr>
          <w:rFonts w:ascii="Garamond" w:hAnsi="Garamond"/>
          <w:b/>
          <w:sz w:val="22"/>
          <w:szCs w:val="22"/>
          <w:u w:val="single"/>
        </w:rPr>
        <w:t xml:space="preserve">s: </w:t>
      </w:r>
      <w:r w:rsidR="003246A6">
        <w:rPr>
          <w:rFonts w:ascii="Garamond" w:hAnsi="Garamond"/>
          <w:b/>
          <w:sz w:val="22"/>
          <w:szCs w:val="22"/>
          <w:u w:val="single"/>
        </w:rPr>
        <w:t>Duck</w:t>
      </w:r>
      <w:r w:rsidR="00530C5A">
        <w:rPr>
          <w:rFonts w:ascii="Garamond" w:hAnsi="Garamond"/>
          <w:b/>
          <w:sz w:val="22"/>
          <w:szCs w:val="22"/>
          <w:u w:val="single"/>
        </w:rPr>
        <w:t>s,</w:t>
      </w:r>
      <w:r w:rsidR="003246A6">
        <w:rPr>
          <w:rFonts w:ascii="Garamond" w:hAnsi="Garamond"/>
          <w:b/>
          <w:sz w:val="22"/>
          <w:szCs w:val="22"/>
          <w:u w:val="single"/>
        </w:rPr>
        <w:t xml:space="preserve"> </w:t>
      </w:r>
      <w:r w:rsidR="00624990">
        <w:rPr>
          <w:rFonts w:ascii="Garamond" w:hAnsi="Garamond"/>
          <w:b/>
          <w:sz w:val="22"/>
          <w:szCs w:val="22"/>
          <w:u w:val="single"/>
        </w:rPr>
        <w:t xml:space="preserve">Raccoons, </w:t>
      </w:r>
      <w:r w:rsidR="003E4680">
        <w:rPr>
          <w:rFonts w:ascii="Garamond" w:hAnsi="Garamond"/>
          <w:b/>
          <w:sz w:val="22"/>
          <w:szCs w:val="22"/>
          <w:u w:val="single"/>
        </w:rPr>
        <w:t>Badger</w:t>
      </w:r>
      <w:r w:rsidR="00624990">
        <w:rPr>
          <w:rFonts w:ascii="Garamond" w:hAnsi="Garamond"/>
          <w:b/>
          <w:sz w:val="22"/>
          <w:szCs w:val="22"/>
          <w:u w:val="single"/>
        </w:rPr>
        <w:t>s &amp;</w:t>
      </w:r>
      <w:r w:rsidR="008B1BD1">
        <w:rPr>
          <w:rFonts w:ascii="Garamond" w:hAnsi="Garamond"/>
          <w:b/>
          <w:sz w:val="22"/>
          <w:szCs w:val="22"/>
          <w:u w:val="single"/>
        </w:rPr>
        <w:t xml:space="preserve"> </w:t>
      </w:r>
      <w:r w:rsidR="003E4680">
        <w:rPr>
          <w:rFonts w:ascii="Garamond" w:hAnsi="Garamond"/>
          <w:b/>
          <w:sz w:val="22"/>
          <w:szCs w:val="22"/>
          <w:u w:val="single"/>
        </w:rPr>
        <w:t xml:space="preserve">Lynx </w:t>
      </w:r>
      <w:r w:rsidR="00624990">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sidR="003246A6">
        <w:rPr>
          <w:rFonts w:ascii="Garamond" w:hAnsi="Garamond"/>
          <w:sz w:val="22"/>
          <w:szCs w:val="22"/>
          <w:u w:val="single"/>
        </w:rPr>
        <w:tab/>
      </w:r>
    </w:p>
    <w:p w:rsidR="00D276F8" w:rsidRPr="0008084F" w:rsidRDefault="00D276F8"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7511B">
        <w:rPr>
          <w:rFonts w:ascii="Garamond" w:hAnsi="Garamond"/>
          <w:sz w:val="22"/>
          <w:szCs w:val="22"/>
          <w:u w:val="single"/>
        </w:rPr>
        <w:t>B.T.</w:t>
      </w:r>
      <w:r w:rsidR="00C97C5B">
        <w:rPr>
          <w:rFonts w:ascii="Garamond" w:hAnsi="Garamond"/>
          <w:sz w:val="22"/>
          <w:szCs w:val="22"/>
          <w:u w:val="single"/>
        </w:rPr>
        <w:t xml:space="preserve"> Council</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97C5B">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D276F8" w:rsidRDefault="000C4AC6" w:rsidP="00D276F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D2815">
        <w:rPr>
          <w:rFonts w:ascii="Garamond" w:hAnsi="Garamond"/>
          <w:sz w:val="22"/>
          <w:szCs w:val="22"/>
          <w:u w:val="single"/>
        </w:rPr>
        <w:tab/>
      </w:r>
      <w:r w:rsidR="009110D0">
        <w:rPr>
          <w:rFonts w:ascii="Garamond" w:hAnsi="Garamond"/>
          <w:sz w:val="22"/>
          <w:szCs w:val="22"/>
          <w:u w:val="single"/>
        </w:rPr>
        <w:t>May 2023</w:t>
      </w:r>
      <w:r w:rsidR="000D71CD">
        <w:rPr>
          <w:rFonts w:ascii="Garamond" w:hAnsi="Garamond"/>
          <w:sz w:val="22"/>
          <w:szCs w:val="22"/>
          <w:u w:val="single"/>
        </w:rPr>
        <w:tab/>
      </w:r>
      <w:r>
        <w:rPr>
          <w:rFonts w:ascii="Garamond" w:hAnsi="Garamond"/>
          <w:sz w:val="22"/>
          <w:szCs w:val="22"/>
          <w:u w:val="single"/>
        </w:rPr>
        <w:tab/>
      </w:r>
      <w:r w:rsidR="00D276F8">
        <w:rPr>
          <w:rFonts w:ascii="Garamond" w:hAnsi="Garamond"/>
          <w:sz w:val="22"/>
          <w:szCs w:val="22"/>
        </w:rPr>
        <w:tab/>
      </w:r>
      <w:r w:rsidR="00D276F8">
        <w:rPr>
          <w:rFonts w:ascii="Garamond" w:hAnsi="Garamond"/>
          <w:sz w:val="22"/>
          <w:szCs w:val="22"/>
        </w:rPr>
        <w:tab/>
      </w:r>
      <w:r w:rsidR="00D276F8">
        <w:rPr>
          <w:rFonts w:ascii="Garamond" w:hAnsi="Garamond"/>
          <w:sz w:val="22"/>
          <w:szCs w:val="22"/>
        </w:rPr>
        <w:tab/>
        <w:t xml:space="preserve">Page: 1 of </w:t>
      </w:r>
      <w:r w:rsidR="0082138B">
        <w:rPr>
          <w:rFonts w:ascii="Garamond" w:hAnsi="Garamond"/>
          <w:sz w:val="22"/>
          <w:szCs w:val="22"/>
        </w:rPr>
        <w:t>2</w:t>
      </w:r>
    </w:p>
    <w:p w:rsidR="00D276F8" w:rsidRDefault="00D276F8" w:rsidP="00D276F8">
      <w:pPr>
        <w:rPr>
          <w:rFonts w:ascii="Garamond" w:hAnsi="Garamond"/>
          <w:sz w:val="22"/>
          <w:szCs w:val="22"/>
        </w:rPr>
      </w:pPr>
    </w:p>
    <w:p w:rsidR="00D276F8" w:rsidRDefault="00D276F8" w:rsidP="00D276F8">
      <w:pPr>
        <w:rPr>
          <w:rFonts w:ascii="Garamond" w:hAnsi="Garamond"/>
          <w:sz w:val="24"/>
          <w:szCs w:val="24"/>
        </w:rPr>
      </w:pPr>
    </w:p>
    <w:p w:rsidR="00040255" w:rsidRDefault="00040255" w:rsidP="00D276F8">
      <w:pPr>
        <w:rPr>
          <w:rFonts w:ascii="Garamond" w:hAnsi="Garamond"/>
          <w:sz w:val="24"/>
          <w:szCs w:val="24"/>
        </w:rPr>
      </w:pPr>
      <w:r>
        <w:rPr>
          <w:rFonts w:ascii="Garamond" w:hAnsi="Garamond"/>
          <w:sz w:val="24"/>
          <w:szCs w:val="24"/>
        </w:rPr>
        <w:t xml:space="preserve">When Pathfinder became </w:t>
      </w:r>
      <w:r w:rsidR="000C4AC6">
        <w:rPr>
          <w:rFonts w:ascii="Garamond" w:hAnsi="Garamond"/>
          <w:sz w:val="24"/>
          <w:szCs w:val="24"/>
        </w:rPr>
        <w:t>connected</w:t>
      </w:r>
      <w:r>
        <w:rPr>
          <w:rFonts w:ascii="Garamond" w:hAnsi="Garamond"/>
          <w:sz w:val="24"/>
          <w:szCs w:val="24"/>
        </w:rPr>
        <w:t xml:space="preserve"> with </w:t>
      </w:r>
      <w:r w:rsidR="00D7288D">
        <w:rPr>
          <w:rFonts w:ascii="Garamond" w:hAnsi="Garamond"/>
          <w:sz w:val="24"/>
          <w:szCs w:val="24"/>
        </w:rPr>
        <w:t xml:space="preserve">the </w:t>
      </w:r>
      <w:r>
        <w:rPr>
          <w:rFonts w:ascii="Garamond" w:hAnsi="Garamond"/>
          <w:sz w:val="24"/>
          <w:szCs w:val="24"/>
        </w:rPr>
        <w:t>Hachoos</w:t>
      </w:r>
      <w:r w:rsidR="00D7288D">
        <w:rPr>
          <w:rFonts w:ascii="Garamond" w:hAnsi="Garamond"/>
          <w:sz w:val="24"/>
          <w:szCs w:val="24"/>
        </w:rPr>
        <w:t>e</w:t>
      </w:r>
      <w:r>
        <w:rPr>
          <w:rFonts w:ascii="Garamond" w:hAnsi="Garamond"/>
          <w:sz w:val="24"/>
          <w:szCs w:val="24"/>
        </w:rPr>
        <w:t>dah</w:t>
      </w:r>
      <w:r w:rsidR="00D7288D">
        <w:rPr>
          <w:rFonts w:ascii="Garamond" w:hAnsi="Garamond"/>
          <w:sz w:val="24"/>
          <w:szCs w:val="24"/>
        </w:rPr>
        <w:t xml:space="preserve"> Program (a cultural program for Native American children attending Seattle Public Schools), they began naming </w:t>
      </w:r>
      <w:r w:rsidR="00C97C5B">
        <w:rPr>
          <w:rFonts w:ascii="Garamond" w:hAnsi="Garamond"/>
          <w:sz w:val="24"/>
          <w:szCs w:val="24"/>
        </w:rPr>
        <w:t xml:space="preserve">each </w:t>
      </w:r>
      <w:r w:rsidR="00D7288D">
        <w:rPr>
          <w:rFonts w:ascii="Garamond" w:hAnsi="Garamond"/>
          <w:sz w:val="24"/>
          <w:szCs w:val="24"/>
        </w:rPr>
        <w:t>classroom (</w:t>
      </w:r>
      <w:r w:rsidR="00C97C5B">
        <w:rPr>
          <w:rFonts w:ascii="Garamond" w:hAnsi="Garamond"/>
          <w:sz w:val="24"/>
          <w:szCs w:val="24"/>
        </w:rPr>
        <w:t xml:space="preserve">or </w:t>
      </w:r>
      <w:r w:rsidR="00EC0FC9">
        <w:rPr>
          <w:rFonts w:ascii="Garamond" w:hAnsi="Garamond"/>
          <w:sz w:val="24"/>
          <w:szCs w:val="24"/>
        </w:rPr>
        <w:t>CLAN</w:t>
      </w:r>
      <w:r w:rsidR="00D7288D">
        <w:rPr>
          <w:rFonts w:ascii="Garamond" w:hAnsi="Garamond"/>
          <w:sz w:val="24"/>
          <w:szCs w:val="24"/>
        </w:rPr>
        <w:t xml:space="preserve">) after a different animal.  </w:t>
      </w:r>
      <w:r w:rsidR="00C97C5B">
        <w:rPr>
          <w:rFonts w:ascii="Garamond" w:hAnsi="Garamond"/>
          <w:sz w:val="24"/>
          <w:szCs w:val="24"/>
        </w:rPr>
        <w:t>This gave classrooms identity with a sense of belonging as well as segues</w:t>
      </w:r>
      <w:r w:rsidR="00D7288D">
        <w:rPr>
          <w:rFonts w:ascii="Garamond" w:hAnsi="Garamond"/>
          <w:sz w:val="24"/>
          <w:szCs w:val="24"/>
        </w:rPr>
        <w:t xml:space="preserve"> into exploring </w:t>
      </w:r>
      <w:r w:rsidR="00EC0FC9">
        <w:rPr>
          <w:rFonts w:ascii="Garamond" w:hAnsi="Garamond"/>
          <w:sz w:val="24"/>
          <w:szCs w:val="24"/>
        </w:rPr>
        <w:t>each animal’s</w:t>
      </w:r>
      <w:r w:rsidR="00D7288D">
        <w:rPr>
          <w:rFonts w:ascii="Garamond" w:hAnsi="Garamond"/>
          <w:sz w:val="24"/>
          <w:szCs w:val="24"/>
        </w:rPr>
        <w:t xml:space="preserve"> characteristics and stories.  </w:t>
      </w:r>
      <w:r w:rsidR="00EC0FC9">
        <w:rPr>
          <w:rFonts w:ascii="Garamond" w:hAnsi="Garamond"/>
          <w:sz w:val="24"/>
          <w:szCs w:val="24"/>
        </w:rPr>
        <w:t xml:space="preserve">Blazing Trails continued this practice by separating our age groups into different groups, each identifying with a different northwest animal.  </w:t>
      </w:r>
      <w:r w:rsidR="009110D0">
        <w:rPr>
          <w:rFonts w:ascii="Garamond" w:hAnsi="Garamond"/>
          <w:sz w:val="24"/>
          <w:szCs w:val="24"/>
        </w:rPr>
        <w:t>Several years ago</w:t>
      </w:r>
      <w:r w:rsidR="00EC0FC9">
        <w:rPr>
          <w:rFonts w:ascii="Garamond" w:hAnsi="Garamond"/>
          <w:sz w:val="24"/>
          <w:szCs w:val="24"/>
        </w:rPr>
        <w:t xml:space="preserve">, it came to our community’s attention that using the word “clan” was causing confusion and pain within some families whose personal clan affiliation is centrally important.  As a result, </w:t>
      </w:r>
      <w:r w:rsidR="00D7288D">
        <w:rPr>
          <w:rFonts w:ascii="Garamond" w:hAnsi="Garamond"/>
          <w:sz w:val="24"/>
          <w:szCs w:val="24"/>
        </w:rPr>
        <w:t>Blazing Trails</w:t>
      </w:r>
      <w:r w:rsidR="00246926">
        <w:rPr>
          <w:rFonts w:ascii="Garamond" w:hAnsi="Garamond"/>
          <w:sz w:val="24"/>
          <w:szCs w:val="24"/>
        </w:rPr>
        <w:t>,</w:t>
      </w:r>
      <w:r w:rsidR="00EC0FC9">
        <w:rPr>
          <w:rFonts w:ascii="Garamond" w:hAnsi="Garamond"/>
          <w:sz w:val="24"/>
          <w:szCs w:val="24"/>
        </w:rPr>
        <w:t xml:space="preserve"> along with Pathfinder</w:t>
      </w:r>
      <w:r w:rsidR="00246926">
        <w:rPr>
          <w:rFonts w:ascii="Garamond" w:hAnsi="Garamond"/>
          <w:sz w:val="24"/>
          <w:szCs w:val="24"/>
        </w:rPr>
        <w:t>,</w:t>
      </w:r>
      <w:r w:rsidR="00EC0FC9">
        <w:rPr>
          <w:rFonts w:ascii="Garamond" w:hAnsi="Garamond"/>
          <w:sz w:val="24"/>
          <w:szCs w:val="24"/>
        </w:rPr>
        <w:t xml:space="preserve"> has chosen instead to use the acronym “CoR”, similar to the word “core”, to describe our age groups.  CoR stands for “Communities of Respect” and we </w:t>
      </w:r>
      <w:r w:rsidR="00246926">
        <w:rPr>
          <w:rFonts w:ascii="Garamond" w:hAnsi="Garamond"/>
          <w:sz w:val="24"/>
          <w:szCs w:val="24"/>
        </w:rPr>
        <w:t>think</w:t>
      </w:r>
      <w:r w:rsidR="00EC0FC9">
        <w:rPr>
          <w:rFonts w:ascii="Garamond" w:hAnsi="Garamond"/>
          <w:sz w:val="24"/>
          <w:szCs w:val="24"/>
        </w:rPr>
        <w:t xml:space="preserve"> this </w:t>
      </w:r>
      <w:r w:rsidR="00246926">
        <w:rPr>
          <w:rFonts w:ascii="Garamond" w:hAnsi="Garamond"/>
          <w:sz w:val="24"/>
          <w:szCs w:val="24"/>
        </w:rPr>
        <w:t>new word describes our groups very well</w:t>
      </w:r>
      <w:r w:rsidR="00EC0FC9">
        <w:rPr>
          <w:rFonts w:ascii="Garamond" w:hAnsi="Garamond"/>
          <w:sz w:val="24"/>
          <w:szCs w:val="24"/>
        </w:rPr>
        <w:t xml:space="preserve">.  </w:t>
      </w:r>
    </w:p>
    <w:p w:rsidR="00040255" w:rsidRDefault="00040255" w:rsidP="00D276F8">
      <w:pPr>
        <w:rPr>
          <w:rFonts w:ascii="Garamond" w:hAnsi="Garamond"/>
          <w:sz w:val="24"/>
          <w:szCs w:val="24"/>
        </w:rPr>
      </w:pPr>
    </w:p>
    <w:p w:rsidR="00F64796" w:rsidRDefault="00F64796" w:rsidP="00D276F8">
      <w:pPr>
        <w:rPr>
          <w:rFonts w:ascii="Garamond" w:hAnsi="Garamond"/>
          <w:sz w:val="24"/>
          <w:szCs w:val="24"/>
        </w:rPr>
      </w:pPr>
      <w:r>
        <w:rPr>
          <w:rFonts w:ascii="Garamond" w:hAnsi="Garamond"/>
          <w:sz w:val="24"/>
          <w:szCs w:val="24"/>
        </w:rPr>
        <w:t xml:space="preserve">Most </w:t>
      </w:r>
      <w:r w:rsidR="00FE4E7A">
        <w:rPr>
          <w:rFonts w:ascii="Garamond" w:hAnsi="Garamond"/>
          <w:sz w:val="24"/>
          <w:szCs w:val="24"/>
        </w:rPr>
        <w:t>projects</w:t>
      </w:r>
      <w:r>
        <w:rPr>
          <w:rFonts w:ascii="Garamond" w:hAnsi="Garamond"/>
          <w:sz w:val="24"/>
          <w:szCs w:val="24"/>
        </w:rPr>
        <w:t xml:space="preserve"> are designed for </w:t>
      </w:r>
      <w:r w:rsidR="00C97C5B">
        <w:rPr>
          <w:rFonts w:ascii="Garamond" w:hAnsi="Garamond"/>
          <w:sz w:val="24"/>
          <w:szCs w:val="24"/>
        </w:rPr>
        <w:t xml:space="preserve">individual </w:t>
      </w:r>
      <w:r w:rsidR="00666089">
        <w:rPr>
          <w:rFonts w:ascii="Garamond" w:hAnsi="Garamond"/>
          <w:sz w:val="24"/>
          <w:szCs w:val="24"/>
        </w:rPr>
        <w:t>CoR</w:t>
      </w:r>
      <w:r w:rsidR="00D7288D">
        <w:rPr>
          <w:rFonts w:ascii="Garamond" w:hAnsi="Garamond"/>
          <w:sz w:val="24"/>
          <w:szCs w:val="24"/>
        </w:rPr>
        <w:t>s</w:t>
      </w:r>
      <w:r>
        <w:rPr>
          <w:rFonts w:ascii="Garamond" w:hAnsi="Garamond"/>
          <w:sz w:val="24"/>
          <w:szCs w:val="24"/>
        </w:rPr>
        <w:t xml:space="preserve"> specifically.  This allows us to tailor our curriculum</w:t>
      </w:r>
      <w:r w:rsidR="009110D0">
        <w:rPr>
          <w:rFonts w:ascii="Garamond" w:hAnsi="Garamond"/>
          <w:sz w:val="24"/>
          <w:szCs w:val="24"/>
        </w:rPr>
        <w:t>,</w:t>
      </w:r>
      <w:r>
        <w:rPr>
          <w:rFonts w:ascii="Garamond" w:hAnsi="Garamond"/>
          <w:sz w:val="24"/>
          <w:szCs w:val="24"/>
        </w:rPr>
        <w:t xml:space="preserve"> making it age appropriate and relevant.  Younger children feel safer and less intimidated without the older children </w:t>
      </w:r>
      <w:r w:rsidR="000C4AC6">
        <w:rPr>
          <w:rFonts w:ascii="Garamond" w:hAnsi="Garamond"/>
          <w:sz w:val="24"/>
          <w:szCs w:val="24"/>
        </w:rPr>
        <w:t>and older children feel less bo</w:t>
      </w:r>
      <w:r>
        <w:rPr>
          <w:rFonts w:ascii="Garamond" w:hAnsi="Garamond"/>
          <w:sz w:val="24"/>
          <w:szCs w:val="24"/>
        </w:rPr>
        <w:t>r</w:t>
      </w:r>
      <w:r w:rsidR="000C4AC6">
        <w:rPr>
          <w:rFonts w:ascii="Garamond" w:hAnsi="Garamond"/>
          <w:sz w:val="24"/>
          <w:szCs w:val="24"/>
        </w:rPr>
        <w:t>e</w:t>
      </w:r>
      <w:r>
        <w:rPr>
          <w:rFonts w:ascii="Garamond" w:hAnsi="Garamond"/>
          <w:sz w:val="24"/>
          <w:szCs w:val="24"/>
        </w:rPr>
        <w:t xml:space="preserve">d and frustrated without the younger ones.  We have noticed that children enjoy identifying with their </w:t>
      </w:r>
      <w:r w:rsidR="00666089">
        <w:rPr>
          <w:rFonts w:ascii="Garamond" w:hAnsi="Garamond"/>
          <w:sz w:val="24"/>
          <w:szCs w:val="24"/>
        </w:rPr>
        <w:t>CoR</w:t>
      </w:r>
      <w:r>
        <w:rPr>
          <w:rFonts w:ascii="Garamond" w:hAnsi="Garamond"/>
          <w:sz w:val="24"/>
          <w:szCs w:val="24"/>
        </w:rPr>
        <w:t xml:space="preserve"> and look forward to moving on to an older </w:t>
      </w:r>
      <w:r w:rsidR="00666089">
        <w:rPr>
          <w:rFonts w:ascii="Garamond" w:hAnsi="Garamond"/>
          <w:sz w:val="24"/>
          <w:szCs w:val="24"/>
        </w:rPr>
        <w:t>CoR</w:t>
      </w:r>
      <w:r>
        <w:rPr>
          <w:rFonts w:ascii="Garamond" w:hAnsi="Garamond"/>
          <w:sz w:val="24"/>
          <w:szCs w:val="24"/>
        </w:rPr>
        <w:t xml:space="preserve">, almost as a right of passage.  </w:t>
      </w:r>
    </w:p>
    <w:p w:rsidR="0082138B" w:rsidRDefault="0082138B" w:rsidP="00D276F8">
      <w:pPr>
        <w:rPr>
          <w:rFonts w:ascii="Garamond" w:hAnsi="Garamond"/>
          <w:sz w:val="24"/>
          <w:szCs w:val="24"/>
        </w:rPr>
      </w:pPr>
    </w:p>
    <w:p w:rsidR="0082138B" w:rsidRDefault="00666089" w:rsidP="00D276F8">
      <w:pPr>
        <w:rPr>
          <w:rFonts w:ascii="Garamond" w:hAnsi="Garamond"/>
          <w:sz w:val="24"/>
          <w:szCs w:val="24"/>
        </w:rPr>
      </w:pPr>
      <w:r>
        <w:rPr>
          <w:rFonts w:ascii="Garamond" w:hAnsi="Garamond"/>
          <w:sz w:val="24"/>
          <w:szCs w:val="24"/>
        </w:rPr>
        <w:t>CoR</w:t>
      </w:r>
      <w:r w:rsidR="0082138B">
        <w:rPr>
          <w:rFonts w:ascii="Garamond" w:hAnsi="Garamond"/>
          <w:sz w:val="24"/>
          <w:szCs w:val="24"/>
        </w:rPr>
        <w:t xml:space="preserve"> </w:t>
      </w:r>
      <w:r w:rsidR="00FE4E7A">
        <w:rPr>
          <w:rFonts w:ascii="Garamond" w:hAnsi="Garamond"/>
          <w:sz w:val="24"/>
          <w:szCs w:val="24"/>
        </w:rPr>
        <w:t xml:space="preserve">specific </w:t>
      </w:r>
      <w:r w:rsidR="0082138B">
        <w:rPr>
          <w:rFonts w:ascii="Garamond" w:hAnsi="Garamond"/>
          <w:sz w:val="24"/>
          <w:szCs w:val="24"/>
        </w:rPr>
        <w:t xml:space="preserve">curriculum is mostly </w:t>
      </w:r>
      <w:r w:rsidR="00FE4E7A">
        <w:rPr>
          <w:rFonts w:ascii="Garamond" w:hAnsi="Garamond"/>
          <w:sz w:val="24"/>
          <w:szCs w:val="24"/>
        </w:rPr>
        <w:t>scheduled during</w:t>
      </w:r>
      <w:r w:rsidR="0082138B">
        <w:rPr>
          <w:rFonts w:ascii="Garamond" w:hAnsi="Garamond"/>
          <w:sz w:val="24"/>
          <w:szCs w:val="24"/>
        </w:rPr>
        <w:t xml:space="preserve"> t</w:t>
      </w:r>
      <w:r w:rsidR="00FE4E7A">
        <w:rPr>
          <w:rFonts w:ascii="Garamond" w:hAnsi="Garamond"/>
          <w:sz w:val="24"/>
          <w:szCs w:val="24"/>
        </w:rPr>
        <w:t>he afternoon time slot and full-</w:t>
      </w:r>
      <w:r w:rsidR="0082138B">
        <w:rPr>
          <w:rFonts w:ascii="Garamond" w:hAnsi="Garamond"/>
          <w:sz w:val="24"/>
          <w:szCs w:val="24"/>
        </w:rPr>
        <w:t xml:space="preserve">day days such as </w:t>
      </w:r>
      <w:r w:rsidR="000D71CD">
        <w:rPr>
          <w:rFonts w:ascii="Garamond" w:hAnsi="Garamond"/>
          <w:sz w:val="24"/>
          <w:szCs w:val="24"/>
        </w:rPr>
        <w:t>winter</w:t>
      </w:r>
      <w:r w:rsidR="0082138B">
        <w:rPr>
          <w:rFonts w:ascii="Garamond" w:hAnsi="Garamond"/>
          <w:sz w:val="24"/>
          <w:szCs w:val="24"/>
        </w:rPr>
        <w:t xml:space="preserve"> or </w:t>
      </w:r>
      <w:r w:rsidR="000D71CD">
        <w:rPr>
          <w:rFonts w:ascii="Garamond" w:hAnsi="Garamond"/>
          <w:sz w:val="24"/>
          <w:szCs w:val="24"/>
        </w:rPr>
        <w:t>s</w:t>
      </w:r>
      <w:r w:rsidR="0082138B">
        <w:rPr>
          <w:rFonts w:ascii="Garamond" w:hAnsi="Garamond"/>
          <w:sz w:val="24"/>
          <w:szCs w:val="24"/>
        </w:rPr>
        <w:t xml:space="preserve">pring </w:t>
      </w:r>
      <w:r w:rsidR="000D71CD">
        <w:rPr>
          <w:rFonts w:ascii="Garamond" w:hAnsi="Garamond"/>
          <w:sz w:val="24"/>
          <w:szCs w:val="24"/>
        </w:rPr>
        <w:t>b</w:t>
      </w:r>
      <w:r w:rsidR="0082138B">
        <w:rPr>
          <w:rFonts w:ascii="Garamond" w:hAnsi="Garamond"/>
          <w:sz w:val="24"/>
          <w:szCs w:val="24"/>
        </w:rPr>
        <w:t xml:space="preserve">reaks and the Summer Program.  </w:t>
      </w:r>
      <w:r w:rsidR="005F340F">
        <w:rPr>
          <w:rFonts w:ascii="Garamond" w:hAnsi="Garamond"/>
          <w:sz w:val="24"/>
          <w:szCs w:val="24"/>
        </w:rPr>
        <w:t xml:space="preserve">Please see </w:t>
      </w:r>
      <w:r w:rsidR="000C4AC6">
        <w:rPr>
          <w:rFonts w:ascii="Garamond" w:hAnsi="Garamond"/>
          <w:sz w:val="24"/>
          <w:szCs w:val="24"/>
        </w:rPr>
        <w:t xml:space="preserve">posted </w:t>
      </w:r>
      <w:r w:rsidR="00FE4E7A">
        <w:rPr>
          <w:rFonts w:ascii="Garamond" w:hAnsi="Garamond"/>
          <w:sz w:val="24"/>
          <w:szCs w:val="24"/>
        </w:rPr>
        <w:t xml:space="preserve">or online </w:t>
      </w:r>
      <w:r w:rsidR="000C4AC6">
        <w:rPr>
          <w:rFonts w:ascii="Garamond" w:hAnsi="Garamond"/>
          <w:sz w:val="24"/>
          <w:szCs w:val="24"/>
        </w:rPr>
        <w:t xml:space="preserve">schedules </w:t>
      </w:r>
      <w:r w:rsidR="000D71CD">
        <w:rPr>
          <w:rFonts w:ascii="Garamond" w:hAnsi="Garamond"/>
          <w:sz w:val="24"/>
          <w:szCs w:val="24"/>
        </w:rPr>
        <w:t xml:space="preserve">(for summer) </w:t>
      </w:r>
      <w:r w:rsidR="000C4AC6">
        <w:rPr>
          <w:rFonts w:ascii="Garamond" w:hAnsi="Garamond"/>
          <w:sz w:val="24"/>
          <w:szCs w:val="24"/>
        </w:rPr>
        <w:t xml:space="preserve">or </w:t>
      </w:r>
      <w:r w:rsidR="005F340F" w:rsidRPr="005F340F">
        <w:rPr>
          <w:rFonts w:ascii="Garamond" w:hAnsi="Garamond"/>
          <w:b/>
          <w:sz w:val="24"/>
          <w:szCs w:val="24"/>
        </w:rPr>
        <w:t xml:space="preserve">Activities – Before &amp; After School </w:t>
      </w:r>
      <w:r w:rsidR="005F340F">
        <w:rPr>
          <w:rFonts w:ascii="Garamond" w:hAnsi="Garamond"/>
          <w:sz w:val="24"/>
          <w:szCs w:val="24"/>
        </w:rPr>
        <w:t xml:space="preserve">(910.2) and </w:t>
      </w:r>
      <w:r w:rsidR="005F340F" w:rsidRPr="005F340F">
        <w:rPr>
          <w:rFonts w:ascii="Garamond" w:hAnsi="Garamond"/>
          <w:b/>
          <w:sz w:val="24"/>
          <w:szCs w:val="24"/>
        </w:rPr>
        <w:t>Summer Program: Activities</w:t>
      </w:r>
      <w:r w:rsidR="005F340F">
        <w:rPr>
          <w:rFonts w:ascii="Garamond" w:hAnsi="Garamond"/>
          <w:sz w:val="24"/>
          <w:szCs w:val="24"/>
        </w:rPr>
        <w:t xml:space="preserve"> (920.2) for more curriculum details and specifics.</w:t>
      </w:r>
    </w:p>
    <w:p w:rsidR="00F64796" w:rsidRDefault="00F64796" w:rsidP="00D276F8">
      <w:pPr>
        <w:rPr>
          <w:rFonts w:ascii="Garamond" w:hAnsi="Garamond"/>
          <w:sz w:val="24"/>
          <w:szCs w:val="24"/>
        </w:rPr>
      </w:pPr>
    </w:p>
    <w:p w:rsidR="00F64796" w:rsidRDefault="00F64796" w:rsidP="00D276F8">
      <w:pPr>
        <w:rPr>
          <w:rFonts w:ascii="Garamond" w:hAnsi="Garamond"/>
          <w:sz w:val="24"/>
          <w:szCs w:val="24"/>
        </w:rPr>
      </w:pPr>
      <w:r>
        <w:rPr>
          <w:rFonts w:ascii="Garamond" w:hAnsi="Garamond"/>
          <w:sz w:val="24"/>
          <w:szCs w:val="24"/>
        </w:rPr>
        <w:t xml:space="preserve">Still, </w:t>
      </w:r>
      <w:r w:rsidR="000D71CD">
        <w:rPr>
          <w:rFonts w:ascii="Garamond" w:hAnsi="Garamond"/>
          <w:sz w:val="24"/>
          <w:szCs w:val="24"/>
        </w:rPr>
        <w:t>many</w:t>
      </w:r>
      <w:r>
        <w:rPr>
          <w:rFonts w:ascii="Garamond" w:hAnsi="Garamond"/>
          <w:sz w:val="24"/>
          <w:szCs w:val="24"/>
        </w:rPr>
        <w:t xml:space="preserve"> activities are mixed ages.  Mornings, for example, are always mixed as children come at such varied times.  Another example would be </w:t>
      </w:r>
      <w:r w:rsidR="009E5522">
        <w:rPr>
          <w:rFonts w:ascii="Garamond" w:hAnsi="Garamond"/>
          <w:sz w:val="24"/>
          <w:szCs w:val="24"/>
        </w:rPr>
        <w:t>projects</w:t>
      </w:r>
      <w:r w:rsidR="000D71CD">
        <w:rPr>
          <w:rFonts w:ascii="Garamond" w:hAnsi="Garamond"/>
          <w:sz w:val="24"/>
          <w:szCs w:val="24"/>
        </w:rPr>
        <w:t>, thoug</w:t>
      </w:r>
      <w:r w:rsidR="008B493C">
        <w:rPr>
          <w:rFonts w:ascii="Garamond" w:hAnsi="Garamond"/>
          <w:sz w:val="24"/>
          <w:szCs w:val="24"/>
        </w:rPr>
        <w:t xml:space="preserve">h some </w:t>
      </w:r>
      <w:r w:rsidR="009E5522">
        <w:rPr>
          <w:rFonts w:ascii="Garamond" w:hAnsi="Garamond"/>
          <w:sz w:val="24"/>
          <w:szCs w:val="24"/>
        </w:rPr>
        <w:t>projects</w:t>
      </w:r>
      <w:r w:rsidR="008B493C">
        <w:rPr>
          <w:rFonts w:ascii="Garamond" w:hAnsi="Garamond"/>
          <w:sz w:val="24"/>
          <w:szCs w:val="24"/>
        </w:rPr>
        <w:t xml:space="preserve"> are limited by age or </w:t>
      </w:r>
      <w:r w:rsidR="000D71CD">
        <w:rPr>
          <w:rFonts w:ascii="Garamond" w:hAnsi="Garamond"/>
          <w:sz w:val="24"/>
          <w:szCs w:val="24"/>
        </w:rPr>
        <w:t>experience</w:t>
      </w:r>
      <w:r>
        <w:rPr>
          <w:rFonts w:ascii="Garamond" w:hAnsi="Garamond"/>
          <w:sz w:val="24"/>
          <w:szCs w:val="24"/>
        </w:rPr>
        <w:t xml:space="preserve">.  </w:t>
      </w:r>
      <w:r w:rsidR="008B493C">
        <w:rPr>
          <w:rFonts w:ascii="Garamond" w:hAnsi="Garamond"/>
          <w:sz w:val="24"/>
          <w:szCs w:val="24"/>
        </w:rPr>
        <w:t xml:space="preserve">Please see summer curriculum schedules online for more information. </w:t>
      </w:r>
      <w:r w:rsidR="009110D0">
        <w:rPr>
          <w:rFonts w:ascii="Garamond" w:hAnsi="Garamond"/>
          <w:sz w:val="24"/>
          <w:szCs w:val="24"/>
        </w:rPr>
        <w:t>S</w:t>
      </w:r>
      <w:r w:rsidR="007A106B">
        <w:rPr>
          <w:rFonts w:ascii="Garamond" w:hAnsi="Garamond"/>
          <w:sz w:val="24"/>
          <w:szCs w:val="24"/>
        </w:rPr>
        <w:t>ee the Head Teacher for specifics about mixed ages.</w:t>
      </w:r>
    </w:p>
    <w:p w:rsidR="009D7EF0" w:rsidRDefault="009D7EF0" w:rsidP="00D276F8">
      <w:pPr>
        <w:rPr>
          <w:rFonts w:ascii="Garamond" w:hAnsi="Garamond"/>
          <w:sz w:val="24"/>
          <w:szCs w:val="24"/>
        </w:rPr>
      </w:pPr>
    </w:p>
    <w:p w:rsidR="005C091C" w:rsidRDefault="009D7EF0" w:rsidP="00D276F8">
      <w:pPr>
        <w:rPr>
          <w:rFonts w:ascii="Garamond" w:hAnsi="Garamond"/>
          <w:sz w:val="24"/>
          <w:szCs w:val="24"/>
        </w:rPr>
      </w:pPr>
      <w:r>
        <w:rPr>
          <w:rFonts w:ascii="Garamond" w:hAnsi="Garamond"/>
          <w:sz w:val="24"/>
          <w:szCs w:val="24"/>
        </w:rPr>
        <w:t xml:space="preserve">Membership in any given </w:t>
      </w:r>
      <w:r w:rsidR="00666089">
        <w:rPr>
          <w:rFonts w:ascii="Garamond" w:hAnsi="Garamond"/>
          <w:sz w:val="24"/>
          <w:szCs w:val="24"/>
        </w:rPr>
        <w:t>CoR</w:t>
      </w:r>
      <w:r>
        <w:rPr>
          <w:rFonts w:ascii="Garamond" w:hAnsi="Garamond"/>
          <w:sz w:val="24"/>
          <w:szCs w:val="24"/>
        </w:rPr>
        <w:t xml:space="preserve"> is based on grade level</w:t>
      </w:r>
      <w:r w:rsidR="00A57D3A">
        <w:rPr>
          <w:rFonts w:ascii="Garamond" w:hAnsi="Garamond"/>
          <w:sz w:val="24"/>
          <w:szCs w:val="24"/>
        </w:rPr>
        <w:t xml:space="preserve"> and </w:t>
      </w:r>
      <w:r w:rsidR="00D7511B">
        <w:rPr>
          <w:rFonts w:ascii="Garamond" w:hAnsi="Garamond"/>
          <w:sz w:val="24"/>
          <w:szCs w:val="24"/>
        </w:rPr>
        <w:t>B.T.</w:t>
      </w:r>
      <w:r w:rsidR="00A57D3A">
        <w:rPr>
          <w:rFonts w:ascii="Garamond" w:hAnsi="Garamond"/>
          <w:sz w:val="24"/>
          <w:szCs w:val="24"/>
        </w:rPr>
        <w:t xml:space="preserve"> staff assessment of readiness</w:t>
      </w:r>
      <w:r>
        <w:rPr>
          <w:rFonts w:ascii="Garamond" w:hAnsi="Garamond"/>
          <w:sz w:val="24"/>
          <w:szCs w:val="24"/>
        </w:rPr>
        <w:t xml:space="preserve">.  </w:t>
      </w:r>
      <w:r w:rsidR="008B493C">
        <w:rPr>
          <w:rFonts w:ascii="Garamond" w:hAnsi="Garamond"/>
          <w:sz w:val="24"/>
          <w:szCs w:val="24"/>
        </w:rPr>
        <w:t xml:space="preserve">Changes in </w:t>
      </w:r>
      <w:r w:rsidR="00666089">
        <w:rPr>
          <w:rFonts w:ascii="Garamond" w:hAnsi="Garamond"/>
          <w:sz w:val="24"/>
          <w:szCs w:val="24"/>
        </w:rPr>
        <w:t>CoR</w:t>
      </w:r>
      <w:r w:rsidR="008B493C">
        <w:rPr>
          <w:rFonts w:ascii="Garamond" w:hAnsi="Garamond"/>
          <w:sz w:val="24"/>
          <w:szCs w:val="24"/>
        </w:rPr>
        <w:t xml:space="preserve"> assignment occur at t</w:t>
      </w:r>
      <w:r>
        <w:rPr>
          <w:rFonts w:ascii="Garamond" w:hAnsi="Garamond"/>
          <w:sz w:val="24"/>
          <w:szCs w:val="24"/>
        </w:rPr>
        <w:t xml:space="preserve">he beginning of the </w:t>
      </w:r>
      <w:r w:rsidR="008B493C">
        <w:rPr>
          <w:rFonts w:ascii="Garamond" w:hAnsi="Garamond"/>
          <w:sz w:val="24"/>
          <w:szCs w:val="24"/>
        </w:rPr>
        <w:t>School Year program</w:t>
      </w:r>
      <w:r>
        <w:rPr>
          <w:rFonts w:ascii="Garamond" w:hAnsi="Garamond"/>
          <w:sz w:val="24"/>
          <w:szCs w:val="24"/>
        </w:rPr>
        <w:t xml:space="preserve">.  </w:t>
      </w:r>
      <w:r w:rsidR="005F340F">
        <w:rPr>
          <w:rFonts w:ascii="Garamond" w:hAnsi="Garamond"/>
          <w:sz w:val="24"/>
          <w:szCs w:val="24"/>
        </w:rPr>
        <w:br w:type="page"/>
      </w:r>
    </w:p>
    <w:p w:rsidR="005F340F" w:rsidRDefault="007A00E9" w:rsidP="005F340F">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7968" behindDoc="0" locked="0" layoutInCell="1" allowOverlap="1">
            <wp:simplePos x="0" y="0"/>
            <wp:positionH relativeFrom="column">
              <wp:posOffset>555994</wp:posOffset>
            </wp:positionH>
            <wp:positionV relativeFrom="page">
              <wp:posOffset>754911</wp:posOffset>
            </wp:positionV>
            <wp:extent cx="576373" cy="404037"/>
            <wp:effectExtent l="19050" t="0" r="0" b="0"/>
            <wp:wrapNone/>
            <wp:docPr id="111" name="Picture 7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5F340F" w:rsidRPr="009D2C6A" w:rsidRDefault="005F340F" w:rsidP="005F340F">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5F340F" w:rsidRPr="009D2C6A" w:rsidRDefault="005F340F" w:rsidP="005F340F">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5F340F" w:rsidRPr="009D2C6A" w:rsidRDefault="005F340F"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830</w:t>
      </w:r>
      <w:r w:rsidR="002B06A8">
        <w:rPr>
          <w:rFonts w:ascii="Garamond" w:hAnsi="Garamond"/>
          <w:sz w:val="22"/>
          <w:szCs w:val="22"/>
          <w:u w:val="single"/>
        </w:rPr>
        <w:t>.1</w:t>
      </w:r>
      <w:r>
        <w:rPr>
          <w:rFonts w:ascii="Garamond" w:hAnsi="Garamond"/>
          <w:sz w:val="22"/>
          <w:szCs w:val="22"/>
          <w:u w:val="single"/>
        </w:rPr>
        <w:t xml:space="preserve"> – 83</w:t>
      </w:r>
      <w:r w:rsidR="00851BE8">
        <w:rPr>
          <w:rFonts w:ascii="Garamond" w:hAnsi="Garamond"/>
          <w:sz w:val="22"/>
          <w:szCs w:val="22"/>
          <w:u w:val="single"/>
        </w:rPr>
        <w:t>3</w:t>
      </w:r>
      <w:r>
        <w:rPr>
          <w:rFonts w:ascii="Garamond" w:hAnsi="Garamond"/>
          <w:sz w:val="22"/>
          <w:szCs w:val="22"/>
          <w:u w:val="single"/>
        </w:rPr>
        <w:tab/>
      </w:r>
    </w:p>
    <w:p w:rsidR="005F340F" w:rsidRPr="009D2C6A" w:rsidRDefault="005F340F"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666089">
        <w:rPr>
          <w:rFonts w:ascii="Garamond" w:hAnsi="Garamond"/>
          <w:b/>
          <w:sz w:val="22"/>
          <w:szCs w:val="22"/>
          <w:u w:val="single"/>
        </w:rPr>
        <w:t>CoR</w:t>
      </w:r>
      <w:r>
        <w:rPr>
          <w:rFonts w:ascii="Garamond" w:hAnsi="Garamond"/>
          <w:b/>
          <w:sz w:val="22"/>
          <w:szCs w:val="22"/>
          <w:u w:val="single"/>
        </w:rPr>
        <w:t xml:space="preserve">s: </w:t>
      </w:r>
      <w:r w:rsidR="00851BE8">
        <w:rPr>
          <w:rFonts w:ascii="Garamond" w:hAnsi="Garamond"/>
          <w:b/>
          <w:sz w:val="22"/>
          <w:szCs w:val="22"/>
          <w:u w:val="single"/>
        </w:rPr>
        <w:t xml:space="preserve">Raccoons, </w:t>
      </w:r>
      <w:r w:rsidR="003E4680">
        <w:rPr>
          <w:rFonts w:ascii="Garamond" w:hAnsi="Garamond"/>
          <w:b/>
          <w:sz w:val="22"/>
          <w:szCs w:val="22"/>
          <w:u w:val="single"/>
        </w:rPr>
        <w:t xml:space="preserve">Badger </w:t>
      </w:r>
      <w:r w:rsidR="00851BE8">
        <w:rPr>
          <w:rFonts w:ascii="Garamond" w:hAnsi="Garamond"/>
          <w:b/>
          <w:sz w:val="22"/>
          <w:szCs w:val="22"/>
          <w:u w:val="single"/>
        </w:rPr>
        <w:t>s &amp;</w:t>
      </w:r>
      <w:r>
        <w:rPr>
          <w:rFonts w:ascii="Garamond" w:hAnsi="Garamond"/>
          <w:b/>
          <w:sz w:val="22"/>
          <w:szCs w:val="22"/>
          <w:u w:val="single"/>
        </w:rPr>
        <w:t xml:space="preserve"> </w:t>
      </w:r>
      <w:r w:rsidR="003E4680">
        <w:rPr>
          <w:rFonts w:ascii="Garamond" w:hAnsi="Garamond"/>
          <w:b/>
          <w:sz w:val="22"/>
          <w:szCs w:val="22"/>
          <w:u w:val="single"/>
        </w:rPr>
        <w:t xml:space="preserve">Lynx </w:t>
      </w:r>
      <w:r w:rsidRPr="009D2C6A">
        <w:rPr>
          <w:rFonts w:ascii="Garamond" w:hAnsi="Garamond"/>
          <w:sz w:val="22"/>
          <w:szCs w:val="22"/>
          <w:u w:val="single"/>
        </w:rPr>
        <w:tab/>
      </w:r>
      <w:r w:rsidR="00851BE8">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5F340F" w:rsidRPr="0008084F" w:rsidRDefault="005F340F"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1512DD">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5F340F" w:rsidRDefault="00EA2ABE" w:rsidP="005F340F">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7F2DF4">
        <w:rPr>
          <w:rFonts w:ascii="Garamond" w:hAnsi="Garamond"/>
          <w:sz w:val="22"/>
          <w:szCs w:val="22"/>
          <w:u w:val="single"/>
        </w:rPr>
        <w:t>May 2023</w:t>
      </w:r>
      <w:r w:rsidR="000D2815">
        <w:rPr>
          <w:rFonts w:ascii="Garamond" w:hAnsi="Garamond"/>
          <w:sz w:val="22"/>
          <w:szCs w:val="22"/>
          <w:u w:val="single"/>
        </w:rPr>
        <w:tab/>
      </w:r>
      <w:r w:rsidR="00C319DA">
        <w:rPr>
          <w:rFonts w:ascii="Garamond" w:hAnsi="Garamond"/>
          <w:sz w:val="22"/>
          <w:szCs w:val="22"/>
          <w:u w:val="single"/>
        </w:rPr>
        <w:tab/>
      </w:r>
      <w:r>
        <w:rPr>
          <w:rFonts w:ascii="Garamond" w:hAnsi="Garamond"/>
          <w:sz w:val="22"/>
          <w:szCs w:val="22"/>
          <w:u w:val="single"/>
        </w:rPr>
        <w:tab/>
      </w:r>
      <w:r w:rsidR="005F340F">
        <w:rPr>
          <w:rFonts w:ascii="Garamond" w:hAnsi="Garamond"/>
          <w:sz w:val="22"/>
          <w:szCs w:val="22"/>
        </w:rPr>
        <w:tab/>
      </w:r>
      <w:r w:rsidR="005F340F">
        <w:rPr>
          <w:rFonts w:ascii="Garamond" w:hAnsi="Garamond"/>
          <w:sz w:val="22"/>
          <w:szCs w:val="22"/>
        </w:rPr>
        <w:tab/>
      </w:r>
      <w:r w:rsidR="005F340F">
        <w:rPr>
          <w:rFonts w:ascii="Garamond" w:hAnsi="Garamond"/>
          <w:sz w:val="22"/>
          <w:szCs w:val="22"/>
        </w:rPr>
        <w:tab/>
        <w:t>Page: 2 of 2</w:t>
      </w:r>
    </w:p>
    <w:p w:rsidR="005F340F" w:rsidRDefault="005F340F" w:rsidP="005F340F">
      <w:pPr>
        <w:rPr>
          <w:rFonts w:ascii="Garamond" w:hAnsi="Garamond"/>
          <w:sz w:val="22"/>
          <w:szCs w:val="22"/>
        </w:rPr>
      </w:pPr>
    </w:p>
    <w:p w:rsidR="002B06A8" w:rsidRDefault="002B06A8" w:rsidP="00D276F8">
      <w:pPr>
        <w:rPr>
          <w:rFonts w:ascii="Garamond" w:hAnsi="Garamond"/>
          <w:b/>
          <w:sz w:val="24"/>
          <w:szCs w:val="24"/>
        </w:rPr>
      </w:pPr>
      <w:r w:rsidRPr="0011595D">
        <w:rPr>
          <w:rFonts w:ascii="Garamond" w:hAnsi="Garamond"/>
          <w:b/>
          <w:sz w:val="24"/>
          <w:szCs w:val="24"/>
        </w:rPr>
        <w:t>Policy 83</w:t>
      </w:r>
      <w:r>
        <w:rPr>
          <w:rFonts w:ascii="Garamond" w:hAnsi="Garamond"/>
          <w:b/>
          <w:sz w:val="24"/>
          <w:szCs w:val="24"/>
        </w:rPr>
        <w:t xml:space="preserve">0.1 – </w:t>
      </w:r>
      <w:r w:rsidR="003246A6">
        <w:rPr>
          <w:rFonts w:ascii="Garamond" w:hAnsi="Garamond"/>
          <w:b/>
          <w:sz w:val="24"/>
          <w:szCs w:val="24"/>
        </w:rPr>
        <w:t>Duck</w:t>
      </w:r>
      <w:r>
        <w:rPr>
          <w:rFonts w:ascii="Garamond" w:hAnsi="Garamond"/>
          <w:b/>
          <w:sz w:val="24"/>
          <w:szCs w:val="24"/>
        </w:rPr>
        <w:t xml:space="preserve"> </w:t>
      </w:r>
      <w:r w:rsidR="00666089">
        <w:rPr>
          <w:rFonts w:ascii="Garamond" w:hAnsi="Garamond"/>
          <w:b/>
          <w:sz w:val="24"/>
          <w:szCs w:val="24"/>
        </w:rPr>
        <w:t>CoR</w:t>
      </w:r>
    </w:p>
    <w:p w:rsidR="002B06A8" w:rsidRPr="002B06A8" w:rsidRDefault="002B06A8" w:rsidP="00D276F8">
      <w:pPr>
        <w:rPr>
          <w:rFonts w:ascii="Garamond" w:hAnsi="Garamond"/>
          <w:sz w:val="24"/>
          <w:szCs w:val="24"/>
        </w:rPr>
      </w:pPr>
    </w:p>
    <w:p w:rsidR="002B06A8" w:rsidRPr="002B06A8" w:rsidRDefault="002B06A8" w:rsidP="00D276F8">
      <w:pPr>
        <w:rPr>
          <w:rFonts w:ascii="Garamond" w:hAnsi="Garamond"/>
          <w:sz w:val="24"/>
          <w:szCs w:val="24"/>
        </w:rPr>
      </w:pPr>
      <w:r>
        <w:rPr>
          <w:rFonts w:ascii="Garamond" w:hAnsi="Garamond"/>
          <w:sz w:val="24"/>
          <w:szCs w:val="24"/>
        </w:rPr>
        <w:t xml:space="preserve">All entering Kindergarteners are in the </w:t>
      </w:r>
      <w:r w:rsidR="003246A6">
        <w:rPr>
          <w:rFonts w:ascii="Garamond" w:hAnsi="Garamond"/>
          <w:sz w:val="24"/>
          <w:szCs w:val="24"/>
        </w:rPr>
        <w:t>Duck</w:t>
      </w:r>
      <w:r>
        <w:rPr>
          <w:rFonts w:ascii="Garamond" w:hAnsi="Garamond"/>
          <w:sz w:val="24"/>
          <w:szCs w:val="24"/>
        </w:rPr>
        <w:t xml:space="preserve"> </w:t>
      </w:r>
      <w:r w:rsidR="00666089">
        <w:rPr>
          <w:rFonts w:ascii="Garamond" w:hAnsi="Garamond"/>
          <w:sz w:val="24"/>
          <w:szCs w:val="24"/>
        </w:rPr>
        <w:t>CoR</w:t>
      </w:r>
      <w:r>
        <w:rPr>
          <w:rFonts w:ascii="Garamond" w:hAnsi="Garamond"/>
          <w:sz w:val="24"/>
          <w:szCs w:val="24"/>
        </w:rPr>
        <w:t xml:space="preserve"> for the summer program</w:t>
      </w:r>
      <w:r w:rsidR="002C4B7D">
        <w:rPr>
          <w:rFonts w:ascii="Garamond" w:hAnsi="Garamond"/>
          <w:sz w:val="24"/>
          <w:szCs w:val="24"/>
        </w:rPr>
        <w:t xml:space="preserve"> only</w:t>
      </w:r>
      <w:r>
        <w:rPr>
          <w:rFonts w:ascii="Garamond" w:hAnsi="Garamond"/>
          <w:sz w:val="24"/>
          <w:szCs w:val="24"/>
        </w:rPr>
        <w:t xml:space="preserve">.  </w:t>
      </w:r>
      <w:r w:rsidR="003023A2">
        <w:rPr>
          <w:rFonts w:ascii="Garamond" w:hAnsi="Garamond"/>
          <w:sz w:val="24"/>
          <w:szCs w:val="24"/>
        </w:rPr>
        <w:t>Ducks</w:t>
      </w:r>
      <w:r w:rsidR="003023A2" w:rsidRPr="003023A2">
        <w:rPr>
          <w:rFonts w:ascii="Garamond" w:hAnsi="Garamond"/>
          <w:sz w:val="24"/>
          <w:szCs w:val="24"/>
        </w:rPr>
        <w:t xml:space="preserve"> will enjoy a program designed to prepare them socially &amp; emotionally for school while having fun with their peers.   </w:t>
      </w:r>
      <w:r w:rsidR="002C4B7D">
        <w:rPr>
          <w:rFonts w:ascii="Garamond" w:hAnsi="Garamond"/>
          <w:sz w:val="24"/>
          <w:szCs w:val="24"/>
        </w:rPr>
        <w:t xml:space="preserve">  </w:t>
      </w:r>
      <w:r w:rsidR="008C73CE">
        <w:rPr>
          <w:rFonts w:ascii="Garamond" w:hAnsi="Garamond"/>
          <w:sz w:val="24"/>
          <w:szCs w:val="24"/>
        </w:rPr>
        <w:t xml:space="preserve">When School starts, they will move up to the Raccoon </w:t>
      </w:r>
      <w:r w:rsidR="00666089">
        <w:rPr>
          <w:rFonts w:ascii="Garamond" w:hAnsi="Garamond"/>
          <w:sz w:val="24"/>
          <w:szCs w:val="24"/>
        </w:rPr>
        <w:t>CoR</w:t>
      </w:r>
      <w:r w:rsidR="008C73CE">
        <w:rPr>
          <w:rFonts w:ascii="Garamond" w:hAnsi="Garamond"/>
          <w:sz w:val="24"/>
          <w:szCs w:val="24"/>
        </w:rPr>
        <w:t>.</w:t>
      </w:r>
    </w:p>
    <w:p w:rsidR="002B06A8" w:rsidRDefault="002B06A8" w:rsidP="00D276F8">
      <w:pPr>
        <w:rPr>
          <w:rFonts w:ascii="Garamond" w:hAnsi="Garamond"/>
          <w:b/>
          <w:sz w:val="24"/>
          <w:szCs w:val="24"/>
        </w:rPr>
      </w:pPr>
    </w:p>
    <w:p w:rsidR="00040255" w:rsidRPr="0011595D" w:rsidRDefault="00040255" w:rsidP="00D276F8">
      <w:pPr>
        <w:rPr>
          <w:rFonts w:ascii="Garamond" w:hAnsi="Garamond"/>
          <w:b/>
          <w:sz w:val="24"/>
          <w:szCs w:val="24"/>
        </w:rPr>
      </w:pPr>
      <w:r w:rsidRPr="0011595D">
        <w:rPr>
          <w:rFonts w:ascii="Garamond" w:hAnsi="Garamond"/>
          <w:b/>
          <w:sz w:val="24"/>
          <w:szCs w:val="24"/>
        </w:rPr>
        <w:t>Policy 83</w:t>
      </w:r>
      <w:r w:rsidR="00851BE8">
        <w:rPr>
          <w:rFonts w:ascii="Garamond" w:hAnsi="Garamond"/>
          <w:b/>
          <w:sz w:val="24"/>
          <w:szCs w:val="24"/>
        </w:rPr>
        <w:t>1</w:t>
      </w:r>
      <w:r w:rsidRPr="0011595D">
        <w:rPr>
          <w:rFonts w:ascii="Garamond" w:hAnsi="Garamond"/>
          <w:b/>
          <w:sz w:val="24"/>
          <w:szCs w:val="24"/>
        </w:rPr>
        <w:t xml:space="preserve"> – Raccoon </w:t>
      </w:r>
      <w:r w:rsidR="00666089">
        <w:rPr>
          <w:rFonts w:ascii="Garamond" w:hAnsi="Garamond"/>
          <w:b/>
          <w:sz w:val="24"/>
          <w:szCs w:val="24"/>
        </w:rPr>
        <w:t>CoR</w:t>
      </w:r>
    </w:p>
    <w:p w:rsidR="00040255" w:rsidRDefault="00040255" w:rsidP="00D276F8">
      <w:pPr>
        <w:rPr>
          <w:rFonts w:ascii="Garamond" w:hAnsi="Garamond"/>
          <w:sz w:val="24"/>
          <w:szCs w:val="24"/>
        </w:rPr>
      </w:pPr>
    </w:p>
    <w:p w:rsidR="0011595D" w:rsidRDefault="00E47EE3" w:rsidP="00D276F8">
      <w:pPr>
        <w:rPr>
          <w:rFonts w:ascii="Garamond" w:hAnsi="Garamond"/>
          <w:sz w:val="24"/>
          <w:szCs w:val="24"/>
        </w:rPr>
      </w:pPr>
      <w:r>
        <w:rPr>
          <w:rFonts w:ascii="Garamond" w:hAnsi="Garamond"/>
          <w:sz w:val="24"/>
          <w:szCs w:val="24"/>
        </w:rPr>
        <w:t xml:space="preserve">All </w:t>
      </w:r>
      <w:r w:rsidR="008C73CE">
        <w:rPr>
          <w:rFonts w:ascii="Garamond" w:hAnsi="Garamond"/>
          <w:sz w:val="24"/>
          <w:szCs w:val="24"/>
        </w:rPr>
        <w:t xml:space="preserve">school year </w:t>
      </w:r>
      <w:r>
        <w:rPr>
          <w:rFonts w:ascii="Garamond" w:hAnsi="Garamond"/>
          <w:sz w:val="24"/>
          <w:szCs w:val="24"/>
        </w:rPr>
        <w:t>Kindergarteners</w:t>
      </w:r>
      <w:r w:rsidR="0082138B">
        <w:rPr>
          <w:rFonts w:ascii="Garamond" w:hAnsi="Garamond"/>
          <w:sz w:val="24"/>
          <w:szCs w:val="24"/>
        </w:rPr>
        <w:t xml:space="preserve"> through </w:t>
      </w:r>
      <w:r w:rsidR="00566338">
        <w:rPr>
          <w:rFonts w:ascii="Garamond" w:hAnsi="Garamond"/>
          <w:sz w:val="24"/>
          <w:szCs w:val="24"/>
        </w:rPr>
        <w:t>1</w:t>
      </w:r>
      <w:r w:rsidR="00566338" w:rsidRPr="00566338">
        <w:rPr>
          <w:rFonts w:ascii="Garamond" w:hAnsi="Garamond"/>
          <w:sz w:val="24"/>
          <w:szCs w:val="24"/>
          <w:vertAlign w:val="superscript"/>
        </w:rPr>
        <w:t>st</w:t>
      </w:r>
      <w:r w:rsidR="0082138B">
        <w:rPr>
          <w:rFonts w:ascii="Garamond" w:hAnsi="Garamond"/>
          <w:sz w:val="24"/>
          <w:szCs w:val="24"/>
        </w:rPr>
        <w:t xml:space="preserve"> graders are</w:t>
      </w:r>
      <w:r>
        <w:rPr>
          <w:rFonts w:ascii="Garamond" w:hAnsi="Garamond"/>
          <w:sz w:val="24"/>
          <w:szCs w:val="24"/>
        </w:rPr>
        <w:t xml:space="preserve"> members of the Raccoon </w:t>
      </w:r>
      <w:r w:rsidR="00666089">
        <w:rPr>
          <w:rFonts w:ascii="Garamond" w:hAnsi="Garamond"/>
          <w:sz w:val="24"/>
          <w:szCs w:val="24"/>
        </w:rPr>
        <w:t>CoR</w:t>
      </w:r>
      <w:r>
        <w:rPr>
          <w:rFonts w:ascii="Garamond" w:hAnsi="Garamond"/>
          <w:sz w:val="24"/>
          <w:szCs w:val="24"/>
        </w:rPr>
        <w:t xml:space="preserve">.  </w:t>
      </w:r>
      <w:r w:rsidR="008C73CE">
        <w:rPr>
          <w:rFonts w:ascii="Garamond" w:hAnsi="Garamond"/>
          <w:sz w:val="24"/>
          <w:szCs w:val="24"/>
        </w:rPr>
        <w:t>For summer, Raccoons are entering 1</w:t>
      </w:r>
      <w:r w:rsidR="008C73CE" w:rsidRPr="008C73CE">
        <w:rPr>
          <w:rFonts w:ascii="Garamond" w:hAnsi="Garamond"/>
          <w:sz w:val="24"/>
          <w:szCs w:val="24"/>
          <w:vertAlign w:val="superscript"/>
        </w:rPr>
        <w:t>st</w:t>
      </w:r>
      <w:r w:rsidR="008C73CE">
        <w:rPr>
          <w:rFonts w:ascii="Garamond" w:hAnsi="Garamond"/>
          <w:sz w:val="24"/>
          <w:szCs w:val="24"/>
        </w:rPr>
        <w:t xml:space="preserve"> &amp; 2</w:t>
      </w:r>
      <w:r w:rsidR="008C73CE" w:rsidRPr="008C73CE">
        <w:rPr>
          <w:rFonts w:ascii="Garamond" w:hAnsi="Garamond"/>
          <w:sz w:val="24"/>
          <w:szCs w:val="24"/>
          <w:vertAlign w:val="superscript"/>
        </w:rPr>
        <w:t>nd</w:t>
      </w:r>
      <w:r w:rsidR="008C73CE">
        <w:rPr>
          <w:rFonts w:ascii="Garamond" w:hAnsi="Garamond"/>
          <w:sz w:val="24"/>
          <w:szCs w:val="24"/>
        </w:rPr>
        <w:t xml:space="preserve"> graders as </w:t>
      </w:r>
      <w:r w:rsidR="00666089">
        <w:rPr>
          <w:rFonts w:ascii="Garamond" w:hAnsi="Garamond"/>
          <w:sz w:val="24"/>
          <w:szCs w:val="24"/>
        </w:rPr>
        <w:t>CoR</w:t>
      </w:r>
      <w:r w:rsidR="008C73CE">
        <w:rPr>
          <w:rFonts w:ascii="Garamond" w:hAnsi="Garamond"/>
          <w:sz w:val="24"/>
          <w:szCs w:val="24"/>
        </w:rPr>
        <w:t xml:space="preserve"> assignments shift at the beginning of the school year.  </w:t>
      </w:r>
      <w:r w:rsidR="005F340F">
        <w:rPr>
          <w:rFonts w:ascii="Garamond" w:hAnsi="Garamond"/>
          <w:sz w:val="24"/>
          <w:szCs w:val="24"/>
        </w:rPr>
        <w:t xml:space="preserve">Please see </w:t>
      </w:r>
      <w:r w:rsidR="000D10B4">
        <w:rPr>
          <w:rFonts w:ascii="Garamond" w:hAnsi="Garamond"/>
          <w:sz w:val="24"/>
          <w:szCs w:val="24"/>
        </w:rPr>
        <w:t xml:space="preserve">posted activities, </w:t>
      </w:r>
      <w:r w:rsidR="00E30FDB">
        <w:rPr>
          <w:rFonts w:ascii="Garamond" w:hAnsi="Garamond"/>
          <w:sz w:val="24"/>
          <w:szCs w:val="24"/>
        </w:rPr>
        <w:t xml:space="preserve">summer flyers and schedules &amp; </w:t>
      </w:r>
      <w:r w:rsidR="005F340F" w:rsidRPr="005F340F">
        <w:rPr>
          <w:rFonts w:ascii="Garamond" w:hAnsi="Garamond"/>
          <w:b/>
          <w:sz w:val="24"/>
          <w:szCs w:val="24"/>
        </w:rPr>
        <w:t xml:space="preserve">Activities – Before &amp; After School </w:t>
      </w:r>
      <w:r w:rsidR="005F340F">
        <w:rPr>
          <w:rFonts w:ascii="Garamond" w:hAnsi="Garamond"/>
          <w:sz w:val="24"/>
          <w:szCs w:val="24"/>
        </w:rPr>
        <w:t xml:space="preserve">(910.2) and </w:t>
      </w:r>
      <w:r w:rsidR="005F340F" w:rsidRPr="005F340F">
        <w:rPr>
          <w:rFonts w:ascii="Garamond" w:hAnsi="Garamond"/>
          <w:b/>
          <w:sz w:val="24"/>
          <w:szCs w:val="24"/>
        </w:rPr>
        <w:t>Summer Program: Activities</w:t>
      </w:r>
      <w:r w:rsidR="005F340F">
        <w:rPr>
          <w:rFonts w:ascii="Garamond" w:hAnsi="Garamond"/>
          <w:sz w:val="24"/>
          <w:szCs w:val="24"/>
        </w:rPr>
        <w:t xml:space="preserve"> (920.2) for more information.  They are able to participate in activities geared towards </w:t>
      </w:r>
      <w:r w:rsidR="000D0070">
        <w:rPr>
          <w:rFonts w:ascii="Garamond" w:hAnsi="Garamond"/>
          <w:sz w:val="24"/>
          <w:szCs w:val="24"/>
        </w:rPr>
        <w:t xml:space="preserve">our youngest </w:t>
      </w:r>
      <w:r w:rsidR="005F340F">
        <w:rPr>
          <w:rFonts w:ascii="Garamond" w:hAnsi="Garamond"/>
          <w:sz w:val="24"/>
          <w:szCs w:val="24"/>
        </w:rPr>
        <w:t>children’s interests and abilities.</w:t>
      </w:r>
    </w:p>
    <w:p w:rsidR="005F340F" w:rsidRDefault="005F340F" w:rsidP="00D276F8">
      <w:pPr>
        <w:rPr>
          <w:rFonts w:ascii="Garamond" w:hAnsi="Garamond"/>
          <w:sz w:val="24"/>
          <w:szCs w:val="24"/>
        </w:rPr>
      </w:pPr>
    </w:p>
    <w:p w:rsidR="00040255" w:rsidRPr="0011595D" w:rsidRDefault="00040255" w:rsidP="00D276F8">
      <w:pPr>
        <w:rPr>
          <w:rFonts w:ascii="Garamond" w:hAnsi="Garamond"/>
          <w:b/>
          <w:sz w:val="24"/>
          <w:szCs w:val="24"/>
        </w:rPr>
      </w:pPr>
      <w:r w:rsidRPr="0011595D">
        <w:rPr>
          <w:rFonts w:ascii="Garamond" w:hAnsi="Garamond"/>
          <w:b/>
          <w:sz w:val="24"/>
          <w:szCs w:val="24"/>
        </w:rPr>
        <w:t>Policy 83</w:t>
      </w:r>
      <w:r w:rsidR="00851BE8">
        <w:rPr>
          <w:rFonts w:ascii="Garamond" w:hAnsi="Garamond"/>
          <w:b/>
          <w:sz w:val="24"/>
          <w:szCs w:val="24"/>
        </w:rPr>
        <w:t>2</w:t>
      </w:r>
      <w:r w:rsidRPr="0011595D">
        <w:rPr>
          <w:rFonts w:ascii="Garamond" w:hAnsi="Garamond"/>
          <w:b/>
          <w:sz w:val="24"/>
          <w:szCs w:val="24"/>
        </w:rPr>
        <w:t xml:space="preserve"> – </w:t>
      </w:r>
      <w:r w:rsidR="00CA7A08">
        <w:rPr>
          <w:rFonts w:ascii="Garamond" w:hAnsi="Garamond"/>
          <w:b/>
          <w:sz w:val="24"/>
          <w:szCs w:val="24"/>
        </w:rPr>
        <w:t>Badger</w:t>
      </w:r>
      <w:r w:rsidRPr="0011595D">
        <w:rPr>
          <w:rFonts w:ascii="Garamond" w:hAnsi="Garamond"/>
          <w:b/>
          <w:sz w:val="24"/>
          <w:szCs w:val="24"/>
        </w:rPr>
        <w:t xml:space="preserve"> </w:t>
      </w:r>
      <w:r w:rsidR="00666089">
        <w:rPr>
          <w:rFonts w:ascii="Garamond" w:hAnsi="Garamond"/>
          <w:b/>
          <w:sz w:val="24"/>
          <w:szCs w:val="24"/>
        </w:rPr>
        <w:t>CoR</w:t>
      </w:r>
    </w:p>
    <w:p w:rsidR="00040255" w:rsidRDefault="00040255" w:rsidP="00D276F8">
      <w:pPr>
        <w:rPr>
          <w:rFonts w:ascii="Garamond" w:hAnsi="Garamond"/>
          <w:sz w:val="24"/>
          <w:szCs w:val="24"/>
        </w:rPr>
      </w:pPr>
    </w:p>
    <w:p w:rsidR="0011595D" w:rsidRDefault="005F340F" w:rsidP="00D276F8">
      <w:pPr>
        <w:rPr>
          <w:rFonts w:ascii="Garamond" w:hAnsi="Garamond"/>
          <w:sz w:val="24"/>
          <w:szCs w:val="24"/>
        </w:rPr>
      </w:pPr>
      <w:r>
        <w:rPr>
          <w:rFonts w:ascii="Garamond" w:hAnsi="Garamond"/>
          <w:sz w:val="24"/>
          <w:szCs w:val="24"/>
        </w:rPr>
        <w:t xml:space="preserve">All </w:t>
      </w:r>
      <w:r w:rsidR="00566338">
        <w:rPr>
          <w:rFonts w:ascii="Garamond" w:hAnsi="Garamond"/>
          <w:sz w:val="24"/>
          <w:szCs w:val="24"/>
        </w:rPr>
        <w:t>2</w:t>
      </w:r>
      <w:r w:rsidR="00566338" w:rsidRPr="00566338">
        <w:rPr>
          <w:rFonts w:ascii="Garamond" w:hAnsi="Garamond"/>
          <w:sz w:val="24"/>
          <w:szCs w:val="24"/>
          <w:vertAlign w:val="superscript"/>
        </w:rPr>
        <w:t>nd</w:t>
      </w:r>
      <w:r w:rsidR="00566338">
        <w:rPr>
          <w:rFonts w:ascii="Garamond" w:hAnsi="Garamond"/>
          <w:sz w:val="24"/>
          <w:szCs w:val="24"/>
        </w:rPr>
        <w:t xml:space="preserve"> </w:t>
      </w:r>
      <w:r>
        <w:rPr>
          <w:rFonts w:ascii="Garamond" w:hAnsi="Garamond"/>
          <w:sz w:val="24"/>
          <w:szCs w:val="24"/>
        </w:rPr>
        <w:t xml:space="preserve">graders through </w:t>
      </w:r>
      <w:r w:rsidR="00D15634">
        <w:rPr>
          <w:rFonts w:ascii="Garamond" w:hAnsi="Garamond"/>
          <w:sz w:val="24"/>
          <w:szCs w:val="24"/>
        </w:rPr>
        <w:t>6</w:t>
      </w:r>
      <w:r w:rsidR="00D15634" w:rsidRPr="00D15634">
        <w:rPr>
          <w:rFonts w:ascii="Garamond" w:hAnsi="Garamond"/>
          <w:sz w:val="24"/>
          <w:szCs w:val="24"/>
          <w:vertAlign w:val="superscript"/>
        </w:rPr>
        <w:t>th</w:t>
      </w:r>
      <w:r w:rsidR="002144A3">
        <w:rPr>
          <w:rFonts w:ascii="Garamond" w:hAnsi="Garamond"/>
          <w:sz w:val="24"/>
          <w:szCs w:val="24"/>
        </w:rPr>
        <w:t xml:space="preserve"> </w:t>
      </w:r>
      <w:r>
        <w:rPr>
          <w:rFonts w:ascii="Garamond" w:hAnsi="Garamond"/>
          <w:sz w:val="24"/>
          <w:szCs w:val="24"/>
        </w:rPr>
        <w:t xml:space="preserve">graders </w:t>
      </w:r>
      <w:r w:rsidR="008C73CE">
        <w:rPr>
          <w:rFonts w:ascii="Garamond" w:hAnsi="Garamond"/>
          <w:sz w:val="24"/>
          <w:szCs w:val="24"/>
        </w:rPr>
        <w:t xml:space="preserve">during the school year </w:t>
      </w:r>
      <w:r>
        <w:rPr>
          <w:rFonts w:ascii="Garamond" w:hAnsi="Garamond"/>
          <w:sz w:val="24"/>
          <w:szCs w:val="24"/>
        </w:rPr>
        <w:t xml:space="preserve">are members of the </w:t>
      </w:r>
      <w:r w:rsidR="00D15634">
        <w:rPr>
          <w:rFonts w:ascii="Garamond" w:hAnsi="Garamond"/>
          <w:sz w:val="24"/>
          <w:szCs w:val="24"/>
        </w:rPr>
        <w:t>Badger</w:t>
      </w:r>
      <w:r>
        <w:rPr>
          <w:rFonts w:ascii="Garamond" w:hAnsi="Garamond"/>
          <w:sz w:val="24"/>
          <w:szCs w:val="24"/>
        </w:rPr>
        <w:t xml:space="preserve"> </w:t>
      </w:r>
      <w:r w:rsidR="00666089">
        <w:rPr>
          <w:rFonts w:ascii="Garamond" w:hAnsi="Garamond"/>
          <w:sz w:val="24"/>
          <w:szCs w:val="24"/>
        </w:rPr>
        <w:t>CoR</w:t>
      </w:r>
      <w:r>
        <w:rPr>
          <w:rFonts w:ascii="Garamond" w:hAnsi="Garamond"/>
          <w:sz w:val="24"/>
          <w:szCs w:val="24"/>
        </w:rPr>
        <w:t xml:space="preserve">.  </w:t>
      </w:r>
      <w:r w:rsidR="008C73CE">
        <w:rPr>
          <w:rFonts w:ascii="Garamond" w:hAnsi="Garamond"/>
          <w:sz w:val="24"/>
          <w:szCs w:val="24"/>
        </w:rPr>
        <w:t xml:space="preserve">Summer </w:t>
      </w:r>
      <w:r w:rsidR="00D15634">
        <w:rPr>
          <w:rFonts w:ascii="Garamond" w:hAnsi="Garamond"/>
          <w:sz w:val="24"/>
          <w:szCs w:val="24"/>
        </w:rPr>
        <w:t>Badger</w:t>
      </w:r>
      <w:r w:rsidR="008C73CE">
        <w:rPr>
          <w:rFonts w:ascii="Garamond" w:hAnsi="Garamond"/>
          <w:sz w:val="24"/>
          <w:szCs w:val="24"/>
        </w:rPr>
        <w:t>s are entering 3</w:t>
      </w:r>
      <w:r w:rsidR="008C73CE" w:rsidRPr="008C73CE">
        <w:rPr>
          <w:rFonts w:ascii="Garamond" w:hAnsi="Garamond"/>
          <w:sz w:val="24"/>
          <w:szCs w:val="24"/>
          <w:vertAlign w:val="superscript"/>
        </w:rPr>
        <w:t>rd</w:t>
      </w:r>
      <w:r w:rsidR="008C73CE">
        <w:rPr>
          <w:rFonts w:ascii="Garamond" w:hAnsi="Garamond"/>
          <w:sz w:val="24"/>
          <w:szCs w:val="24"/>
        </w:rPr>
        <w:t xml:space="preserve"> through </w:t>
      </w:r>
      <w:r w:rsidR="00D15634">
        <w:rPr>
          <w:rFonts w:ascii="Garamond" w:hAnsi="Garamond"/>
          <w:sz w:val="24"/>
          <w:szCs w:val="24"/>
        </w:rPr>
        <w:t>6</w:t>
      </w:r>
      <w:r w:rsidR="008C73CE" w:rsidRPr="008C73CE">
        <w:rPr>
          <w:rFonts w:ascii="Garamond" w:hAnsi="Garamond"/>
          <w:sz w:val="24"/>
          <w:szCs w:val="24"/>
          <w:vertAlign w:val="superscript"/>
        </w:rPr>
        <w:t>th</w:t>
      </w:r>
      <w:r w:rsidR="008C73CE">
        <w:rPr>
          <w:rFonts w:ascii="Garamond" w:hAnsi="Garamond"/>
          <w:sz w:val="24"/>
          <w:szCs w:val="24"/>
        </w:rPr>
        <w:t xml:space="preserve"> graders.  </w:t>
      </w:r>
      <w:r w:rsidR="00D15634">
        <w:rPr>
          <w:rFonts w:ascii="Garamond" w:hAnsi="Garamond"/>
          <w:sz w:val="24"/>
          <w:szCs w:val="24"/>
        </w:rPr>
        <w:t xml:space="preserve">Please see the Lynx </w:t>
      </w:r>
      <w:r w:rsidR="00666089">
        <w:rPr>
          <w:rFonts w:ascii="Garamond" w:hAnsi="Garamond"/>
          <w:sz w:val="24"/>
          <w:szCs w:val="24"/>
        </w:rPr>
        <w:t>CoR</w:t>
      </w:r>
      <w:r w:rsidR="00D15634">
        <w:rPr>
          <w:rFonts w:ascii="Garamond" w:hAnsi="Garamond"/>
          <w:sz w:val="24"/>
          <w:szCs w:val="24"/>
        </w:rPr>
        <w:t xml:space="preserve"> option below designed for older students (5</w:t>
      </w:r>
      <w:r w:rsidR="00D15634" w:rsidRPr="00D15634">
        <w:rPr>
          <w:rFonts w:ascii="Garamond" w:hAnsi="Garamond"/>
          <w:sz w:val="24"/>
          <w:szCs w:val="24"/>
          <w:vertAlign w:val="superscript"/>
        </w:rPr>
        <w:t>th</w:t>
      </w:r>
      <w:r w:rsidR="003023A2">
        <w:rPr>
          <w:rFonts w:ascii="Garamond" w:hAnsi="Garamond"/>
          <w:sz w:val="24"/>
          <w:szCs w:val="24"/>
        </w:rPr>
        <w:t xml:space="preserve">, </w:t>
      </w:r>
      <w:r w:rsidR="00D15634">
        <w:rPr>
          <w:rFonts w:ascii="Garamond" w:hAnsi="Garamond"/>
          <w:sz w:val="24"/>
          <w:szCs w:val="24"/>
        </w:rPr>
        <w:t>6</w:t>
      </w:r>
      <w:r w:rsidR="00D15634" w:rsidRPr="00D15634">
        <w:rPr>
          <w:rFonts w:ascii="Garamond" w:hAnsi="Garamond"/>
          <w:sz w:val="24"/>
          <w:szCs w:val="24"/>
          <w:vertAlign w:val="superscript"/>
        </w:rPr>
        <w:t>th</w:t>
      </w:r>
      <w:r w:rsidR="003023A2">
        <w:rPr>
          <w:rFonts w:ascii="Garamond" w:hAnsi="Garamond"/>
          <w:sz w:val="24"/>
          <w:szCs w:val="24"/>
        </w:rPr>
        <w:t xml:space="preserve">, </w:t>
      </w:r>
      <w:r w:rsidR="00B641DE">
        <w:rPr>
          <w:rFonts w:ascii="Garamond" w:hAnsi="Garamond"/>
          <w:sz w:val="24"/>
          <w:szCs w:val="24"/>
        </w:rPr>
        <w:t>and 7</w:t>
      </w:r>
      <w:r w:rsidR="006B3C84" w:rsidRPr="006B3C84">
        <w:rPr>
          <w:rFonts w:ascii="Garamond" w:hAnsi="Garamond"/>
          <w:sz w:val="24"/>
          <w:szCs w:val="24"/>
          <w:vertAlign w:val="superscript"/>
        </w:rPr>
        <w:t>th</w:t>
      </w:r>
      <w:r w:rsidR="003023A2">
        <w:rPr>
          <w:rFonts w:ascii="Garamond" w:hAnsi="Garamond"/>
          <w:sz w:val="24"/>
          <w:szCs w:val="24"/>
        </w:rPr>
        <w:t>)</w:t>
      </w:r>
      <w:r w:rsidR="00D15634">
        <w:rPr>
          <w:rFonts w:ascii="Garamond" w:hAnsi="Garamond"/>
          <w:sz w:val="24"/>
          <w:szCs w:val="24"/>
        </w:rPr>
        <w:t xml:space="preserve">.  If your child is not yet ready for the Lynx </w:t>
      </w:r>
      <w:r w:rsidR="00666089">
        <w:rPr>
          <w:rFonts w:ascii="Garamond" w:hAnsi="Garamond"/>
          <w:sz w:val="24"/>
          <w:szCs w:val="24"/>
        </w:rPr>
        <w:t>CoR</w:t>
      </w:r>
      <w:r w:rsidR="00D15634">
        <w:rPr>
          <w:rFonts w:ascii="Garamond" w:hAnsi="Garamond"/>
          <w:sz w:val="24"/>
          <w:szCs w:val="24"/>
        </w:rPr>
        <w:t xml:space="preserve"> or doesn’t wish to participate in it, they will remain in the Badger </w:t>
      </w:r>
      <w:r w:rsidR="00666089">
        <w:rPr>
          <w:rFonts w:ascii="Garamond" w:hAnsi="Garamond"/>
          <w:sz w:val="24"/>
          <w:szCs w:val="24"/>
        </w:rPr>
        <w:t>CoR</w:t>
      </w:r>
      <w:r w:rsidR="00D15634">
        <w:rPr>
          <w:rFonts w:ascii="Garamond" w:hAnsi="Garamond"/>
          <w:sz w:val="24"/>
          <w:szCs w:val="24"/>
        </w:rPr>
        <w:t xml:space="preserve">.  </w:t>
      </w:r>
      <w:r w:rsidR="009D7EF0">
        <w:rPr>
          <w:rFonts w:ascii="Garamond" w:hAnsi="Garamond"/>
          <w:sz w:val="24"/>
          <w:szCs w:val="24"/>
        </w:rPr>
        <w:t xml:space="preserve">Please </w:t>
      </w:r>
      <w:r w:rsidR="00E30FDB">
        <w:rPr>
          <w:rFonts w:ascii="Garamond" w:hAnsi="Garamond"/>
          <w:sz w:val="24"/>
          <w:szCs w:val="24"/>
        </w:rPr>
        <w:t xml:space="preserve">see </w:t>
      </w:r>
      <w:r w:rsidR="000D10B4">
        <w:rPr>
          <w:rFonts w:ascii="Garamond" w:hAnsi="Garamond"/>
          <w:sz w:val="24"/>
          <w:szCs w:val="24"/>
        </w:rPr>
        <w:t xml:space="preserve">posted activities, </w:t>
      </w:r>
      <w:r w:rsidR="00E30FDB">
        <w:rPr>
          <w:rFonts w:ascii="Garamond" w:hAnsi="Garamond"/>
          <w:sz w:val="24"/>
          <w:szCs w:val="24"/>
        </w:rPr>
        <w:t>summer flyers</w:t>
      </w:r>
      <w:r w:rsidR="006B3C84">
        <w:rPr>
          <w:rFonts w:ascii="Garamond" w:hAnsi="Garamond"/>
          <w:sz w:val="24"/>
          <w:szCs w:val="24"/>
        </w:rPr>
        <w:t>,</w:t>
      </w:r>
      <w:r w:rsidR="00E30FDB">
        <w:rPr>
          <w:rFonts w:ascii="Garamond" w:hAnsi="Garamond"/>
          <w:sz w:val="24"/>
          <w:szCs w:val="24"/>
        </w:rPr>
        <w:t xml:space="preserve"> schedules &amp; </w:t>
      </w:r>
      <w:r w:rsidR="009D7EF0" w:rsidRPr="005F340F">
        <w:rPr>
          <w:rFonts w:ascii="Garamond" w:hAnsi="Garamond"/>
          <w:b/>
          <w:sz w:val="24"/>
          <w:szCs w:val="24"/>
        </w:rPr>
        <w:t xml:space="preserve">Activities – Before &amp; After School </w:t>
      </w:r>
      <w:r w:rsidR="009D7EF0">
        <w:rPr>
          <w:rFonts w:ascii="Garamond" w:hAnsi="Garamond"/>
          <w:sz w:val="24"/>
          <w:szCs w:val="24"/>
        </w:rPr>
        <w:t xml:space="preserve">(910.2) and </w:t>
      </w:r>
      <w:r w:rsidR="009D7EF0" w:rsidRPr="005F340F">
        <w:rPr>
          <w:rFonts w:ascii="Garamond" w:hAnsi="Garamond"/>
          <w:b/>
          <w:sz w:val="24"/>
          <w:szCs w:val="24"/>
        </w:rPr>
        <w:t>Summer Program: Activities</w:t>
      </w:r>
      <w:r w:rsidR="009D7EF0">
        <w:rPr>
          <w:rFonts w:ascii="Garamond" w:hAnsi="Garamond"/>
          <w:sz w:val="24"/>
          <w:szCs w:val="24"/>
        </w:rPr>
        <w:t xml:space="preserve"> (920.2) for more information.  </w:t>
      </w:r>
      <w:r>
        <w:rPr>
          <w:rFonts w:ascii="Garamond" w:hAnsi="Garamond"/>
          <w:sz w:val="24"/>
          <w:szCs w:val="24"/>
        </w:rPr>
        <w:t xml:space="preserve">They </w:t>
      </w:r>
      <w:r w:rsidR="009D7EF0">
        <w:rPr>
          <w:rFonts w:ascii="Garamond" w:hAnsi="Garamond"/>
          <w:sz w:val="24"/>
          <w:szCs w:val="24"/>
        </w:rPr>
        <w:t>are able to participate in activities geared towards older children’s interests and abilities.</w:t>
      </w:r>
    </w:p>
    <w:p w:rsidR="0011595D" w:rsidRDefault="0011595D" w:rsidP="00D276F8">
      <w:pPr>
        <w:rPr>
          <w:rFonts w:ascii="Garamond" w:hAnsi="Garamond"/>
          <w:sz w:val="24"/>
          <w:szCs w:val="24"/>
        </w:rPr>
      </w:pPr>
    </w:p>
    <w:p w:rsidR="00040255" w:rsidRPr="0011595D" w:rsidRDefault="00040255" w:rsidP="00D276F8">
      <w:pPr>
        <w:rPr>
          <w:rFonts w:ascii="Garamond" w:hAnsi="Garamond"/>
          <w:b/>
          <w:sz w:val="24"/>
          <w:szCs w:val="24"/>
        </w:rPr>
      </w:pPr>
      <w:r w:rsidRPr="0011595D">
        <w:rPr>
          <w:rFonts w:ascii="Garamond" w:hAnsi="Garamond"/>
          <w:b/>
          <w:sz w:val="24"/>
          <w:szCs w:val="24"/>
        </w:rPr>
        <w:t>Policy 83</w:t>
      </w:r>
      <w:r w:rsidR="00851BE8">
        <w:rPr>
          <w:rFonts w:ascii="Garamond" w:hAnsi="Garamond"/>
          <w:b/>
          <w:sz w:val="24"/>
          <w:szCs w:val="24"/>
        </w:rPr>
        <w:t>3</w:t>
      </w:r>
      <w:r w:rsidRPr="0011595D">
        <w:rPr>
          <w:rFonts w:ascii="Garamond" w:hAnsi="Garamond"/>
          <w:b/>
          <w:sz w:val="24"/>
          <w:szCs w:val="24"/>
        </w:rPr>
        <w:t xml:space="preserve"> – </w:t>
      </w:r>
      <w:r w:rsidR="003E4680">
        <w:rPr>
          <w:rFonts w:ascii="Garamond" w:hAnsi="Garamond"/>
          <w:b/>
          <w:sz w:val="24"/>
          <w:szCs w:val="24"/>
        </w:rPr>
        <w:t xml:space="preserve">Lynx </w:t>
      </w:r>
      <w:r w:rsidR="00666089">
        <w:rPr>
          <w:rFonts w:ascii="Garamond" w:hAnsi="Garamond"/>
          <w:b/>
          <w:sz w:val="24"/>
          <w:szCs w:val="24"/>
        </w:rPr>
        <w:t>CoR</w:t>
      </w:r>
    </w:p>
    <w:p w:rsidR="00040255" w:rsidRDefault="00040255" w:rsidP="00D276F8">
      <w:pPr>
        <w:rPr>
          <w:rFonts w:ascii="Garamond" w:hAnsi="Garamond"/>
          <w:sz w:val="24"/>
          <w:szCs w:val="24"/>
        </w:rPr>
      </w:pPr>
    </w:p>
    <w:p w:rsidR="00040255" w:rsidRDefault="00D15634" w:rsidP="00D276F8">
      <w:pPr>
        <w:rPr>
          <w:rFonts w:ascii="Garamond" w:hAnsi="Garamond"/>
          <w:sz w:val="24"/>
          <w:szCs w:val="24"/>
        </w:rPr>
      </w:pPr>
      <w:r>
        <w:rPr>
          <w:rFonts w:ascii="Garamond" w:hAnsi="Garamond"/>
          <w:sz w:val="24"/>
          <w:szCs w:val="24"/>
        </w:rPr>
        <w:t xml:space="preserve">The Lynx </w:t>
      </w:r>
      <w:r w:rsidR="00666089">
        <w:rPr>
          <w:rFonts w:ascii="Garamond" w:hAnsi="Garamond"/>
          <w:sz w:val="24"/>
          <w:szCs w:val="24"/>
        </w:rPr>
        <w:t>CoR</w:t>
      </w:r>
      <w:r>
        <w:rPr>
          <w:rFonts w:ascii="Garamond" w:hAnsi="Garamond"/>
          <w:sz w:val="24"/>
          <w:szCs w:val="24"/>
        </w:rPr>
        <w:t xml:space="preserve"> is designed </w:t>
      </w:r>
      <w:r w:rsidRPr="00D15634">
        <w:rPr>
          <w:rFonts w:ascii="Garamond" w:hAnsi="Garamond"/>
          <w:sz w:val="24"/>
          <w:szCs w:val="24"/>
        </w:rPr>
        <w:t xml:space="preserve">for 5th to </w:t>
      </w:r>
      <w:r>
        <w:rPr>
          <w:rFonts w:ascii="Garamond" w:hAnsi="Garamond"/>
          <w:sz w:val="24"/>
          <w:szCs w:val="24"/>
        </w:rPr>
        <w:t>6</w:t>
      </w:r>
      <w:r w:rsidRPr="00D15634">
        <w:rPr>
          <w:rFonts w:ascii="Garamond" w:hAnsi="Garamond"/>
          <w:sz w:val="24"/>
          <w:szCs w:val="24"/>
        </w:rPr>
        <w:t>th graders who</w:t>
      </w:r>
      <w:r w:rsidR="005F1C87">
        <w:rPr>
          <w:rFonts w:ascii="Garamond" w:hAnsi="Garamond"/>
          <w:sz w:val="24"/>
          <w:szCs w:val="24"/>
        </w:rPr>
        <w:t xml:space="preserve"> wish to join and</w:t>
      </w:r>
      <w:r w:rsidRPr="00D15634">
        <w:rPr>
          <w:rFonts w:ascii="Garamond" w:hAnsi="Garamond"/>
          <w:sz w:val="24"/>
          <w:szCs w:val="24"/>
        </w:rPr>
        <w:t xml:space="preserve"> have</w:t>
      </w:r>
      <w:r>
        <w:rPr>
          <w:rFonts w:ascii="Garamond" w:hAnsi="Garamond"/>
          <w:sz w:val="24"/>
          <w:szCs w:val="24"/>
        </w:rPr>
        <w:t xml:space="preserve"> displayed competence with self-</w:t>
      </w:r>
      <w:r w:rsidRPr="00D15634">
        <w:rPr>
          <w:rFonts w:ascii="Garamond" w:hAnsi="Garamond"/>
          <w:sz w:val="24"/>
          <w:szCs w:val="24"/>
        </w:rPr>
        <w:t xml:space="preserve">direction, making good choices and following directions. Curriculum is </w:t>
      </w:r>
      <w:r w:rsidR="005F1C87">
        <w:rPr>
          <w:rFonts w:ascii="Garamond" w:hAnsi="Garamond"/>
          <w:sz w:val="24"/>
          <w:szCs w:val="24"/>
        </w:rPr>
        <w:t xml:space="preserve">emergent, </w:t>
      </w:r>
      <w:r w:rsidRPr="00D15634">
        <w:rPr>
          <w:rFonts w:ascii="Garamond" w:hAnsi="Garamond"/>
          <w:sz w:val="24"/>
          <w:szCs w:val="24"/>
        </w:rPr>
        <w:t>student designed and includes science explorations,</w:t>
      </w:r>
      <w:r>
        <w:rPr>
          <w:rFonts w:ascii="Garamond" w:hAnsi="Garamond"/>
          <w:sz w:val="24"/>
          <w:szCs w:val="24"/>
        </w:rPr>
        <w:t xml:space="preserve"> </w:t>
      </w:r>
      <w:r w:rsidRPr="00D15634">
        <w:rPr>
          <w:rFonts w:ascii="Garamond" w:hAnsi="Garamond"/>
          <w:sz w:val="24"/>
          <w:szCs w:val="24"/>
        </w:rPr>
        <w:t>art and design, community involvement and other special adventures.</w:t>
      </w:r>
      <w:r>
        <w:rPr>
          <w:rFonts w:ascii="Garamond" w:hAnsi="Garamond"/>
          <w:sz w:val="24"/>
          <w:szCs w:val="24"/>
        </w:rPr>
        <w:t xml:space="preserve">  </w:t>
      </w:r>
      <w:r w:rsidR="003A3494">
        <w:rPr>
          <w:rFonts w:ascii="Garamond" w:hAnsi="Garamond"/>
          <w:sz w:val="24"/>
          <w:szCs w:val="24"/>
        </w:rPr>
        <w:t xml:space="preserve">Many activities are also shared with the Badger </w:t>
      </w:r>
      <w:r w:rsidR="001964B3">
        <w:rPr>
          <w:rFonts w:ascii="Garamond" w:hAnsi="Garamond"/>
          <w:sz w:val="24"/>
          <w:szCs w:val="24"/>
        </w:rPr>
        <w:t>CoR.</w:t>
      </w:r>
      <w:r w:rsidR="003A3494">
        <w:rPr>
          <w:rFonts w:ascii="Garamond" w:hAnsi="Garamond"/>
          <w:sz w:val="24"/>
          <w:szCs w:val="24"/>
        </w:rPr>
        <w:t xml:space="preserve">  </w:t>
      </w:r>
      <w:r w:rsidR="00B641DE">
        <w:rPr>
          <w:rFonts w:ascii="Garamond" w:hAnsi="Garamond"/>
          <w:sz w:val="24"/>
          <w:szCs w:val="24"/>
          <w:u w:val="single"/>
        </w:rPr>
        <w:t>To join the Lynx, you must first submit a completed application</w:t>
      </w:r>
      <w:r w:rsidR="00B641DE">
        <w:rPr>
          <w:rFonts w:ascii="Garamond" w:hAnsi="Garamond"/>
          <w:sz w:val="24"/>
          <w:szCs w:val="24"/>
        </w:rPr>
        <w:t xml:space="preserve"> (copies available through BT office)</w:t>
      </w:r>
      <w:r w:rsidR="001964B3">
        <w:rPr>
          <w:rFonts w:ascii="Garamond" w:hAnsi="Garamond"/>
          <w:sz w:val="24"/>
          <w:szCs w:val="24"/>
        </w:rPr>
        <w:t xml:space="preserve">.  Applications are approved by the Lynx CoR advisor – Mckinsey Garton. </w:t>
      </w:r>
      <w:r>
        <w:rPr>
          <w:rFonts w:ascii="Garamond" w:hAnsi="Garamond"/>
          <w:sz w:val="24"/>
          <w:szCs w:val="24"/>
        </w:rPr>
        <w:t xml:space="preserve"> See LYNX Schedule </w:t>
      </w:r>
      <w:r w:rsidRPr="00D15634">
        <w:rPr>
          <w:rFonts w:ascii="Garamond" w:hAnsi="Garamond"/>
          <w:sz w:val="24"/>
          <w:szCs w:val="24"/>
        </w:rPr>
        <w:t xml:space="preserve">for more information. </w:t>
      </w:r>
      <w:r w:rsidR="009D7EF0">
        <w:rPr>
          <w:rFonts w:ascii="Garamond" w:hAnsi="Garamond"/>
          <w:sz w:val="24"/>
          <w:szCs w:val="24"/>
        </w:rPr>
        <w:t xml:space="preserve">Please </w:t>
      </w:r>
      <w:r w:rsidR="00E30FDB">
        <w:rPr>
          <w:rFonts w:ascii="Garamond" w:hAnsi="Garamond"/>
          <w:sz w:val="24"/>
          <w:szCs w:val="24"/>
        </w:rPr>
        <w:t xml:space="preserve">see </w:t>
      </w:r>
      <w:r w:rsidR="000D10B4">
        <w:rPr>
          <w:rFonts w:ascii="Garamond" w:hAnsi="Garamond"/>
          <w:sz w:val="24"/>
          <w:szCs w:val="24"/>
        </w:rPr>
        <w:t xml:space="preserve">posted activities, </w:t>
      </w:r>
      <w:r w:rsidR="00E30FDB">
        <w:rPr>
          <w:rFonts w:ascii="Garamond" w:hAnsi="Garamond"/>
          <w:sz w:val="24"/>
          <w:szCs w:val="24"/>
        </w:rPr>
        <w:t>summer flyers</w:t>
      </w:r>
      <w:r w:rsidR="00FB156A">
        <w:rPr>
          <w:rFonts w:ascii="Garamond" w:hAnsi="Garamond"/>
          <w:sz w:val="24"/>
          <w:szCs w:val="24"/>
        </w:rPr>
        <w:t xml:space="preserve">, </w:t>
      </w:r>
      <w:r w:rsidR="00E30FDB">
        <w:rPr>
          <w:rFonts w:ascii="Garamond" w:hAnsi="Garamond"/>
          <w:sz w:val="24"/>
          <w:szCs w:val="24"/>
        </w:rPr>
        <w:t xml:space="preserve">schedules &amp; </w:t>
      </w:r>
      <w:r w:rsidR="009D7EF0" w:rsidRPr="005F340F">
        <w:rPr>
          <w:rFonts w:ascii="Garamond" w:hAnsi="Garamond"/>
          <w:b/>
          <w:sz w:val="24"/>
          <w:szCs w:val="24"/>
        </w:rPr>
        <w:t xml:space="preserve">Activities – Before &amp; After School </w:t>
      </w:r>
      <w:r w:rsidR="009D7EF0">
        <w:rPr>
          <w:rFonts w:ascii="Garamond" w:hAnsi="Garamond"/>
          <w:sz w:val="24"/>
          <w:szCs w:val="24"/>
        </w:rPr>
        <w:t xml:space="preserve">(910.2) and </w:t>
      </w:r>
      <w:r w:rsidR="009D7EF0" w:rsidRPr="005F340F">
        <w:rPr>
          <w:rFonts w:ascii="Garamond" w:hAnsi="Garamond"/>
          <w:b/>
          <w:sz w:val="24"/>
          <w:szCs w:val="24"/>
        </w:rPr>
        <w:t>Summer Program: Activities</w:t>
      </w:r>
      <w:r w:rsidR="009D7EF0">
        <w:rPr>
          <w:rFonts w:ascii="Garamond" w:hAnsi="Garamond"/>
          <w:sz w:val="24"/>
          <w:szCs w:val="24"/>
        </w:rPr>
        <w:t xml:space="preserve"> (920.2) for more information.  </w:t>
      </w:r>
      <w:r w:rsidR="000D0070">
        <w:rPr>
          <w:rFonts w:ascii="Garamond" w:hAnsi="Garamond"/>
          <w:sz w:val="24"/>
          <w:szCs w:val="24"/>
        </w:rPr>
        <w:t>Older</w:t>
      </w:r>
      <w:r w:rsidR="009D7EF0">
        <w:rPr>
          <w:rFonts w:ascii="Garamond" w:hAnsi="Garamond"/>
          <w:sz w:val="24"/>
          <w:szCs w:val="24"/>
        </w:rPr>
        <w:t xml:space="preserve"> children have needs, interests and abilities that </w:t>
      </w:r>
      <w:r w:rsidR="000D0070">
        <w:rPr>
          <w:rFonts w:ascii="Garamond" w:hAnsi="Garamond"/>
          <w:sz w:val="24"/>
          <w:szCs w:val="24"/>
        </w:rPr>
        <w:t>differentiate them</w:t>
      </w:r>
      <w:r w:rsidR="009D7EF0">
        <w:rPr>
          <w:rFonts w:ascii="Garamond" w:hAnsi="Garamond"/>
          <w:sz w:val="24"/>
          <w:szCs w:val="24"/>
        </w:rPr>
        <w:t xml:space="preserve"> from </w:t>
      </w:r>
      <w:r>
        <w:rPr>
          <w:rFonts w:ascii="Garamond" w:hAnsi="Garamond"/>
          <w:sz w:val="24"/>
          <w:szCs w:val="24"/>
        </w:rPr>
        <w:t>the</w:t>
      </w:r>
      <w:r w:rsidR="000D0070">
        <w:rPr>
          <w:rFonts w:ascii="Garamond" w:hAnsi="Garamond"/>
          <w:sz w:val="24"/>
          <w:szCs w:val="24"/>
        </w:rPr>
        <w:t xml:space="preserve"> </w:t>
      </w:r>
      <w:r w:rsidR="009D7EF0">
        <w:rPr>
          <w:rFonts w:ascii="Garamond" w:hAnsi="Garamond"/>
          <w:sz w:val="24"/>
          <w:szCs w:val="24"/>
        </w:rPr>
        <w:t xml:space="preserve">younger </w:t>
      </w:r>
      <w:r w:rsidR="000D0070">
        <w:rPr>
          <w:rFonts w:ascii="Garamond" w:hAnsi="Garamond"/>
          <w:sz w:val="24"/>
          <w:szCs w:val="24"/>
        </w:rPr>
        <w:t>groups</w:t>
      </w:r>
      <w:r w:rsidR="009D7EF0">
        <w:rPr>
          <w:rFonts w:ascii="Garamond" w:hAnsi="Garamond"/>
          <w:sz w:val="24"/>
          <w:szCs w:val="24"/>
        </w:rPr>
        <w:t xml:space="preserve">.  </w:t>
      </w:r>
      <w:r>
        <w:rPr>
          <w:rFonts w:ascii="Garamond" w:hAnsi="Garamond"/>
          <w:sz w:val="24"/>
          <w:szCs w:val="24"/>
        </w:rPr>
        <w:t>Lynx</w:t>
      </w:r>
      <w:r w:rsidR="009D7EF0">
        <w:rPr>
          <w:rFonts w:ascii="Garamond" w:hAnsi="Garamond"/>
          <w:sz w:val="24"/>
          <w:szCs w:val="24"/>
        </w:rPr>
        <w:t xml:space="preserve"> members enjoy a greater level of involvement in curriculum design and participation.  </w:t>
      </w:r>
    </w:p>
    <w:p w:rsidR="00F65C72" w:rsidRDefault="007618BB" w:rsidP="006B3C84">
      <w:pPr>
        <w:tabs>
          <w:tab w:val="center" w:pos="4950"/>
        </w:tabs>
        <w:rPr>
          <w:rFonts w:ascii="Garamond" w:hAnsi="Garamond"/>
          <w:sz w:val="24"/>
          <w:szCs w:val="24"/>
        </w:rPr>
      </w:pPr>
      <w:r>
        <w:rPr>
          <w:rFonts w:ascii="Garamond" w:hAnsi="Garamond"/>
          <w:sz w:val="24"/>
          <w:szCs w:val="24"/>
        </w:rPr>
        <w:br w:type="page"/>
      </w:r>
      <w:r w:rsidR="006B3C84">
        <w:rPr>
          <w:rFonts w:ascii="Garamond" w:hAnsi="Garamond"/>
          <w:sz w:val="24"/>
          <w:szCs w:val="24"/>
        </w:rPr>
        <w:lastRenderedPageBreak/>
        <w:tab/>
      </w:r>
    </w:p>
    <w:p w:rsidR="007618BB" w:rsidRPr="002C41EB" w:rsidRDefault="00F65C72" w:rsidP="002C41EB">
      <w:pPr>
        <w:rPr>
          <w:rFonts w:ascii="Garamond" w:hAnsi="Garamond"/>
          <w:sz w:val="24"/>
          <w:szCs w:val="24"/>
        </w:rPr>
      </w:pPr>
      <w:r>
        <w:rPr>
          <w:rFonts w:ascii="Garamond" w:hAnsi="Garamond"/>
          <w:sz w:val="24"/>
          <w:szCs w:val="24"/>
        </w:rPr>
        <w:br w:type="page"/>
      </w:r>
    </w:p>
    <w:p w:rsidR="007A00E9" w:rsidRDefault="007A00E9"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618BB" w:rsidRPr="009D2C6A" w:rsidRDefault="00424954"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57728" behindDoc="0" locked="0" layoutInCell="1" allowOverlap="1">
            <wp:simplePos x="0" y="0"/>
            <wp:positionH relativeFrom="column">
              <wp:posOffset>575310</wp:posOffset>
            </wp:positionH>
            <wp:positionV relativeFrom="page">
              <wp:posOffset>747395</wp:posOffset>
            </wp:positionV>
            <wp:extent cx="571500" cy="396875"/>
            <wp:effectExtent l="19050" t="0" r="0" b="0"/>
            <wp:wrapNone/>
            <wp:docPr id="110" name="Picture 6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
                    <pic:cNvPicPr>
                      <a:picLocks noChangeAspect="1" noChangeArrowheads="1"/>
                    </pic:cNvPicPr>
                  </pic:nvPicPr>
                  <pic:blipFill>
                    <a:blip r:embed="rId14" cstate="print"/>
                    <a:srcRect r="17416" b="5409"/>
                    <a:stretch>
                      <a:fillRect/>
                    </a:stretch>
                  </pic:blipFill>
                  <pic:spPr bwMode="auto">
                    <a:xfrm>
                      <a:off x="0" y="0"/>
                      <a:ext cx="571500" cy="396875"/>
                    </a:xfrm>
                    <a:prstGeom prst="rect">
                      <a:avLst/>
                    </a:prstGeom>
                    <a:noFill/>
                    <a:ln w="9525">
                      <a:noFill/>
                      <a:miter lim="800000"/>
                      <a:headEnd/>
                      <a:tailEnd/>
                    </a:ln>
                  </pic:spPr>
                </pic:pic>
              </a:graphicData>
            </a:graphic>
          </wp:anchor>
        </w:drawing>
      </w:r>
      <w:r w:rsidR="007618BB"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900</w:t>
      </w:r>
      <w:r>
        <w:rPr>
          <w:rFonts w:ascii="Garamond" w:hAnsi="Garamond"/>
          <w:sz w:val="22"/>
          <w:szCs w:val="22"/>
          <w:u w:val="single"/>
        </w:rPr>
        <w:tab/>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Blazing Trails’ Yearly Schedule</w:t>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7618BB" w:rsidRPr="0008084F"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0D2815">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E7AFD">
        <w:rPr>
          <w:rFonts w:ascii="Garamond" w:hAnsi="Garamond"/>
          <w:sz w:val="22"/>
          <w:szCs w:val="22"/>
          <w:u w:val="single"/>
        </w:rPr>
        <w:t>May 20</w:t>
      </w:r>
      <w:r w:rsidR="000D2815">
        <w:rPr>
          <w:rFonts w:ascii="Garamond" w:hAnsi="Garamond"/>
          <w:sz w:val="22"/>
          <w:szCs w:val="22"/>
          <w:u w:val="single"/>
        </w:rPr>
        <w:t>18</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496CDD">
        <w:rPr>
          <w:rFonts w:ascii="Garamond" w:hAnsi="Garamond"/>
          <w:sz w:val="22"/>
          <w:szCs w:val="22"/>
        </w:rPr>
        <w:t>/updated</w:t>
      </w:r>
      <w:r w:rsidR="001A467C" w:rsidRPr="009D2C6A">
        <w:rPr>
          <w:rFonts w:ascii="Garamond" w:hAnsi="Garamond"/>
          <w:sz w:val="22"/>
          <w:szCs w:val="22"/>
        </w:rPr>
        <w:t xml:space="preserve">: </w:t>
      </w:r>
      <w:r w:rsidR="001A467C">
        <w:rPr>
          <w:rFonts w:ascii="Garamond" w:hAnsi="Garamond"/>
          <w:sz w:val="22"/>
          <w:szCs w:val="22"/>
          <w:u w:val="single"/>
        </w:rPr>
        <w:t xml:space="preserve">    </w:t>
      </w:r>
      <w:r w:rsidR="001A467C">
        <w:rPr>
          <w:rFonts w:ascii="Garamond" w:hAnsi="Garamond"/>
          <w:sz w:val="22"/>
          <w:szCs w:val="22"/>
          <w:u w:val="single"/>
        </w:rPr>
        <w:tab/>
      </w:r>
      <w:r w:rsidR="000D2815">
        <w:rPr>
          <w:rFonts w:ascii="Garamond" w:hAnsi="Garamond"/>
          <w:sz w:val="22"/>
          <w:szCs w:val="22"/>
          <w:u w:val="single"/>
        </w:rPr>
        <w:tab/>
      </w:r>
      <w:r w:rsidR="000D2815">
        <w:rPr>
          <w:rFonts w:ascii="Garamond" w:hAnsi="Garamond"/>
          <w:sz w:val="22"/>
          <w:szCs w:val="22"/>
          <w:u w:val="single"/>
        </w:rPr>
        <w:tab/>
      </w:r>
      <w:r w:rsidR="001A467C">
        <w:rPr>
          <w:rFonts w:ascii="Garamond" w:hAnsi="Garamond"/>
          <w:sz w:val="22"/>
          <w:szCs w:val="22"/>
          <w:u w:val="single"/>
        </w:rPr>
        <w:tab/>
      </w:r>
      <w:r w:rsidR="001A467C">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 of 1</w:t>
      </w:r>
    </w:p>
    <w:p w:rsidR="007618BB" w:rsidRDefault="007618BB" w:rsidP="007618BB">
      <w:pPr>
        <w:rPr>
          <w:rFonts w:ascii="Garamond" w:hAnsi="Garamond"/>
          <w:sz w:val="22"/>
          <w:szCs w:val="22"/>
        </w:rPr>
      </w:pPr>
    </w:p>
    <w:p w:rsidR="007618BB" w:rsidRPr="005C3F36" w:rsidRDefault="007618BB" w:rsidP="007618BB">
      <w:pPr>
        <w:rPr>
          <w:rFonts w:ascii="Garamond" w:hAnsi="Garamond"/>
          <w:sz w:val="24"/>
          <w:szCs w:val="24"/>
        </w:rPr>
      </w:pPr>
    </w:p>
    <w:p w:rsidR="005360EE" w:rsidRDefault="005360EE" w:rsidP="005360EE">
      <w:pPr>
        <w:rPr>
          <w:rFonts w:ascii="Garamond" w:hAnsi="Garamond"/>
          <w:sz w:val="24"/>
          <w:szCs w:val="24"/>
        </w:rPr>
      </w:pPr>
      <w:r w:rsidRPr="005360EE">
        <w:rPr>
          <w:rFonts w:ascii="Garamond" w:hAnsi="Garamond"/>
          <w:sz w:val="24"/>
          <w:szCs w:val="24"/>
        </w:rPr>
        <w:t xml:space="preserve">The following </w:t>
      </w:r>
      <w:r>
        <w:rPr>
          <w:rFonts w:ascii="Garamond" w:hAnsi="Garamond"/>
          <w:sz w:val="24"/>
          <w:szCs w:val="24"/>
        </w:rPr>
        <w:t>policies concern the children’s yearly schedule</w:t>
      </w:r>
      <w:r w:rsidRPr="005360EE">
        <w:rPr>
          <w:rFonts w:ascii="Garamond" w:hAnsi="Garamond"/>
          <w:sz w:val="24"/>
          <w:szCs w:val="24"/>
        </w:rPr>
        <w:t xml:space="preserve"> at Blazing Trails.  There are </w:t>
      </w:r>
      <w:r w:rsidR="008D5ACD">
        <w:rPr>
          <w:rFonts w:ascii="Garamond" w:hAnsi="Garamond"/>
          <w:sz w:val="24"/>
          <w:szCs w:val="24"/>
        </w:rPr>
        <w:t>two</w:t>
      </w:r>
      <w:r w:rsidRPr="005360EE">
        <w:rPr>
          <w:rFonts w:ascii="Garamond" w:hAnsi="Garamond"/>
          <w:sz w:val="24"/>
          <w:szCs w:val="24"/>
        </w:rPr>
        <w:t xml:space="preserve"> distinct programs that we offer, our </w:t>
      </w:r>
      <w:r w:rsidR="008D5ACD">
        <w:rPr>
          <w:rFonts w:ascii="Garamond" w:hAnsi="Garamond"/>
          <w:sz w:val="24"/>
          <w:szCs w:val="24"/>
        </w:rPr>
        <w:t xml:space="preserve">school year program consisting of </w:t>
      </w:r>
      <w:r w:rsidRPr="008D5ACD">
        <w:rPr>
          <w:rFonts w:ascii="Garamond" w:hAnsi="Garamond"/>
          <w:b/>
          <w:sz w:val="24"/>
          <w:szCs w:val="24"/>
        </w:rPr>
        <w:t xml:space="preserve">Before &amp; After School </w:t>
      </w:r>
      <w:r w:rsidRPr="005360EE">
        <w:rPr>
          <w:rFonts w:ascii="Garamond" w:hAnsi="Garamond"/>
          <w:sz w:val="24"/>
          <w:szCs w:val="24"/>
        </w:rPr>
        <w:t xml:space="preserve">and our </w:t>
      </w:r>
      <w:r w:rsidRPr="008D5ACD">
        <w:rPr>
          <w:rFonts w:ascii="Garamond" w:hAnsi="Garamond"/>
          <w:b/>
          <w:sz w:val="24"/>
          <w:szCs w:val="24"/>
        </w:rPr>
        <w:t>Summer Enrichment Program</w:t>
      </w:r>
      <w:r w:rsidRPr="005360EE">
        <w:rPr>
          <w:rFonts w:ascii="Garamond" w:hAnsi="Garamond"/>
          <w:sz w:val="24"/>
          <w:szCs w:val="24"/>
        </w:rPr>
        <w:t>.   If you have any questions, ideas or comments concerning any of this material please feel free to contact us.</w:t>
      </w:r>
      <w:r>
        <w:rPr>
          <w:rFonts w:ascii="Garamond" w:hAnsi="Garamond"/>
          <w:sz w:val="24"/>
          <w:szCs w:val="24"/>
        </w:rPr>
        <w:t xml:space="preserve">  </w:t>
      </w:r>
      <w:r w:rsidR="005907AA">
        <w:rPr>
          <w:rFonts w:ascii="Garamond" w:hAnsi="Garamond"/>
          <w:sz w:val="24"/>
          <w:szCs w:val="24"/>
        </w:rPr>
        <w:t>S</w:t>
      </w:r>
      <w:r>
        <w:rPr>
          <w:rFonts w:ascii="Garamond" w:hAnsi="Garamond"/>
          <w:sz w:val="24"/>
          <w:szCs w:val="24"/>
        </w:rPr>
        <w:t xml:space="preserve">ee </w:t>
      </w:r>
      <w:r w:rsidRPr="005360EE">
        <w:rPr>
          <w:rFonts w:ascii="Garamond" w:hAnsi="Garamond"/>
          <w:b/>
          <w:sz w:val="24"/>
          <w:szCs w:val="24"/>
        </w:rPr>
        <w:t>Contact Information</w:t>
      </w:r>
      <w:r>
        <w:rPr>
          <w:rFonts w:ascii="Garamond" w:hAnsi="Garamond"/>
          <w:sz w:val="24"/>
          <w:szCs w:val="24"/>
        </w:rPr>
        <w:t xml:space="preserve"> (110) for more information.</w:t>
      </w:r>
    </w:p>
    <w:p w:rsidR="00497350" w:rsidRDefault="00497350" w:rsidP="005360EE">
      <w:pPr>
        <w:rPr>
          <w:rFonts w:ascii="Garamond" w:hAnsi="Garamond"/>
          <w:sz w:val="24"/>
          <w:szCs w:val="24"/>
        </w:rPr>
      </w:pPr>
    </w:p>
    <w:p w:rsidR="00497350" w:rsidRPr="005360EE" w:rsidRDefault="00497350" w:rsidP="005360EE">
      <w:pPr>
        <w:rPr>
          <w:rFonts w:ascii="Garamond" w:hAnsi="Garamond"/>
          <w:sz w:val="24"/>
          <w:szCs w:val="24"/>
        </w:rPr>
      </w:pPr>
      <w:r>
        <w:rPr>
          <w:rFonts w:ascii="Garamond" w:hAnsi="Garamond"/>
          <w:sz w:val="24"/>
          <w:szCs w:val="24"/>
        </w:rPr>
        <w:t xml:space="preserve">Blazing Trails publishes a Yearly Calendar in </w:t>
      </w:r>
      <w:r w:rsidR="00BD37E6">
        <w:rPr>
          <w:rFonts w:ascii="Garamond" w:hAnsi="Garamond"/>
          <w:sz w:val="24"/>
          <w:szCs w:val="24"/>
        </w:rPr>
        <w:t>the summer</w:t>
      </w:r>
      <w:r>
        <w:rPr>
          <w:rFonts w:ascii="Garamond" w:hAnsi="Garamond"/>
          <w:sz w:val="24"/>
          <w:szCs w:val="24"/>
        </w:rPr>
        <w:t xml:space="preserve"> detailing our </w:t>
      </w:r>
      <w:r w:rsidR="000F05A5">
        <w:rPr>
          <w:rFonts w:ascii="Garamond" w:hAnsi="Garamond"/>
          <w:sz w:val="24"/>
          <w:szCs w:val="24"/>
        </w:rPr>
        <w:t>schedule, the days we will be open or closed during that year.  This calendar will be included in the packet mailed to all enrollees at that time.  Please</w:t>
      </w:r>
      <w:r w:rsidR="005907AA">
        <w:rPr>
          <w:rFonts w:ascii="Garamond" w:hAnsi="Garamond"/>
          <w:sz w:val="24"/>
          <w:szCs w:val="24"/>
        </w:rPr>
        <w:t xml:space="preserve"> </w:t>
      </w:r>
      <w:r w:rsidR="000F05A5">
        <w:rPr>
          <w:rFonts w:ascii="Garamond" w:hAnsi="Garamond"/>
          <w:sz w:val="24"/>
          <w:szCs w:val="24"/>
        </w:rPr>
        <w:t xml:space="preserve">check on the </w:t>
      </w:r>
      <w:r w:rsidR="00E82210">
        <w:rPr>
          <w:rFonts w:ascii="Garamond" w:hAnsi="Garamond"/>
          <w:sz w:val="24"/>
          <w:szCs w:val="24"/>
        </w:rPr>
        <w:t>Family</w:t>
      </w:r>
      <w:r w:rsidR="00BD37E6">
        <w:rPr>
          <w:rFonts w:ascii="Garamond" w:hAnsi="Garamond"/>
          <w:sz w:val="24"/>
          <w:szCs w:val="24"/>
        </w:rPr>
        <w:t xml:space="preserve"> Information Table, </w:t>
      </w:r>
      <w:r w:rsidR="000F05A5">
        <w:rPr>
          <w:rFonts w:ascii="Garamond" w:hAnsi="Garamond"/>
          <w:sz w:val="24"/>
          <w:szCs w:val="24"/>
        </w:rPr>
        <w:t xml:space="preserve">in Blazing Trails’ office </w:t>
      </w:r>
      <w:r w:rsidR="00BD37E6">
        <w:rPr>
          <w:rFonts w:ascii="Garamond" w:hAnsi="Garamond"/>
          <w:sz w:val="24"/>
          <w:szCs w:val="24"/>
        </w:rPr>
        <w:t xml:space="preserve">or on our website </w:t>
      </w:r>
      <w:r w:rsidR="000F05A5">
        <w:rPr>
          <w:rFonts w:ascii="Garamond" w:hAnsi="Garamond"/>
          <w:sz w:val="24"/>
          <w:szCs w:val="24"/>
        </w:rPr>
        <w:t>for a copy if you need one.</w:t>
      </w:r>
    </w:p>
    <w:p w:rsidR="007618BB" w:rsidRPr="00A81645" w:rsidRDefault="007618BB" w:rsidP="007618BB">
      <w:pPr>
        <w:pStyle w:val="BodyTextIndent"/>
        <w:spacing w:line="240" w:lineRule="auto"/>
        <w:ind w:firstLine="0"/>
        <w:rPr>
          <w:rFonts w:ascii="Garamond" w:hAnsi="Garamond"/>
          <w:sz w:val="24"/>
          <w:szCs w:val="24"/>
        </w:rPr>
      </w:pPr>
    </w:p>
    <w:p w:rsidR="007618BB" w:rsidRDefault="00FD4338" w:rsidP="007618BB">
      <w:pPr>
        <w:pBdr>
          <w:top w:val="single" w:sz="4" w:space="1" w:color="auto"/>
          <w:left w:val="single" w:sz="4" w:space="4" w:color="auto"/>
          <w:bottom w:val="single" w:sz="4" w:space="1" w:color="auto"/>
          <w:right w:val="single" w:sz="4" w:space="4" w:color="auto"/>
        </w:pBdr>
        <w:jc w:val="center"/>
        <w:rPr>
          <w:sz w:val="24"/>
          <w:szCs w:val="24"/>
        </w:rPr>
      </w:pPr>
      <w:r>
        <w:rPr>
          <w:sz w:val="24"/>
          <w:szCs w:val="24"/>
        </w:rPr>
        <w:br w:type="page"/>
      </w:r>
    </w:p>
    <w:p w:rsidR="007A00E9" w:rsidRDefault="007A00E9"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58752" behindDoc="0" locked="0" layoutInCell="1" allowOverlap="1">
            <wp:simplePos x="0" y="0"/>
            <wp:positionH relativeFrom="column">
              <wp:posOffset>566420</wp:posOffset>
            </wp:positionH>
            <wp:positionV relativeFrom="page">
              <wp:posOffset>754380</wp:posOffset>
            </wp:positionV>
            <wp:extent cx="575945" cy="403860"/>
            <wp:effectExtent l="19050" t="0" r="0" b="0"/>
            <wp:wrapNone/>
            <wp:docPr id="109" name="Picture 6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497350">
        <w:rPr>
          <w:rFonts w:ascii="Garamond" w:hAnsi="Garamond"/>
          <w:sz w:val="22"/>
          <w:szCs w:val="22"/>
          <w:u w:val="single"/>
        </w:rPr>
        <w:t>910, 910.1, 910.2</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sz w:val="22"/>
          <w:szCs w:val="22"/>
          <w:u w:val="single"/>
        </w:rPr>
        <w:tab/>
      </w:r>
      <w:r>
        <w:rPr>
          <w:rFonts w:ascii="Garamond" w:hAnsi="Garamond"/>
          <w:b/>
          <w:sz w:val="22"/>
          <w:szCs w:val="22"/>
          <w:u w:val="single"/>
        </w:rPr>
        <w:t>School Year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0D2815">
        <w:rPr>
          <w:rFonts w:ascii="Garamond" w:hAnsi="Garamond"/>
          <w:sz w:val="22"/>
          <w:szCs w:val="22"/>
          <w:u w:val="single"/>
        </w:rPr>
        <w:t>July 1, 2018</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374A75">
        <w:rPr>
          <w:rFonts w:ascii="Garamond" w:hAnsi="Garamond"/>
          <w:b/>
          <w:u w:val="single"/>
        </w:rPr>
        <w:t>Daily Schedule, Activities: Before &amp; After School</w:t>
      </w:r>
      <w:r w:rsidR="00374A75">
        <w:rPr>
          <w:rFonts w:ascii="Garamond" w:hAnsi="Garamond"/>
          <w:b/>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0D2815">
        <w:rPr>
          <w:rFonts w:ascii="Garamond" w:hAnsi="Garamond"/>
          <w:sz w:val="22"/>
          <w:szCs w:val="22"/>
          <w:u w:val="single"/>
        </w:rPr>
        <w:t>July 1, 2018</w:t>
      </w:r>
      <w:r>
        <w:rPr>
          <w:rFonts w:ascii="Garamond" w:hAnsi="Garamond"/>
          <w:sz w:val="22"/>
          <w:szCs w:val="22"/>
          <w:u w:val="single"/>
        </w:rPr>
        <w:tab/>
      </w:r>
    </w:p>
    <w:p w:rsidR="007618BB" w:rsidRPr="0008084F" w:rsidRDefault="007618BB" w:rsidP="000D281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00497350">
        <w:rPr>
          <w:rFonts w:ascii="Garamond" w:hAnsi="Garamond"/>
          <w:sz w:val="22"/>
          <w:szCs w:val="22"/>
          <w:u w:val="single"/>
        </w:rPr>
        <w:tab/>
      </w:r>
      <w:r w:rsidR="000D2815">
        <w:rPr>
          <w:rFonts w:ascii="Garamond" w:hAnsi="Garamond"/>
          <w:sz w:val="22"/>
          <w:szCs w:val="22"/>
          <w:u w:val="single"/>
        </w:rPr>
        <w:t>Interim Board</w:t>
      </w:r>
      <w:r w:rsidRPr="009D2C6A">
        <w:rPr>
          <w:rFonts w:ascii="Garamond" w:hAnsi="Garamond"/>
          <w:sz w:val="22"/>
          <w:szCs w:val="22"/>
          <w:u w:val="single"/>
        </w:rPr>
        <w:tab/>
      </w:r>
      <w:r w:rsidR="00497350">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AE7AFD">
        <w:rPr>
          <w:rFonts w:ascii="Garamond" w:hAnsi="Garamond"/>
          <w:sz w:val="22"/>
          <w:szCs w:val="22"/>
          <w:u w:val="single"/>
        </w:rPr>
        <w:t xml:space="preserve">   </w:t>
      </w:r>
      <w:r w:rsidR="000D2815">
        <w:rPr>
          <w:rFonts w:ascii="Garamond" w:hAnsi="Garamond"/>
          <w:sz w:val="22"/>
          <w:szCs w:val="22"/>
          <w:u w:val="single"/>
        </w:rPr>
        <w:t>May 2018</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496CDD">
        <w:rPr>
          <w:rFonts w:ascii="Garamond" w:hAnsi="Garamond"/>
          <w:sz w:val="22"/>
          <w:szCs w:val="22"/>
        </w:rPr>
        <w:t>/updated</w:t>
      </w:r>
      <w:r w:rsidRPr="009D2C6A">
        <w:rPr>
          <w:rFonts w:ascii="Garamond" w:hAnsi="Garamond"/>
          <w:sz w:val="22"/>
          <w:szCs w:val="22"/>
        </w:rPr>
        <w:t xml:space="preserve">: </w:t>
      </w:r>
      <w:r w:rsidR="000D2815">
        <w:rPr>
          <w:rFonts w:ascii="Garamond" w:hAnsi="Garamond"/>
          <w:sz w:val="22"/>
          <w:szCs w:val="22"/>
          <w:u w:val="single"/>
        </w:rPr>
        <w:tab/>
      </w:r>
      <w:r w:rsidR="000D2815">
        <w:rPr>
          <w:rFonts w:ascii="Garamond" w:hAnsi="Garamond"/>
          <w:sz w:val="22"/>
          <w:szCs w:val="22"/>
          <w:u w:val="single"/>
        </w:rPr>
        <w:tab/>
      </w:r>
      <w:r w:rsidR="00DF753E">
        <w:rPr>
          <w:rFonts w:ascii="Garamond" w:hAnsi="Garamond"/>
          <w:sz w:val="22"/>
          <w:szCs w:val="22"/>
          <w:u w:val="single"/>
        </w:rPr>
        <w:t>May 2023</w:t>
      </w:r>
      <w:r w:rsidR="000D2815">
        <w:rPr>
          <w:rFonts w:ascii="Garamond" w:hAnsi="Garamond"/>
          <w:sz w:val="22"/>
          <w:szCs w:val="22"/>
          <w:u w:val="single"/>
        </w:rPr>
        <w:tab/>
      </w:r>
      <w:r w:rsidR="000D2815">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 xml:space="preserve">Page: 1 of </w:t>
      </w:r>
      <w:r w:rsidR="00497350">
        <w:rPr>
          <w:rFonts w:ascii="Garamond" w:hAnsi="Garamond"/>
          <w:sz w:val="22"/>
          <w:szCs w:val="22"/>
        </w:rPr>
        <w:t>2</w:t>
      </w:r>
    </w:p>
    <w:p w:rsidR="007618BB" w:rsidRPr="000D2815" w:rsidRDefault="007618BB" w:rsidP="007618BB">
      <w:pPr>
        <w:rPr>
          <w:rFonts w:ascii="Garamond" w:hAnsi="Garamond"/>
          <w:sz w:val="24"/>
          <w:szCs w:val="24"/>
        </w:rPr>
      </w:pPr>
    </w:p>
    <w:p w:rsidR="007618BB" w:rsidRPr="00497350" w:rsidRDefault="00497350" w:rsidP="007618BB">
      <w:pPr>
        <w:rPr>
          <w:rFonts w:ascii="Garamond" w:hAnsi="Garamond"/>
          <w:b/>
          <w:sz w:val="24"/>
          <w:szCs w:val="24"/>
        </w:rPr>
      </w:pPr>
      <w:r w:rsidRPr="00497350">
        <w:rPr>
          <w:rFonts w:ascii="Garamond" w:hAnsi="Garamond"/>
          <w:b/>
          <w:sz w:val="24"/>
          <w:szCs w:val="24"/>
        </w:rPr>
        <w:t>Policy 910 – School Year Program</w:t>
      </w:r>
    </w:p>
    <w:p w:rsidR="00497350" w:rsidRPr="00594AFF" w:rsidRDefault="00497350" w:rsidP="007618BB">
      <w:pPr>
        <w:rPr>
          <w:rFonts w:ascii="Garamond" w:hAnsi="Garamond"/>
          <w:sz w:val="12"/>
          <w:szCs w:val="12"/>
        </w:rPr>
      </w:pPr>
    </w:p>
    <w:p w:rsidR="00497350" w:rsidRDefault="000F05A5" w:rsidP="007618BB">
      <w:pPr>
        <w:rPr>
          <w:rFonts w:ascii="Garamond" w:hAnsi="Garamond"/>
          <w:sz w:val="24"/>
          <w:szCs w:val="24"/>
        </w:rPr>
      </w:pPr>
      <w:r>
        <w:rPr>
          <w:rFonts w:ascii="Garamond" w:hAnsi="Garamond"/>
          <w:sz w:val="24"/>
          <w:szCs w:val="24"/>
        </w:rPr>
        <w:t xml:space="preserve">Our School Year Program runs from the beginning of September when school starts through </w:t>
      </w:r>
      <w:r w:rsidR="00B6033B">
        <w:rPr>
          <w:rFonts w:ascii="Garamond" w:hAnsi="Garamond"/>
          <w:sz w:val="24"/>
          <w:szCs w:val="24"/>
        </w:rPr>
        <w:t>mid-</w:t>
      </w:r>
      <w:r>
        <w:rPr>
          <w:rFonts w:ascii="Garamond" w:hAnsi="Garamond"/>
          <w:sz w:val="24"/>
          <w:szCs w:val="24"/>
        </w:rPr>
        <w:t xml:space="preserve">June when school ends.  Please see our Yearly Calendar for specific dates.  </w:t>
      </w:r>
      <w:r w:rsidRPr="000F05A5">
        <w:rPr>
          <w:rFonts w:ascii="Garamond" w:hAnsi="Garamond"/>
          <w:b/>
          <w:sz w:val="24"/>
          <w:szCs w:val="24"/>
        </w:rPr>
        <w:t xml:space="preserve">School Year Rates and Fees </w:t>
      </w:r>
      <w:r>
        <w:rPr>
          <w:rFonts w:ascii="Garamond" w:hAnsi="Garamond"/>
          <w:sz w:val="24"/>
          <w:szCs w:val="24"/>
        </w:rPr>
        <w:t>(540) apply during this time.  There is a separate enrollment and registration fee for this program from our Summer Program.  The School Year Program enco</w:t>
      </w:r>
      <w:r w:rsidR="004E55A1">
        <w:rPr>
          <w:rFonts w:ascii="Garamond" w:hAnsi="Garamond"/>
          <w:sz w:val="24"/>
          <w:szCs w:val="24"/>
        </w:rPr>
        <w:t>mpasses before school and a</w:t>
      </w:r>
      <w:r>
        <w:rPr>
          <w:rFonts w:ascii="Garamond" w:hAnsi="Garamond"/>
          <w:sz w:val="24"/>
          <w:szCs w:val="24"/>
        </w:rPr>
        <w:t xml:space="preserve">fter </w:t>
      </w:r>
      <w:r w:rsidR="004E55A1">
        <w:rPr>
          <w:rFonts w:ascii="Garamond" w:hAnsi="Garamond"/>
          <w:sz w:val="24"/>
          <w:szCs w:val="24"/>
        </w:rPr>
        <w:t>s</w:t>
      </w:r>
      <w:r>
        <w:rPr>
          <w:rFonts w:ascii="Garamond" w:hAnsi="Garamond"/>
          <w:sz w:val="24"/>
          <w:szCs w:val="24"/>
        </w:rPr>
        <w:t>chool time slots.</w:t>
      </w:r>
    </w:p>
    <w:p w:rsidR="00497350" w:rsidRPr="00594AFF" w:rsidRDefault="00497350" w:rsidP="007618BB">
      <w:pPr>
        <w:rPr>
          <w:rFonts w:ascii="Garamond" w:hAnsi="Garamond"/>
          <w:sz w:val="12"/>
          <w:szCs w:val="12"/>
        </w:rPr>
      </w:pPr>
    </w:p>
    <w:p w:rsidR="00A701FB" w:rsidRPr="00A701FB" w:rsidRDefault="00A701FB" w:rsidP="00497350">
      <w:pPr>
        <w:ind w:left="720" w:right="-360"/>
        <w:rPr>
          <w:rFonts w:ascii="Garamond" w:hAnsi="Garamond"/>
          <w:b/>
          <w:sz w:val="24"/>
          <w:szCs w:val="24"/>
        </w:rPr>
      </w:pPr>
      <w:r>
        <w:rPr>
          <w:rFonts w:ascii="Garamond" w:hAnsi="Garamond"/>
          <w:b/>
          <w:sz w:val="24"/>
          <w:szCs w:val="24"/>
        </w:rPr>
        <w:t xml:space="preserve">Policy </w:t>
      </w:r>
      <w:r w:rsidR="00497350">
        <w:rPr>
          <w:rFonts w:ascii="Garamond" w:hAnsi="Garamond"/>
          <w:b/>
          <w:sz w:val="24"/>
          <w:szCs w:val="24"/>
        </w:rPr>
        <w:t>910.1</w:t>
      </w:r>
      <w:r>
        <w:rPr>
          <w:rFonts w:ascii="Garamond" w:hAnsi="Garamond"/>
          <w:b/>
          <w:sz w:val="24"/>
          <w:szCs w:val="24"/>
        </w:rPr>
        <w:t xml:space="preserve"> – Daily Schedule</w:t>
      </w:r>
      <w:r w:rsidRPr="00A701FB">
        <w:rPr>
          <w:rFonts w:ascii="Garamond" w:hAnsi="Garamond"/>
          <w:b/>
          <w:sz w:val="24"/>
          <w:szCs w:val="24"/>
        </w:rPr>
        <w:t xml:space="preserve">  </w:t>
      </w:r>
    </w:p>
    <w:p w:rsidR="00A701FB" w:rsidRPr="00594AFF" w:rsidRDefault="00A701FB" w:rsidP="00497350">
      <w:pPr>
        <w:ind w:left="720" w:right="-360"/>
        <w:rPr>
          <w:rFonts w:ascii="Garamond" w:hAnsi="Garamond"/>
          <w:b/>
          <w:sz w:val="12"/>
          <w:szCs w:val="12"/>
        </w:rPr>
      </w:pPr>
    </w:p>
    <w:p w:rsidR="00A701FB" w:rsidRPr="00A701FB" w:rsidRDefault="00A701FB" w:rsidP="00497350">
      <w:pPr>
        <w:ind w:left="720" w:right="-360"/>
        <w:rPr>
          <w:rFonts w:ascii="Garamond" w:hAnsi="Garamond"/>
          <w:sz w:val="24"/>
          <w:szCs w:val="24"/>
        </w:rPr>
      </w:pPr>
      <w:r w:rsidRPr="00A701FB">
        <w:rPr>
          <w:rFonts w:ascii="Garamond" w:hAnsi="Garamond"/>
          <w:sz w:val="24"/>
          <w:szCs w:val="24"/>
        </w:rPr>
        <w:t xml:space="preserve">Blazing Trails is open Monday through Friday from </w:t>
      </w:r>
      <w:r w:rsidRPr="00A701FB">
        <w:rPr>
          <w:rFonts w:ascii="Garamond" w:hAnsi="Garamond"/>
          <w:b/>
          <w:sz w:val="24"/>
          <w:szCs w:val="24"/>
        </w:rPr>
        <w:t xml:space="preserve">6:30 AM to </w:t>
      </w:r>
      <w:r w:rsidR="005C3BF2">
        <w:rPr>
          <w:rFonts w:ascii="Garamond" w:hAnsi="Garamond"/>
          <w:b/>
          <w:sz w:val="24"/>
          <w:szCs w:val="24"/>
        </w:rPr>
        <w:t>9:0</w:t>
      </w:r>
      <w:r w:rsidR="00512DC2">
        <w:rPr>
          <w:rFonts w:ascii="Garamond" w:hAnsi="Garamond"/>
          <w:b/>
          <w:sz w:val="24"/>
          <w:szCs w:val="24"/>
        </w:rPr>
        <w:t>0</w:t>
      </w:r>
      <w:r w:rsidRPr="00A701FB">
        <w:rPr>
          <w:rFonts w:ascii="Garamond" w:hAnsi="Garamond"/>
          <w:b/>
          <w:sz w:val="24"/>
          <w:szCs w:val="24"/>
        </w:rPr>
        <w:t xml:space="preserve"> AM</w:t>
      </w:r>
      <w:r w:rsidRPr="00A701FB">
        <w:rPr>
          <w:rFonts w:ascii="Garamond" w:hAnsi="Garamond"/>
          <w:sz w:val="24"/>
          <w:szCs w:val="24"/>
        </w:rPr>
        <w:t xml:space="preserve"> for the morning program and </w:t>
      </w:r>
      <w:r w:rsidR="005C3BF2">
        <w:rPr>
          <w:rFonts w:ascii="Garamond" w:hAnsi="Garamond"/>
          <w:b/>
          <w:sz w:val="24"/>
          <w:szCs w:val="24"/>
        </w:rPr>
        <w:t>3:00</w:t>
      </w:r>
      <w:r w:rsidR="000D0070">
        <w:rPr>
          <w:rFonts w:ascii="Garamond" w:hAnsi="Garamond"/>
          <w:b/>
          <w:sz w:val="24"/>
          <w:szCs w:val="24"/>
        </w:rPr>
        <w:t xml:space="preserve"> </w:t>
      </w:r>
      <w:r w:rsidRPr="00A701FB">
        <w:rPr>
          <w:rFonts w:ascii="Garamond" w:hAnsi="Garamond"/>
          <w:b/>
          <w:sz w:val="24"/>
          <w:szCs w:val="24"/>
        </w:rPr>
        <w:t>PM to 6:00 PM</w:t>
      </w:r>
      <w:r w:rsidRPr="00A701FB">
        <w:rPr>
          <w:rFonts w:ascii="Garamond" w:hAnsi="Garamond"/>
          <w:sz w:val="24"/>
          <w:szCs w:val="24"/>
        </w:rPr>
        <w:t xml:space="preserve"> for the afternoon program. </w:t>
      </w:r>
      <w:r w:rsidR="004E55A1">
        <w:rPr>
          <w:rFonts w:ascii="Garamond" w:hAnsi="Garamond"/>
          <w:sz w:val="24"/>
          <w:szCs w:val="24"/>
        </w:rPr>
        <w:t xml:space="preserve"> </w:t>
      </w:r>
      <w:r w:rsidRPr="00A701FB">
        <w:rPr>
          <w:rFonts w:ascii="Garamond" w:hAnsi="Garamond"/>
          <w:sz w:val="24"/>
          <w:szCs w:val="24"/>
        </w:rPr>
        <w:t xml:space="preserve">Either the Director or Head Teacher is also on site from </w:t>
      </w:r>
      <w:r w:rsidR="000D0070">
        <w:rPr>
          <w:rFonts w:ascii="Garamond" w:hAnsi="Garamond"/>
          <w:sz w:val="24"/>
          <w:szCs w:val="24"/>
        </w:rPr>
        <w:t>8</w:t>
      </w:r>
      <w:r w:rsidRPr="00A701FB">
        <w:rPr>
          <w:rFonts w:ascii="Garamond" w:hAnsi="Garamond"/>
          <w:sz w:val="24"/>
          <w:szCs w:val="24"/>
        </w:rPr>
        <w:t>:00 AM - 6:00 PM unless errands o</w:t>
      </w:r>
      <w:r>
        <w:rPr>
          <w:rFonts w:ascii="Garamond" w:hAnsi="Garamond"/>
          <w:sz w:val="24"/>
          <w:szCs w:val="24"/>
        </w:rPr>
        <w:t>r off-site meetings interfere.</w:t>
      </w:r>
      <w:r w:rsidR="004E55A1">
        <w:rPr>
          <w:rFonts w:ascii="Garamond" w:hAnsi="Garamond"/>
          <w:sz w:val="24"/>
          <w:szCs w:val="24"/>
        </w:rPr>
        <w:t xml:space="preserve">  </w:t>
      </w:r>
      <w:r w:rsidR="00C319DA">
        <w:rPr>
          <w:rFonts w:ascii="Garamond" w:hAnsi="Garamond"/>
          <w:sz w:val="24"/>
          <w:szCs w:val="24"/>
        </w:rPr>
        <w:t xml:space="preserve">A comprehensive, basic daily schedule is posted on the wall, near the basket cubbies.  </w:t>
      </w:r>
      <w:r w:rsidR="0006277B">
        <w:rPr>
          <w:rFonts w:ascii="Garamond" w:hAnsi="Garamond"/>
          <w:sz w:val="24"/>
          <w:szCs w:val="24"/>
        </w:rPr>
        <w:t>Specific a</w:t>
      </w:r>
      <w:r w:rsidRPr="00A701FB">
        <w:rPr>
          <w:rFonts w:ascii="Garamond" w:hAnsi="Garamond"/>
          <w:sz w:val="24"/>
          <w:szCs w:val="24"/>
        </w:rPr>
        <w:t xml:space="preserve">fter school activity schedules for each week are posted on or near the </w:t>
      </w:r>
      <w:r w:rsidR="00B6033B">
        <w:rPr>
          <w:rFonts w:ascii="Garamond" w:hAnsi="Garamond"/>
          <w:sz w:val="24"/>
          <w:szCs w:val="24"/>
        </w:rPr>
        <w:t>kitchen hallway</w:t>
      </w:r>
      <w:r w:rsidRPr="00A701FB">
        <w:rPr>
          <w:rFonts w:ascii="Garamond" w:hAnsi="Garamond"/>
          <w:sz w:val="24"/>
          <w:szCs w:val="24"/>
        </w:rPr>
        <w:t xml:space="preserve">. </w:t>
      </w:r>
      <w:r w:rsidR="00DF753E">
        <w:rPr>
          <w:rFonts w:ascii="Garamond" w:hAnsi="Garamond"/>
          <w:sz w:val="24"/>
          <w:szCs w:val="24"/>
        </w:rPr>
        <w:t>L</w:t>
      </w:r>
      <w:r w:rsidRPr="00A701FB">
        <w:rPr>
          <w:rFonts w:ascii="Garamond" w:hAnsi="Garamond"/>
          <w:sz w:val="24"/>
          <w:szCs w:val="24"/>
        </w:rPr>
        <w:t xml:space="preserve">earning standards and developmental assets </w:t>
      </w:r>
      <w:r w:rsidR="00C319DA">
        <w:rPr>
          <w:rFonts w:ascii="Garamond" w:hAnsi="Garamond"/>
          <w:sz w:val="24"/>
          <w:szCs w:val="24"/>
        </w:rPr>
        <w:t xml:space="preserve">are </w:t>
      </w:r>
      <w:r w:rsidRPr="00A701FB">
        <w:rPr>
          <w:rFonts w:ascii="Garamond" w:hAnsi="Garamond"/>
          <w:sz w:val="24"/>
          <w:szCs w:val="24"/>
        </w:rPr>
        <w:t xml:space="preserve">supported by each </w:t>
      </w:r>
      <w:r w:rsidR="0006277B">
        <w:rPr>
          <w:rFonts w:ascii="Garamond" w:hAnsi="Garamond"/>
          <w:sz w:val="24"/>
          <w:szCs w:val="24"/>
        </w:rPr>
        <w:t>project</w:t>
      </w:r>
      <w:r w:rsidRPr="00A701FB">
        <w:rPr>
          <w:rFonts w:ascii="Garamond" w:hAnsi="Garamond"/>
          <w:sz w:val="24"/>
          <w:szCs w:val="24"/>
        </w:rPr>
        <w:t>.</w:t>
      </w:r>
      <w:r>
        <w:rPr>
          <w:rFonts w:ascii="Garamond" w:hAnsi="Garamond"/>
          <w:sz w:val="24"/>
          <w:szCs w:val="24"/>
        </w:rPr>
        <w:t xml:space="preserve"> </w:t>
      </w:r>
      <w:r w:rsidR="00DF753E">
        <w:rPr>
          <w:rFonts w:ascii="Garamond" w:hAnsi="Garamond"/>
          <w:sz w:val="24"/>
          <w:szCs w:val="24"/>
        </w:rPr>
        <w:t>S</w:t>
      </w:r>
      <w:r w:rsidRPr="00A701FB">
        <w:rPr>
          <w:rFonts w:ascii="Garamond" w:hAnsi="Garamond"/>
          <w:sz w:val="24"/>
          <w:szCs w:val="24"/>
        </w:rPr>
        <w:t xml:space="preserve">ee </w:t>
      </w:r>
      <w:r w:rsidRPr="00A701FB">
        <w:rPr>
          <w:rFonts w:ascii="Garamond" w:hAnsi="Garamond"/>
          <w:b/>
          <w:sz w:val="24"/>
          <w:szCs w:val="24"/>
        </w:rPr>
        <w:t>Alignment Initiative between SPS/Pathfinder K-8 &amp; Blazing Trails</w:t>
      </w:r>
      <w:r w:rsidRPr="00A701FB">
        <w:rPr>
          <w:rFonts w:ascii="Garamond" w:hAnsi="Garamond"/>
          <w:sz w:val="24"/>
          <w:szCs w:val="24"/>
        </w:rPr>
        <w:t xml:space="preserve"> </w:t>
      </w:r>
      <w:r>
        <w:rPr>
          <w:rFonts w:ascii="Garamond" w:hAnsi="Garamond"/>
          <w:sz w:val="24"/>
          <w:szCs w:val="24"/>
        </w:rPr>
        <w:t xml:space="preserve">(240) </w:t>
      </w:r>
      <w:r w:rsidRPr="00A701FB">
        <w:rPr>
          <w:rFonts w:ascii="Garamond" w:hAnsi="Garamond"/>
          <w:sz w:val="24"/>
          <w:szCs w:val="24"/>
        </w:rPr>
        <w:t xml:space="preserve">for more </w:t>
      </w:r>
      <w:r>
        <w:rPr>
          <w:rFonts w:ascii="Garamond" w:hAnsi="Garamond"/>
          <w:sz w:val="24"/>
          <w:szCs w:val="24"/>
        </w:rPr>
        <w:t>information.</w:t>
      </w:r>
    </w:p>
    <w:p w:rsidR="00A701FB" w:rsidRPr="00594AFF" w:rsidRDefault="00A701FB" w:rsidP="00497350">
      <w:pPr>
        <w:ind w:left="720" w:right="-360" w:firstLine="720"/>
        <w:rPr>
          <w:rFonts w:ascii="Garamond" w:hAnsi="Garamond"/>
          <w:sz w:val="12"/>
          <w:szCs w:val="12"/>
        </w:rPr>
      </w:pPr>
    </w:p>
    <w:p w:rsidR="00A701FB" w:rsidRPr="00A701FB" w:rsidRDefault="00BB4EB3" w:rsidP="00497350">
      <w:pPr>
        <w:numPr>
          <w:ilvl w:val="0"/>
          <w:numId w:val="13"/>
        </w:numPr>
        <w:tabs>
          <w:tab w:val="clear" w:pos="360"/>
          <w:tab w:val="num" w:pos="1800"/>
        </w:tabs>
        <w:ind w:left="1800" w:right="-360"/>
        <w:rPr>
          <w:rFonts w:ascii="Garamond" w:hAnsi="Garamond"/>
          <w:sz w:val="24"/>
          <w:szCs w:val="24"/>
        </w:rPr>
      </w:pPr>
      <w:r w:rsidRPr="00BB4EB3">
        <w:rPr>
          <w:rFonts w:ascii="Garamond" w:hAnsi="Garamond"/>
          <w:b/>
          <w:sz w:val="24"/>
          <w:szCs w:val="24"/>
          <w:u w:val="single"/>
        </w:rPr>
        <w:t>AM</w:t>
      </w:r>
      <w:r>
        <w:rPr>
          <w:rFonts w:ascii="Garamond" w:hAnsi="Garamond"/>
          <w:sz w:val="24"/>
          <w:szCs w:val="24"/>
        </w:rPr>
        <w:t xml:space="preserve"> - Our m</w:t>
      </w:r>
      <w:r w:rsidR="00A701FB" w:rsidRPr="00A701FB">
        <w:rPr>
          <w:rFonts w:ascii="Garamond" w:hAnsi="Garamond"/>
          <w:sz w:val="24"/>
          <w:szCs w:val="24"/>
        </w:rPr>
        <w:t xml:space="preserve">orning schedule always includes check-in </w:t>
      </w:r>
      <w:r w:rsidRPr="00A701FB">
        <w:rPr>
          <w:rFonts w:ascii="Garamond" w:hAnsi="Garamond"/>
          <w:sz w:val="24"/>
          <w:szCs w:val="24"/>
        </w:rPr>
        <w:t>by parent/guardian</w:t>
      </w:r>
      <w:r>
        <w:rPr>
          <w:rFonts w:ascii="Garamond" w:hAnsi="Garamond"/>
          <w:sz w:val="24"/>
          <w:szCs w:val="24"/>
        </w:rPr>
        <w:t xml:space="preserve"> and hand washing </w:t>
      </w:r>
      <w:r w:rsidR="00A701FB" w:rsidRPr="00A701FB">
        <w:rPr>
          <w:rFonts w:ascii="Garamond" w:hAnsi="Garamond"/>
          <w:sz w:val="24"/>
          <w:szCs w:val="24"/>
        </w:rPr>
        <w:t xml:space="preserve">at arrival, </w:t>
      </w:r>
      <w:r w:rsidR="009D0EDF">
        <w:rPr>
          <w:rFonts w:ascii="Garamond" w:hAnsi="Garamond"/>
          <w:sz w:val="24"/>
          <w:szCs w:val="24"/>
        </w:rPr>
        <w:t xml:space="preserve">quiet choices in the classroom including </w:t>
      </w:r>
      <w:r w:rsidR="00B6033B">
        <w:rPr>
          <w:rFonts w:ascii="Garamond" w:hAnsi="Garamond"/>
          <w:sz w:val="24"/>
          <w:szCs w:val="24"/>
        </w:rPr>
        <w:t>several self-guided activities</w:t>
      </w:r>
      <w:r w:rsidR="009D0EDF">
        <w:rPr>
          <w:rFonts w:ascii="Garamond" w:hAnsi="Garamond"/>
          <w:sz w:val="24"/>
          <w:szCs w:val="24"/>
        </w:rPr>
        <w:t xml:space="preserve"> and a </w:t>
      </w:r>
      <w:r w:rsidR="00B6033B">
        <w:rPr>
          <w:rFonts w:ascii="Garamond" w:hAnsi="Garamond"/>
          <w:sz w:val="24"/>
          <w:szCs w:val="24"/>
        </w:rPr>
        <w:t xml:space="preserve">teacher led activity or </w:t>
      </w:r>
      <w:r w:rsidR="009D0EDF">
        <w:rPr>
          <w:rFonts w:ascii="Garamond" w:hAnsi="Garamond"/>
          <w:sz w:val="24"/>
          <w:szCs w:val="24"/>
        </w:rPr>
        <w:t>choice</w:t>
      </w:r>
      <w:r w:rsidR="00A701FB" w:rsidRPr="00A701FB">
        <w:rPr>
          <w:rFonts w:ascii="Garamond" w:hAnsi="Garamond"/>
          <w:sz w:val="24"/>
          <w:szCs w:val="24"/>
        </w:rPr>
        <w:t xml:space="preserve"> </w:t>
      </w:r>
      <w:r w:rsidR="00B6033B">
        <w:rPr>
          <w:rFonts w:ascii="Garamond" w:hAnsi="Garamond"/>
          <w:sz w:val="24"/>
          <w:szCs w:val="24"/>
        </w:rPr>
        <w:t xml:space="preserve">of </w:t>
      </w:r>
      <w:r w:rsidR="00A701FB" w:rsidRPr="00A701FB">
        <w:rPr>
          <w:rFonts w:ascii="Garamond" w:hAnsi="Garamond"/>
          <w:sz w:val="24"/>
          <w:szCs w:val="24"/>
        </w:rPr>
        <w:t xml:space="preserve">gym </w:t>
      </w:r>
      <w:r w:rsidR="00B6033B">
        <w:rPr>
          <w:rFonts w:ascii="Garamond" w:hAnsi="Garamond"/>
          <w:sz w:val="24"/>
          <w:szCs w:val="24"/>
        </w:rPr>
        <w:t>game and/</w:t>
      </w:r>
      <w:r w:rsidR="00A701FB" w:rsidRPr="00A701FB">
        <w:rPr>
          <w:rFonts w:ascii="Garamond" w:hAnsi="Garamond"/>
          <w:sz w:val="24"/>
          <w:szCs w:val="24"/>
        </w:rPr>
        <w:t xml:space="preserve">or outside </w:t>
      </w:r>
      <w:r w:rsidR="00B6033B">
        <w:rPr>
          <w:rFonts w:ascii="Garamond" w:hAnsi="Garamond"/>
          <w:sz w:val="24"/>
          <w:szCs w:val="24"/>
        </w:rPr>
        <w:t>play area</w:t>
      </w:r>
      <w:r w:rsidR="009D0EDF">
        <w:rPr>
          <w:rFonts w:ascii="Garamond" w:hAnsi="Garamond"/>
          <w:sz w:val="24"/>
          <w:szCs w:val="24"/>
        </w:rPr>
        <w:t>.</w:t>
      </w:r>
      <w:r w:rsidR="00A701FB" w:rsidRPr="00A701FB">
        <w:rPr>
          <w:rFonts w:ascii="Garamond" w:hAnsi="Garamond"/>
          <w:sz w:val="24"/>
          <w:szCs w:val="24"/>
        </w:rPr>
        <w:t xml:space="preserve"> </w:t>
      </w:r>
      <w:r w:rsidR="009D0EDF">
        <w:rPr>
          <w:rFonts w:ascii="Garamond" w:hAnsi="Garamond"/>
          <w:sz w:val="24"/>
          <w:szCs w:val="24"/>
        </w:rPr>
        <w:t xml:space="preserve"> Snack is served according to the posted schedule.</w:t>
      </w:r>
      <w:r w:rsidR="00A701FB" w:rsidRPr="00A701FB">
        <w:rPr>
          <w:rFonts w:ascii="Garamond" w:hAnsi="Garamond"/>
          <w:sz w:val="24"/>
          <w:szCs w:val="24"/>
        </w:rPr>
        <w:t xml:space="preserve">  Students are sent to </w:t>
      </w:r>
      <w:r w:rsidR="002454C7">
        <w:rPr>
          <w:rFonts w:ascii="Garamond" w:hAnsi="Garamond"/>
          <w:sz w:val="24"/>
          <w:szCs w:val="24"/>
        </w:rPr>
        <w:t>recess/</w:t>
      </w:r>
      <w:r>
        <w:rPr>
          <w:rFonts w:ascii="Garamond" w:hAnsi="Garamond"/>
          <w:sz w:val="24"/>
          <w:szCs w:val="24"/>
        </w:rPr>
        <w:t xml:space="preserve">breakfast 15 minutes before the first bell and/or </w:t>
      </w:r>
      <w:r w:rsidR="00A701FB" w:rsidRPr="00A701FB">
        <w:rPr>
          <w:rFonts w:ascii="Garamond" w:hAnsi="Garamond"/>
          <w:sz w:val="24"/>
          <w:szCs w:val="24"/>
        </w:rPr>
        <w:t xml:space="preserve">classrooms </w:t>
      </w:r>
      <w:r>
        <w:rPr>
          <w:rFonts w:ascii="Garamond" w:hAnsi="Garamond"/>
          <w:sz w:val="24"/>
          <w:szCs w:val="24"/>
        </w:rPr>
        <w:t>when the bell rings</w:t>
      </w:r>
      <w:r w:rsidR="00A701FB" w:rsidRPr="00A701FB">
        <w:rPr>
          <w:rFonts w:ascii="Garamond" w:hAnsi="Garamond"/>
          <w:sz w:val="24"/>
          <w:szCs w:val="24"/>
        </w:rPr>
        <w:t>.</w:t>
      </w:r>
      <w:r w:rsidR="00063A95">
        <w:rPr>
          <w:rFonts w:ascii="Garamond" w:hAnsi="Garamond"/>
          <w:sz w:val="24"/>
          <w:szCs w:val="24"/>
        </w:rPr>
        <w:t xml:space="preserve">  Students taking buses to other schools will be escorted to their bus stop</w:t>
      </w:r>
      <w:r w:rsidR="00E10F06">
        <w:rPr>
          <w:rFonts w:ascii="Garamond" w:hAnsi="Garamond"/>
          <w:sz w:val="24"/>
          <w:szCs w:val="24"/>
        </w:rPr>
        <w:t xml:space="preserve"> at the</w:t>
      </w:r>
      <w:r w:rsidR="00B6033B">
        <w:rPr>
          <w:rFonts w:ascii="Garamond" w:hAnsi="Garamond"/>
          <w:sz w:val="24"/>
          <w:szCs w:val="24"/>
        </w:rPr>
        <w:t>ir</w:t>
      </w:r>
      <w:r w:rsidR="00E10F06">
        <w:rPr>
          <w:rFonts w:ascii="Garamond" w:hAnsi="Garamond"/>
          <w:sz w:val="24"/>
          <w:szCs w:val="24"/>
        </w:rPr>
        <w:t xml:space="preserve"> appropriate times</w:t>
      </w:r>
      <w:r w:rsidR="00063A95">
        <w:rPr>
          <w:rFonts w:ascii="Garamond" w:hAnsi="Garamond"/>
          <w:sz w:val="24"/>
          <w:szCs w:val="24"/>
        </w:rPr>
        <w:t>.</w:t>
      </w:r>
    </w:p>
    <w:p w:rsidR="00A701FB" w:rsidRPr="00594AFF" w:rsidRDefault="00A701FB" w:rsidP="00497350">
      <w:pPr>
        <w:ind w:left="720" w:right="-360"/>
        <w:rPr>
          <w:rFonts w:ascii="Garamond" w:hAnsi="Garamond"/>
          <w:sz w:val="12"/>
          <w:szCs w:val="12"/>
        </w:rPr>
      </w:pPr>
    </w:p>
    <w:p w:rsidR="00A701FB" w:rsidRDefault="00BB4EB3" w:rsidP="00497350">
      <w:pPr>
        <w:numPr>
          <w:ilvl w:val="0"/>
          <w:numId w:val="13"/>
        </w:numPr>
        <w:tabs>
          <w:tab w:val="clear" w:pos="360"/>
          <w:tab w:val="num" w:pos="1800"/>
        </w:tabs>
        <w:ind w:left="1800" w:right="-360"/>
        <w:rPr>
          <w:rFonts w:ascii="Garamond" w:hAnsi="Garamond"/>
          <w:sz w:val="24"/>
          <w:szCs w:val="24"/>
        </w:rPr>
      </w:pPr>
      <w:r w:rsidRPr="00BB4EB3">
        <w:rPr>
          <w:rFonts w:ascii="Garamond" w:hAnsi="Garamond"/>
          <w:b/>
          <w:sz w:val="24"/>
          <w:szCs w:val="24"/>
          <w:u w:val="single"/>
        </w:rPr>
        <w:t>PM</w:t>
      </w:r>
      <w:r>
        <w:rPr>
          <w:rFonts w:ascii="Garamond" w:hAnsi="Garamond"/>
          <w:sz w:val="24"/>
          <w:szCs w:val="24"/>
        </w:rPr>
        <w:t xml:space="preserve"> - </w:t>
      </w:r>
      <w:r w:rsidR="00A701FB" w:rsidRPr="00A701FB">
        <w:rPr>
          <w:rFonts w:ascii="Garamond" w:hAnsi="Garamond"/>
          <w:sz w:val="24"/>
          <w:szCs w:val="24"/>
        </w:rPr>
        <w:t>The daily schedule for after sch</w:t>
      </w:r>
      <w:r w:rsidR="005C3BF2">
        <w:rPr>
          <w:rFonts w:ascii="Garamond" w:hAnsi="Garamond"/>
          <w:sz w:val="24"/>
          <w:szCs w:val="24"/>
        </w:rPr>
        <w:t>ool always includes check-in</w:t>
      </w:r>
      <w:r w:rsidR="00A701FB" w:rsidRPr="00A701FB">
        <w:rPr>
          <w:rFonts w:ascii="Garamond" w:hAnsi="Garamond"/>
          <w:sz w:val="24"/>
          <w:szCs w:val="24"/>
        </w:rPr>
        <w:t>, hand-washi</w:t>
      </w:r>
      <w:r>
        <w:rPr>
          <w:rFonts w:ascii="Garamond" w:hAnsi="Garamond"/>
          <w:sz w:val="24"/>
          <w:szCs w:val="24"/>
        </w:rPr>
        <w:t>ng</w:t>
      </w:r>
      <w:r w:rsidR="00A701FB" w:rsidRPr="00A701FB">
        <w:rPr>
          <w:rFonts w:ascii="Garamond" w:hAnsi="Garamond"/>
          <w:sz w:val="24"/>
          <w:szCs w:val="24"/>
        </w:rPr>
        <w:t xml:space="preserve">, snack </w:t>
      </w:r>
      <w:r>
        <w:rPr>
          <w:rFonts w:ascii="Garamond" w:hAnsi="Garamond"/>
          <w:sz w:val="24"/>
          <w:szCs w:val="24"/>
        </w:rPr>
        <w:t xml:space="preserve">by our snack schedule </w:t>
      </w:r>
      <w:r w:rsidR="00A701FB" w:rsidRPr="00A701FB">
        <w:rPr>
          <w:rFonts w:ascii="Garamond" w:hAnsi="Garamond"/>
          <w:sz w:val="24"/>
          <w:szCs w:val="24"/>
        </w:rPr>
        <w:t>and announcements</w:t>
      </w:r>
      <w:r>
        <w:rPr>
          <w:rFonts w:ascii="Garamond" w:hAnsi="Garamond"/>
          <w:sz w:val="24"/>
          <w:szCs w:val="24"/>
        </w:rPr>
        <w:t xml:space="preserve">.  There are </w:t>
      </w:r>
      <w:r w:rsidR="00594AFF">
        <w:rPr>
          <w:rFonts w:ascii="Garamond" w:hAnsi="Garamond"/>
          <w:sz w:val="24"/>
          <w:szCs w:val="24"/>
        </w:rPr>
        <w:t>2</w:t>
      </w:r>
      <w:r>
        <w:rPr>
          <w:rFonts w:ascii="Garamond" w:hAnsi="Garamond"/>
          <w:sz w:val="24"/>
          <w:szCs w:val="24"/>
        </w:rPr>
        <w:t xml:space="preserve"> activity periods </w:t>
      </w:r>
      <w:r w:rsidR="00DD3EE3">
        <w:rPr>
          <w:rFonts w:ascii="Garamond" w:hAnsi="Garamond"/>
          <w:sz w:val="24"/>
          <w:szCs w:val="24"/>
        </w:rPr>
        <w:t xml:space="preserve">and a “Literacy </w:t>
      </w:r>
      <w:r w:rsidR="00DC12D4">
        <w:rPr>
          <w:rFonts w:ascii="Garamond" w:hAnsi="Garamond"/>
          <w:sz w:val="24"/>
          <w:szCs w:val="24"/>
        </w:rPr>
        <w:t>Choices</w:t>
      </w:r>
      <w:r w:rsidR="00594AFF">
        <w:rPr>
          <w:rFonts w:ascii="Garamond" w:hAnsi="Garamond"/>
          <w:sz w:val="24"/>
          <w:szCs w:val="24"/>
        </w:rPr>
        <w:t xml:space="preserve">” time slot </w:t>
      </w:r>
      <w:r>
        <w:rPr>
          <w:rFonts w:ascii="Garamond" w:hAnsi="Garamond"/>
          <w:sz w:val="24"/>
          <w:szCs w:val="24"/>
        </w:rPr>
        <w:t xml:space="preserve">during the afternoon session.  </w:t>
      </w:r>
      <w:r w:rsidR="00DD3EE3">
        <w:rPr>
          <w:rFonts w:ascii="Garamond" w:hAnsi="Garamond"/>
          <w:sz w:val="24"/>
          <w:szCs w:val="24"/>
        </w:rPr>
        <w:t xml:space="preserve">During Literacy </w:t>
      </w:r>
      <w:r w:rsidR="00DC12D4">
        <w:rPr>
          <w:rFonts w:ascii="Garamond" w:hAnsi="Garamond"/>
          <w:sz w:val="24"/>
          <w:szCs w:val="24"/>
        </w:rPr>
        <w:t>Choices</w:t>
      </w:r>
      <w:r w:rsidR="00594AFF">
        <w:rPr>
          <w:rFonts w:ascii="Garamond" w:hAnsi="Garamond"/>
          <w:sz w:val="24"/>
          <w:szCs w:val="24"/>
        </w:rPr>
        <w:t xml:space="preserve">, a child can choose Homework Club &amp; quiet reading, </w:t>
      </w:r>
      <w:r w:rsidR="0006277B">
        <w:rPr>
          <w:rFonts w:ascii="Garamond" w:hAnsi="Garamond"/>
          <w:sz w:val="24"/>
          <w:szCs w:val="24"/>
        </w:rPr>
        <w:t>Raccoon Reading</w:t>
      </w:r>
      <w:r w:rsidR="001731AE">
        <w:rPr>
          <w:rFonts w:ascii="Garamond" w:hAnsi="Garamond"/>
          <w:sz w:val="24"/>
          <w:szCs w:val="24"/>
        </w:rPr>
        <w:t xml:space="preserve"> or Skill Building</w:t>
      </w:r>
      <w:r w:rsidR="0006277B">
        <w:rPr>
          <w:rFonts w:ascii="Garamond" w:hAnsi="Garamond"/>
          <w:sz w:val="24"/>
          <w:szCs w:val="24"/>
        </w:rPr>
        <w:t xml:space="preserve">, depending on </w:t>
      </w:r>
      <w:r w:rsidR="00666089">
        <w:rPr>
          <w:rFonts w:ascii="Garamond" w:hAnsi="Garamond"/>
          <w:sz w:val="24"/>
          <w:szCs w:val="24"/>
        </w:rPr>
        <w:t>CoR</w:t>
      </w:r>
      <w:r w:rsidR="00594AFF">
        <w:rPr>
          <w:rFonts w:ascii="Garamond" w:hAnsi="Garamond"/>
          <w:sz w:val="24"/>
          <w:szCs w:val="24"/>
        </w:rPr>
        <w:t>.  Activity c</w:t>
      </w:r>
      <w:r>
        <w:rPr>
          <w:rFonts w:ascii="Garamond" w:hAnsi="Garamond"/>
          <w:sz w:val="24"/>
          <w:szCs w:val="24"/>
        </w:rPr>
        <w:t>hoices range from schedule</w:t>
      </w:r>
      <w:r w:rsidR="003E0353">
        <w:rPr>
          <w:rFonts w:ascii="Garamond" w:hAnsi="Garamond"/>
          <w:sz w:val="24"/>
          <w:szCs w:val="24"/>
        </w:rPr>
        <w:t>d</w:t>
      </w:r>
      <w:r>
        <w:rPr>
          <w:rFonts w:ascii="Garamond" w:hAnsi="Garamond"/>
          <w:sz w:val="24"/>
          <w:szCs w:val="24"/>
        </w:rPr>
        <w:t xml:space="preserve"> activities, movement games/activities</w:t>
      </w:r>
      <w:r w:rsidR="00DD3EE3">
        <w:rPr>
          <w:rFonts w:ascii="Garamond" w:hAnsi="Garamond"/>
          <w:sz w:val="24"/>
          <w:szCs w:val="24"/>
        </w:rPr>
        <w:t>, classroom stations</w:t>
      </w:r>
      <w:r>
        <w:rPr>
          <w:rFonts w:ascii="Garamond" w:hAnsi="Garamond"/>
          <w:sz w:val="24"/>
          <w:szCs w:val="24"/>
        </w:rPr>
        <w:t xml:space="preserve"> and alternative </w:t>
      </w:r>
      <w:r w:rsidR="00DD3EE3">
        <w:rPr>
          <w:rFonts w:ascii="Garamond" w:hAnsi="Garamond"/>
          <w:sz w:val="24"/>
          <w:szCs w:val="24"/>
        </w:rPr>
        <w:t>areas</w:t>
      </w:r>
      <w:r>
        <w:rPr>
          <w:rFonts w:ascii="Garamond" w:hAnsi="Garamond"/>
          <w:sz w:val="24"/>
          <w:szCs w:val="24"/>
        </w:rPr>
        <w:t xml:space="preserve"> that offer games, activities and </w:t>
      </w:r>
      <w:r w:rsidR="00DD3EE3">
        <w:rPr>
          <w:rFonts w:ascii="Garamond" w:hAnsi="Garamond"/>
          <w:sz w:val="24"/>
          <w:szCs w:val="24"/>
        </w:rPr>
        <w:t xml:space="preserve">more </w:t>
      </w:r>
      <w:r>
        <w:rPr>
          <w:rFonts w:ascii="Garamond" w:hAnsi="Garamond"/>
          <w:sz w:val="24"/>
          <w:szCs w:val="24"/>
        </w:rPr>
        <w:t>homework support</w:t>
      </w:r>
      <w:r w:rsidR="00A701FB" w:rsidRPr="00A701FB">
        <w:rPr>
          <w:rFonts w:ascii="Garamond" w:hAnsi="Garamond"/>
          <w:sz w:val="24"/>
          <w:szCs w:val="24"/>
        </w:rPr>
        <w:t xml:space="preserve">.  </w:t>
      </w:r>
      <w:r w:rsidR="00A701FB">
        <w:rPr>
          <w:rFonts w:ascii="Garamond" w:hAnsi="Garamond"/>
          <w:sz w:val="24"/>
          <w:szCs w:val="24"/>
        </w:rPr>
        <w:t>Please s</w:t>
      </w:r>
      <w:r w:rsidR="00A701FB" w:rsidRPr="00A701FB">
        <w:rPr>
          <w:rFonts w:ascii="Garamond" w:hAnsi="Garamond"/>
          <w:sz w:val="24"/>
          <w:szCs w:val="24"/>
        </w:rPr>
        <w:t xml:space="preserve">ee </w:t>
      </w:r>
      <w:r>
        <w:rPr>
          <w:rFonts w:ascii="Garamond" w:hAnsi="Garamond"/>
          <w:sz w:val="24"/>
          <w:szCs w:val="24"/>
        </w:rPr>
        <w:t xml:space="preserve">our </w:t>
      </w:r>
      <w:r w:rsidRPr="00A701FB">
        <w:rPr>
          <w:rFonts w:ascii="Garamond" w:hAnsi="Garamond"/>
          <w:sz w:val="24"/>
          <w:szCs w:val="24"/>
        </w:rPr>
        <w:t>posted schedule</w:t>
      </w:r>
      <w:r>
        <w:rPr>
          <w:rFonts w:ascii="Garamond" w:hAnsi="Garamond"/>
          <w:sz w:val="24"/>
          <w:szCs w:val="24"/>
        </w:rPr>
        <w:t xml:space="preserve"> for specific times and activities</w:t>
      </w:r>
      <w:r w:rsidRPr="00A701FB">
        <w:rPr>
          <w:rFonts w:ascii="Garamond" w:hAnsi="Garamond"/>
          <w:sz w:val="24"/>
          <w:szCs w:val="24"/>
        </w:rPr>
        <w:t xml:space="preserve"> </w:t>
      </w:r>
      <w:r>
        <w:rPr>
          <w:rFonts w:ascii="Garamond" w:hAnsi="Garamond"/>
          <w:sz w:val="24"/>
          <w:szCs w:val="24"/>
        </w:rPr>
        <w:t xml:space="preserve">or </w:t>
      </w:r>
      <w:r w:rsidR="00666089">
        <w:rPr>
          <w:rFonts w:ascii="Garamond" w:hAnsi="Garamond"/>
          <w:b/>
          <w:sz w:val="24"/>
          <w:szCs w:val="24"/>
        </w:rPr>
        <w:t>CoR</w:t>
      </w:r>
      <w:r w:rsidR="00A701FB" w:rsidRPr="00A701FB">
        <w:rPr>
          <w:rFonts w:ascii="Garamond" w:hAnsi="Garamond"/>
          <w:b/>
          <w:sz w:val="24"/>
          <w:szCs w:val="24"/>
        </w:rPr>
        <w:t>s</w:t>
      </w:r>
      <w:r w:rsidR="00A701FB">
        <w:rPr>
          <w:rFonts w:ascii="Garamond" w:hAnsi="Garamond"/>
          <w:sz w:val="24"/>
          <w:szCs w:val="24"/>
        </w:rPr>
        <w:t xml:space="preserve"> (830), </w:t>
      </w:r>
      <w:r w:rsidR="00A701FB" w:rsidRPr="00A701FB">
        <w:rPr>
          <w:rFonts w:ascii="Garamond" w:hAnsi="Garamond"/>
          <w:b/>
          <w:sz w:val="24"/>
          <w:szCs w:val="24"/>
        </w:rPr>
        <w:t>Activities</w:t>
      </w:r>
      <w:r w:rsidR="00A701FB">
        <w:rPr>
          <w:rFonts w:ascii="Garamond" w:hAnsi="Garamond"/>
          <w:b/>
          <w:sz w:val="24"/>
          <w:szCs w:val="24"/>
        </w:rPr>
        <w:t xml:space="preserve"> – Before &amp; After School </w:t>
      </w:r>
      <w:r w:rsidR="00497350">
        <w:rPr>
          <w:rFonts w:ascii="Garamond" w:hAnsi="Garamond"/>
          <w:b/>
          <w:sz w:val="24"/>
          <w:szCs w:val="24"/>
        </w:rPr>
        <w:t>(</w:t>
      </w:r>
      <w:r w:rsidR="00497350">
        <w:rPr>
          <w:rFonts w:ascii="Garamond" w:hAnsi="Garamond"/>
          <w:sz w:val="24"/>
          <w:szCs w:val="24"/>
        </w:rPr>
        <w:t>910.2)</w:t>
      </w:r>
      <w:r w:rsidR="00A701FB" w:rsidRPr="00A701FB">
        <w:rPr>
          <w:rFonts w:ascii="Garamond" w:hAnsi="Garamond"/>
          <w:sz w:val="24"/>
          <w:szCs w:val="24"/>
        </w:rPr>
        <w:t xml:space="preserve"> </w:t>
      </w:r>
      <w:r w:rsidR="00497350">
        <w:rPr>
          <w:rFonts w:ascii="Garamond" w:hAnsi="Garamond"/>
          <w:sz w:val="24"/>
          <w:szCs w:val="24"/>
        </w:rPr>
        <w:t>for more information.</w:t>
      </w:r>
      <w:r w:rsidR="00E10F06">
        <w:rPr>
          <w:rFonts w:ascii="Garamond" w:hAnsi="Garamond"/>
          <w:sz w:val="24"/>
          <w:szCs w:val="24"/>
        </w:rPr>
        <w:t xml:space="preserve">  Children arriving from other schools </w:t>
      </w:r>
      <w:r w:rsidR="00DF753E">
        <w:rPr>
          <w:rFonts w:ascii="Garamond" w:hAnsi="Garamond"/>
          <w:sz w:val="24"/>
          <w:szCs w:val="24"/>
        </w:rPr>
        <w:t xml:space="preserve">after 3:45 </w:t>
      </w:r>
      <w:r w:rsidR="00E10F06">
        <w:rPr>
          <w:rFonts w:ascii="Garamond" w:hAnsi="Garamond"/>
          <w:sz w:val="24"/>
          <w:szCs w:val="24"/>
        </w:rPr>
        <w:t>will be offered snack upon arrival then integrated into the daily program.</w:t>
      </w:r>
    </w:p>
    <w:p w:rsidR="004E55A1" w:rsidRDefault="004E55A1" w:rsidP="004E55A1">
      <w:pPr>
        <w:ind w:right="-360"/>
        <w:rPr>
          <w:rFonts w:ascii="Garamond" w:hAnsi="Garamond"/>
          <w:sz w:val="24"/>
          <w:szCs w:val="24"/>
        </w:rPr>
      </w:pPr>
    </w:p>
    <w:p w:rsidR="004E55A1" w:rsidRDefault="004E55A1" w:rsidP="004E55A1">
      <w:pPr>
        <w:ind w:right="-360"/>
        <w:rPr>
          <w:rFonts w:ascii="Garamond" w:hAnsi="Garamond"/>
          <w:sz w:val="24"/>
          <w:szCs w:val="24"/>
        </w:rPr>
      </w:pPr>
    </w:p>
    <w:p w:rsidR="000F05A5" w:rsidRDefault="00FD4338" w:rsidP="00B05BFA">
      <w:pPr>
        <w:pBdr>
          <w:top w:val="single" w:sz="4" w:space="1" w:color="auto"/>
          <w:left w:val="single" w:sz="4" w:space="4" w:color="auto"/>
          <w:bottom w:val="single" w:sz="4" w:space="1" w:color="auto"/>
          <w:right w:val="single" w:sz="4" w:space="4" w:color="auto"/>
        </w:pBdr>
        <w:rPr>
          <w:sz w:val="24"/>
          <w:szCs w:val="24"/>
        </w:rPr>
      </w:pPr>
      <w:r>
        <w:rPr>
          <w:sz w:val="24"/>
          <w:szCs w:val="24"/>
        </w:rPr>
        <w:br w:type="page"/>
      </w:r>
    </w:p>
    <w:p w:rsidR="007A00E9" w:rsidRDefault="007A00E9" w:rsidP="000F05A5">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86400"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8" name="Picture 6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0F05A5" w:rsidRPr="009D2C6A" w:rsidRDefault="000F05A5" w:rsidP="000F05A5">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0F05A5" w:rsidRPr="009D2C6A" w:rsidRDefault="000F05A5" w:rsidP="000F05A5">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0F05A5" w:rsidRPr="009D2C6A"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sidR="000F5E0C">
        <w:rPr>
          <w:rFonts w:ascii="Garamond" w:hAnsi="Garamond"/>
          <w:sz w:val="22"/>
          <w:szCs w:val="22"/>
          <w:u w:val="single"/>
        </w:rPr>
        <w:t>910, 910.1 - 910.</w:t>
      </w:r>
      <w:r w:rsidR="000249A0">
        <w:rPr>
          <w:rFonts w:ascii="Garamond" w:hAnsi="Garamond"/>
          <w:sz w:val="22"/>
          <w:szCs w:val="22"/>
          <w:u w:val="single"/>
        </w:rPr>
        <w:t>2</w:t>
      </w:r>
    </w:p>
    <w:p w:rsidR="000F05A5"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sz w:val="22"/>
          <w:szCs w:val="22"/>
          <w:u w:val="single"/>
        </w:rPr>
        <w:tab/>
      </w:r>
      <w:r>
        <w:rPr>
          <w:rFonts w:ascii="Garamond" w:hAnsi="Garamond"/>
          <w:b/>
          <w:sz w:val="22"/>
          <w:szCs w:val="22"/>
          <w:u w:val="single"/>
        </w:rPr>
        <w:t>School Year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0F05A5" w:rsidRPr="009D2C6A"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4551B9">
        <w:rPr>
          <w:rFonts w:ascii="Garamond" w:hAnsi="Garamond"/>
          <w:b/>
          <w:u w:val="single"/>
        </w:rPr>
        <w:t>Daily Schedule, Activities: Before &amp; After School</w:t>
      </w:r>
      <w:r w:rsidR="004551B9">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D2815">
        <w:rPr>
          <w:rFonts w:ascii="Garamond" w:hAnsi="Garamond"/>
          <w:sz w:val="22"/>
          <w:szCs w:val="22"/>
          <w:u w:val="single"/>
        </w:rPr>
        <w:t>July 1, 2018</w:t>
      </w:r>
      <w:r>
        <w:rPr>
          <w:rFonts w:ascii="Garamond" w:hAnsi="Garamond"/>
          <w:sz w:val="22"/>
          <w:szCs w:val="22"/>
          <w:u w:val="single"/>
        </w:rPr>
        <w:tab/>
      </w:r>
    </w:p>
    <w:p w:rsidR="000F05A5" w:rsidRPr="0008084F" w:rsidRDefault="000F05A5"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Pr>
          <w:rFonts w:ascii="Garamond" w:hAnsi="Garamond"/>
          <w:sz w:val="22"/>
          <w:szCs w:val="22"/>
          <w:u w:val="single"/>
        </w:rPr>
        <w:tab/>
      </w:r>
      <w:r w:rsidR="000D2815">
        <w:rPr>
          <w:rFonts w:ascii="Garamond" w:hAnsi="Garamond"/>
          <w:sz w:val="22"/>
          <w:szCs w:val="22"/>
          <w:u w:val="single"/>
        </w:rPr>
        <w:t>Interim Board</w:t>
      </w:r>
      <w:r w:rsidRPr="009D2C6A">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0D2815">
        <w:rPr>
          <w:rFonts w:ascii="Garamond" w:hAnsi="Garamond"/>
          <w:sz w:val="22"/>
          <w:szCs w:val="22"/>
          <w:u w:val="single"/>
        </w:rPr>
        <w:t xml:space="preserve">  May 2018</w:t>
      </w:r>
      <w:r>
        <w:rPr>
          <w:rFonts w:ascii="Garamond" w:hAnsi="Garamond"/>
          <w:sz w:val="22"/>
          <w:szCs w:val="22"/>
          <w:u w:val="single"/>
        </w:rPr>
        <w:tab/>
      </w:r>
    </w:p>
    <w:p w:rsidR="000F05A5" w:rsidRDefault="00FD4338" w:rsidP="000F05A5">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Pr="009D2C6A">
        <w:rPr>
          <w:rFonts w:ascii="Garamond" w:hAnsi="Garamond"/>
          <w:sz w:val="22"/>
          <w:szCs w:val="22"/>
        </w:rPr>
        <w:t xml:space="preserve">: </w:t>
      </w:r>
      <w:r w:rsidR="00551BCE">
        <w:rPr>
          <w:rFonts w:ascii="Garamond" w:hAnsi="Garamond"/>
          <w:sz w:val="22"/>
          <w:szCs w:val="22"/>
          <w:u w:val="single"/>
        </w:rPr>
        <w:t xml:space="preserve"> </w:t>
      </w:r>
      <w:r w:rsidR="000D2815">
        <w:rPr>
          <w:rFonts w:ascii="Garamond" w:hAnsi="Garamond"/>
          <w:sz w:val="22"/>
          <w:szCs w:val="22"/>
          <w:u w:val="single"/>
        </w:rPr>
        <w:tab/>
      </w:r>
      <w:r w:rsidR="000D2815">
        <w:rPr>
          <w:rFonts w:ascii="Garamond" w:hAnsi="Garamond"/>
          <w:sz w:val="22"/>
          <w:szCs w:val="22"/>
          <w:u w:val="single"/>
        </w:rPr>
        <w:tab/>
      </w:r>
      <w:r w:rsidR="00537E1D">
        <w:rPr>
          <w:rFonts w:ascii="Garamond" w:hAnsi="Garamond"/>
          <w:sz w:val="22"/>
          <w:szCs w:val="22"/>
          <w:u w:val="single"/>
        </w:rPr>
        <w:t>Sept. 2023</w:t>
      </w:r>
      <w:r w:rsidR="000D2815">
        <w:rPr>
          <w:rFonts w:ascii="Garamond" w:hAnsi="Garamond"/>
          <w:sz w:val="22"/>
          <w:szCs w:val="22"/>
          <w:u w:val="single"/>
        </w:rPr>
        <w:tab/>
      </w:r>
      <w:r w:rsidR="00551BCE">
        <w:rPr>
          <w:rFonts w:ascii="Garamond" w:hAnsi="Garamond"/>
          <w:sz w:val="22"/>
          <w:szCs w:val="22"/>
        </w:rPr>
        <w:tab/>
      </w:r>
      <w:r w:rsidR="000F05A5">
        <w:rPr>
          <w:rFonts w:ascii="Garamond" w:hAnsi="Garamond"/>
          <w:sz w:val="22"/>
          <w:szCs w:val="22"/>
        </w:rPr>
        <w:tab/>
      </w:r>
      <w:r w:rsidR="00551BCE">
        <w:rPr>
          <w:rFonts w:ascii="Garamond" w:hAnsi="Garamond"/>
          <w:sz w:val="22"/>
          <w:szCs w:val="22"/>
        </w:rPr>
        <w:tab/>
      </w:r>
      <w:r w:rsidR="000F05A5">
        <w:rPr>
          <w:rFonts w:ascii="Garamond" w:hAnsi="Garamond"/>
          <w:sz w:val="22"/>
          <w:szCs w:val="22"/>
        </w:rPr>
        <w:t>Page: 2 of 2</w:t>
      </w:r>
    </w:p>
    <w:p w:rsidR="000F05A5" w:rsidRPr="000D2815" w:rsidRDefault="000F05A5" w:rsidP="000F05A5">
      <w:pPr>
        <w:rPr>
          <w:rFonts w:ascii="Garamond" w:hAnsi="Garamond"/>
          <w:sz w:val="24"/>
          <w:szCs w:val="24"/>
        </w:rPr>
      </w:pPr>
    </w:p>
    <w:p w:rsidR="00A701FB" w:rsidRPr="00497350" w:rsidRDefault="00497350" w:rsidP="00497350">
      <w:pPr>
        <w:ind w:left="720" w:right="-720"/>
        <w:rPr>
          <w:rFonts w:ascii="Garamond" w:hAnsi="Garamond"/>
          <w:sz w:val="24"/>
          <w:szCs w:val="24"/>
        </w:rPr>
      </w:pPr>
      <w:r>
        <w:rPr>
          <w:rFonts w:ascii="Garamond" w:hAnsi="Garamond"/>
          <w:b/>
          <w:sz w:val="24"/>
          <w:szCs w:val="24"/>
        </w:rPr>
        <w:t xml:space="preserve">Policy 910.2 </w:t>
      </w:r>
      <w:r w:rsidRPr="00497350">
        <w:rPr>
          <w:rFonts w:ascii="Garamond" w:hAnsi="Garamond"/>
          <w:b/>
          <w:sz w:val="24"/>
          <w:szCs w:val="24"/>
        </w:rPr>
        <w:t>–</w:t>
      </w:r>
      <w:r>
        <w:rPr>
          <w:rFonts w:ascii="Garamond" w:hAnsi="Garamond"/>
          <w:b/>
          <w:sz w:val="24"/>
          <w:szCs w:val="24"/>
        </w:rPr>
        <w:t xml:space="preserve"> </w:t>
      </w:r>
      <w:r w:rsidR="00A701FB" w:rsidRPr="00497350">
        <w:rPr>
          <w:rFonts w:ascii="Garamond" w:hAnsi="Garamond"/>
          <w:b/>
          <w:sz w:val="24"/>
          <w:szCs w:val="24"/>
        </w:rPr>
        <w:t>Activities – Before &amp; After School</w:t>
      </w:r>
      <w:r w:rsidR="00A701FB" w:rsidRPr="00497350">
        <w:rPr>
          <w:rFonts w:ascii="Garamond" w:hAnsi="Garamond"/>
          <w:sz w:val="24"/>
          <w:szCs w:val="24"/>
        </w:rPr>
        <w:t xml:space="preserve">  </w:t>
      </w:r>
    </w:p>
    <w:p w:rsidR="00A701FB" w:rsidRPr="00A122A0" w:rsidRDefault="00A701FB" w:rsidP="000F5E0C">
      <w:pPr>
        <w:rPr>
          <w:rFonts w:ascii="Garamond" w:hAnsi="Garamond"/>
          <w:sz w:val="24"/>
          <w:szCs w:val="24"/>
        </w:rPr>
      </w:pPr>
    </w:p>
    <w:p w:rsidR="00497350" w:rsidRPr="00A122A0" w:rsidRDefault="00A701FB" w:rsidP="00497350">
      <w:pPr>
        <w:ind w:left="720"/>
        <w:rPr>
          <w:rFonts w:ascii="Garamond" w:hAnsi="Garamond"/>
          <w:sz w:val="24"/>
          <w:szCs w:val="24"/>
        </w:rPr>
      </w:pPr>
      <w:r w:rsidRPr="00A122A0">
        <w:rPr>
          <w:rFonts w:ascii="Garamond" w:hAnsi="Garamond"/>
          <w:sz w:val="24"/>
          <w:szCs w:val="24"/>
        </w:rPr>
        <w:t xml:space="preserve">Our before-school program offers quiet, self-directed activities to ease your child into the school day.  These activities include individual choices such as board or card games, writing, drawing, </w:t>
      </w:r>
      <w:r w:rsidR="00B6033B">
        <w:rPr>
          <w:rFonts w:ascii="Garamond" w:hAnsi="Garamond"/>
          <w:sz w:val="24"/>
          <w:szCs w:val="24"/>
        </w:rPr>
        <w:t>water color painting</w:t>
      </w:r>
      <w:r w:rsidRPr="00A122A0">
        <w:rPr>
          <w:rFonts w:ascii="Garamond" w:hAnsi="Garamond"/>
          <w:sz w:val="24"/>
          <w:szCs w:val="24"/>
        </w:rPr>
        <w:t xml:space="preserve">, </w:t>
      </w:r>
      <w:r w:rsidR="00D836E6" w:rsidRPr="00A122A0">
        <w:rPr>
          <w:rFonts w:ascii="Garamond" w:hAnsi="Garamond"/>
          <w:sz w:val="24"/>
          <w:szCs w:val="24"/>
        </w:rPr>
        <w:t xml:space="preserve">self-directed art activities, </w:t>
      </w:r>
      <w:r w:rsidRPr="00A122A0">
        <w:rPr>
          <w:rFonts w:ascii="Garamond" w:hAnsi="Garamond"/>
          <w:sz w:val="24"/>
          <w:szCs w:val="24"/>
        </w:rPr>
        <w:t>Reading Corner or building toys (K’NEX, Blocks</w:t>
      </w:r>
      <w:r w:rsidR="002454C7">
        <w:rPr>
          <w:rFonts w:ascii="Garamond" w:hAnsi="Garamond"/>
          <w:sz w:val="24"/>
          <w:szCs w:val="24"/>
        </w:rPr>
        <w:t>,</w:t>
      </w:r>
      <w:r w:rsidRPr="00A122A0">
        <w:rPr>
          <w:rFonts w:ascii="Garamond" w:hAnsi="Garamond"/>
          <w:sz w:val="24"/>
          <w:szCs w:val="24"/>
        </w:rPr>
        <w:t xml:space="preserve"> etc.).  There may also be a teacher led activity such as a morning walk, gym game or activity, or </w:t>
      </w:r>
      <w:r w:rsidR="00D836E6" w:rsidRPr="00A122A0">
        <w:rPr>
          <w:rFonts w:ascii="Garamond" w:hAnsi="Garamond"/>
          <w:sz w:val="24"/>
          <w:szCs w:val="24"/>
        </w:rPr>
        <w:t xml:space="preserve">arts &amp; crafts </w:t>
      </w:r>
      <w:r w:rsidR="007F5652">
        <w:rPr>
          <w:rFonts w:ascii="Garamond" w:hAnsi="Garamond"/>
          <w:sz w:val="24"/>
          <w:szCs w:val="24"/>
        </w:rPr>
        <w:t>project</w:t>
      </w:r>
      <w:r w:rsidRPr="00A122A0">
        <w:rPr>
          <w:rFonts w:ascii="Garamond" w:hAnsi="Garamond"/>
          <w:sz w:val="24"/>
          <w:szCs w:val="24"/>
        </w:rPr>
        <w:t>.</w:t>
      </w:r>
    </w:p>
    <w:p w:rsidR="00497350" w:rsidRPr="00A122A0" w:rsidRDefault="00497350" w:rsidP="000F5E0C">
      <w:pPr>
        <w:rPr>
          <w:rFonts w:ascii="Garamond" w:hAnsi="Garamond"/>
          <w:sz w:val="24"/>
          <w:szCs w:val="24"/>
        </w:rPr>
      </w:pPr>
    </w:p>
    <w:p w:rsidR="00497350" w:rsidRPr="00A122A0" w:rsidRDefault="00A701FB" w:rsidP="00497350">
      <w:pPr>
        <w:ind w:left="720"/>
        <w:rPr>
          <w:rFonts w:ascii="Garamond" w:hAnsi="Garamond"/>
          <w:sz w:val="24"/>
          <w:szCs w:val="24"/>
        </w:rPr>
      </w:pPr>
      <w:r w:rsidRPr="00A122A0">
        <w:rPr>
          <w:rFonts w:ascii="Garamond" w:hAnsi="Garamond"/>
          <w:sz w:val="24"/>
          <w:szCs w:val="24"/>
        </w:rPr>
        <w:t xml:space="preserve">Afternoon activity choices are more structured although they still include the same quiet choices available in the mornings.  Blazing Trails’ students are organized into </w:t>
      </w:r>
      <w:r w:rsidR="00D836E6" w:rsidRPr="00A122A0">
        <w:rPr>
          <w:rFonts w:ascii="Garamond" w:hAnsi="Garamond"/>
          <w:sz w:val="24"/>
          <w:szCs w:val="24"/>
        </w:rPr>
        <w:t>three</w:t>
      </w:r>
      <w:r w:rsidRPr="00A122A0">
        <w:rPr>
          <w:rFonts w:ascii="Garamond" w:hAnsi="Garamond"/>
          <w:sz w:val="24"/>
          <w:szCs w:val="24"/>
        </w:rPr>
        <w:t xml:space="preserve"> </w:t>
      </w:r>
      <w:r w:rsidR="00497350" w:rsidRPr="00A122A0">
        <w:rPr>
          <w:rFonts w:ascii="Garamond" w:hAnsi="Garamond"/>
          <w:sz w:val="24"/>
          <w:szCs w:val="24"/>
        </w:rPr>
        <w:t xml:space="preserve">main </w:t>
      </w:r>
      <w:r w:rsidRPr="00A122A0">
        <w:rPr>
          <w:rFonts w:ascii="Garamond" w:hAnsi="Garamond"/>
          <w:sz w:val="24"/>
          <w:szCs w:val="24"/>
        </w:rPr>
        <w:t>groups</w:t>
      </w:r>
      <w:r w:rsidR="00497350" w:rsidRPr="00A122A0">
        <w:rPr>
          <w:rFonts w:ascii="Garamond" w:hAnsi="Garamond"/>
          <w:sz w:val="24"/>
          <w:szCs w:val="24"/>
        </w:rPr>
        <w:t xml:space="preserve">: </w:t>
      </w:r>
      <w:r w:rsidRPr="00A122A0">
        <w:rPr>
          <w:rFonts w:ascii="Garamond" w:hAnsi="Garamond"/>
          <w:sz w:val="24"/>
          <w:szCs w:val="24"/>
        </w:rPr>
        <w:t xml:space="preserve">Raccoon </w:t>
      </w:r>
      <w:r w:rsidR="00666089">
        <w:rPr>
          <w:rFonts w:ascii="Garamond" w:hAnsi="Garamond"/>
          <w:sz w:val="24"/>
          <w:szCs w:val="24"/>
        </w:rPr>
        <w:t>CoR</w:t>
      </w:r>
      <w:r w:rsidR="00D836E6" w:rsidRPr="00A122A0">
        <w:rPr>
          <w:rFonts w:ascii="Garamond" w:hAnsi="Garamond"/>
          <w:sz w:val="24"/>
          <w:szCs w:val="24"/>
        </w:rPr>
        <w:t xml:space="preserve">, </w:t>
      </w:r>
      <w:r w:rsidR="003E4680">
        <w:rPr>
          <w:rFonts w:ascii="Garamond" w:hAnsi="Garamond"/>
          <w:sz w:val="24"/>
          <w:szCs w:val="24"/>
        </w:rPr>
        <w:t xml:space="preserve">Badger </w:t>
      </w:r>
      <w:r w:rsidR="00666089">
        <w:rPr>
          <w:rFonts w:ascii="Garamond" w:hAnsi="Garamond"/>
          <w:sz w:val="24"/>
          <w:szCs w:val="24"/>
        </w:rPr>
        <w:t>CoR</w:t>
      </w:r>
      <w:r w:rsidRPr="00A122A0">
        <w:rPr>
          <w:rFonts w:ascii="Garamond" w:hAnsi="Garamond"/>
          <w:sz w:val="24"/>
          <w:szCs w:val="24"/>
        </w:rPr>
        <w:t xml:space="preserve"> </w:t>
      </w:r>
      <w:r w:rsidR="005C71D7" w:rsidRPr="00A122A0">
        <w:rPr>
          <w:rFonts w:ascii="Garamond" w:hAnsi="Garamond"/>
          <w:sz w:val="24"/>
          <w:szCs w:val="24"/>
        </w:rPr>
        <w:t xml:space="preserve">&amp; </w:t>
      </w:r>
      <w:r w:rsidR="003A3494">
        <w:rPr>
          <w:rFonts w:ascii="Garamond" w:hAnsi="Garamond"/>
          <w:sz w:val="24"/>
          <w:szCs w:val="24"/>
        </w:rPr>
        <w:t>Lynx</w:t>
      </w:r>
      <w:r w:rsidR="005C71D7" w:rsidRPr="00A122A0">
        <w:rPr>
          <w:rFonts w:ascii="Garamond" w:hAnsi="Garamond"/>
          <w:sz w:val="24"/>
          <w:szCs w:val="24"/>
        </w:rPr>
        <w:t xml:space="preserve"> </w:t>
      </w:r>
      <w:r w:rsidR="00666089">
        <w:rPr>
          <w:rFonts w:ascii="Garamond" w:hAnsi="Garamond"/>
          <w:sz w:val="24"/>
          <w:szCs w:val="24"/>
        </w:rPr>
        <w:t>CoR</w:t>
      </w:r>
      <w:r w:rsidR="00D14799">
        <w:rPr>
          <w:rFonts w:ascii="Garamond" w:hAnsi="Garamond"/>
          <w:sz w:val="24"/>
          <w:szCs w:val="24"/>
        </w:rPr>
        <w:t xml:space="preserve"> (s</w:t>
      </w:r>
      <w:r w:rsidR="00497350" w:rsidRPr="00A122A0">
        <w:rPr>
          <w:rFonts w:ascii="Garamond" w:hAnsi="Garamond"/>
          <w:sz w:val="24"/>
          <w:szCs w:val="24"/>
        </w:rPr>
        <w:t xml:space="preserve">ee </w:t>
      </w:r>
      <w:r w:rsidR="00666089">
        <w:rPr>
          <w:rFonts w:ascii="Garamond" w:hAnsi="Garamond"/>
          <w:b/>
          <w:sz w:val="24"/>
          <w:szCs w:val="24"/>
        </w:rPr>
        <w:t>CoR</w:t>
      </w:r>
      <w:r w:rsidR="00497350" w:rsidRPr="00551BCE">
        <w:rPr>
          <w:rFonts w:ascii="Garamond" w:hAnsi="Garamond"/>
          <w:b/>
          <w:sz w:val="24"/>
          <w:szCs w:val="24"/>
        </w:rPr>
        <w:t xml:space="preserve">s </w:t>
      </w:r>
      <w:r w:rsidR="00497350" w:rsidRPr="00A122A0">
        <w:rPr>
          <w:rFonts w:ascii="Garamond" w:hAnsi="Garamond"/>
          <w:sz w:val="24"/>
          <w:szCs w:val="24"/>
        </w:rPr>
        <w:t>(830</w:t>
      </w:r>
      <w:r w:rsidR="00D836E6" w:rsidRPr="00A122A0">
        <w:rPr>
          <w:rFonts w:ascii="Garamond" w:hAnsi="Garamond"/>
          <w:sz w:val="24"/>
          <w:szCs w:val="24"/>
        </w:rPr>
        <w:t xml:space="preserve"> - 33</w:t>
      </w:r>
      <w:r w:rsidR="00497350" w:rsidRPr="00A122A0">
        <w:rPr>
          <w:rFonts w:ascii="Garamond" w:hAnsi="Garamond"/>
          <w:sz w:val="24"/>
          <w:szCs w:val="24"/>
        </w:rPr>
        <w:t xml:space="preserve">) </w:t>
      </w:r>
      <w:r w:rsidR="005C71D7" w:rsidRPr="00A122A0">
        <w:rPr>
          <w:rFonts w:ascii="Garamond" w:hAnsi="Garamond"/>
          <w:sz w:val="24"/>
          <w:szCs w:val="24"/>
        </w:rPr>
        <w:t>for more information</w:t>
      </w:r>
      <w:r w:rsidR="00D14799">
        <w:rPr>
          <w:rFonts w:ascii="Garamond" w:hAnsi="Garamond"/>
          <w:sz w:val="24"/>
          <w:szCs w:val="24"/>
        </w:rPr>
        <w:t>)</w:t>
      </w:r>
      <w:r w:rsidR="00497350" w:rsidRPr="00A122A0">
        <w:rPr>
          <w:rFonts w:ascii="Garamond" w:hAnsi="Garamond"/>
          <w:sz w:val="24"/>
          <w:szCs w:val="24"/>
        </w:rPr>
        <w:t xml:space="preserve">.  </w:t>
      </w:r>
      <w:r w:rsidR="00537E1D">
        <w:rPr>
          <w:rFonts w:ascii="Garamond" w:hAnsi="Garamond"/>
          <w:sz w:val="24"/>
          <w:szCs w:val="24"/>
        </w:rPr>
        <w:t>Most choices are mixed age, such as quite choices and gym games. Projects may also be mixed ages, but only at teachers’ discretion.</w:t>
      </w:r>
      <w:r w:rsidRPr="00A122A0">
        <w:rPr>
          <w:rFonts w:ascii="Garamond" w:hAnsi="Garamond"/>
          <w:sz w:val="24"/>
          <w:szCs w:val="24"/>
        </w:rPr>
        <w:t xml:space="preserve">  Fridays</w:t>
      </w:r>
      <w:r w:rsidR="00D836E6" w:rsidRPr="00A122A0">
        <w:rPr>
          <w:rFonts w:ascii="Garamond" w:hAnsi="Garamond"/>
          <w:sz w:val="24"/>
          <w:szCs w:val="24"/>
        </w:rPr>
        <w:t xml:space="preserve"> </w:t>
      </w:r>
      <w:r w:rsidR="00537E1D">
        <w:rPr>
          <w:rFonts w:ascii="Garamond" w:hAnsi="Garamond"/>
          <w:sz w:val="24"/>
          <w:szCs w:val="24"/>
        </w:rPr>
        <w:t>offer an “everybody” movie, a “badgers and above” movie and a movement option.</w:t>
      </w:r>
      <w:r w:rsidRPr="00A122A0">
        <w:rPr>
          <w:rFonts w:ascii="Garamond" w:hAnsi="Garamond"/>
          <w:sz w:val="24"/>
          <w:szCs w:val="24"/>
        </w:rPr>
        <w:t xml:space="preserve">  </w:t>
      </w:r>
    </w:p>
    <w:p w:rsidR="00497350" w:rsidRPr="00A122A0" w:rsidRDefault="00497350" w:rsidP="000F5E0C">
      <w:pPr>
        <w:rPr>
          <w:rFonts w:ascii="Garamond" w:hAnsi="Garamond"/>
          <w:sz w:val="24"/>
          <w:szCs w:val="24"/>
        </w:rPr>
      </w:pPr>
    </w:p>
    <w:p w:rsidR="00A701FB" w:rsidRPr="00A122A0" w:rsidRDefault="00A701FB" w:rsidP="00497350">
      <w:pPr>
        <w:ind w:left="720"/>
        <w:rPr>
          <w:rFonts w:ascii="Garamond" w:hAnsi="Garamond"/>
          <w:sz w:val="24"/>
          <w:szCs w:val="24"/>
        </w:rPr>
      </w:pPr>
      <w:r w:rsidRPr="00A122A0">
        <w:rPr>
          <w:rFonts w:ascii="Garamond" w:hAnsi="Garamond"/>
          <w:sz w:val="24"/>
          <w:szCs w:val="24"/>
        </w:rPr>
        <w:t>Afternoon activities will include science projects, arts and crafts projects (i.e. beading, sewing, paper crafts, fiber arts, etc.) playground or gym playtime, neighborhood explorations, puppet shows and plays, etc.  Teachers put a special emphasis on including literacy</w:t>
      </w:r>
      <w:r w:rsidR="00CE2E22">
        <w:rPr>
          <w:rFonts w:ascii="Garamond" w:hAnsi="Garamond"/>
          <w:sz w:val="24"/>
          <w:szCs w:val="24"/>
        </w:rPr>
        <w:t xml:space="preserve"> and</w:t>
      </w:r>
      <w:r w:rsidR="00537E1D">
        <w:rPr>
          <w:rFonts w:ascii="Garamond" w:hAnsi="Garamond"/>
          <w:sz w:val="24"/>
          <w:szCs w:val="24"/>
        </w:rPr>
        <w:t>/or</w:t>
      </w:r>
      <w:r w:rsidR="00CE2E22">
        <w:rPr>
          <w:rFonts w:ascii="Garamond" w:hAnsi="Garamond"/>
          <w:sz w:val="24"/>
          <w:szCs w:val="24"/>
        </w:rPr>
        <w:t xml:space="preserve"> math</w:t>
      </w:r>
      <w:r w:rsidRPr="00A122A0">
        <w:rPr>
          <w:rFonts w:ascii="Garamond" w:hAnsi="Garamond"/>
          <w:sz w:val="24"/>
          <w:szCs w:val="24"/>
        </w:rPr>
        <w:t xml:space="preserve"> in </w:t>
      </w:r>
      <w:r w:rsidR="00537E1D">
        <w:rPr>
          <w:rFonts w:ascii="Garamond" w:hAnsi="Garamond"/>
          <w:sz w:val="24"/>
          <w:szCs w:val="24"/>
        </w:rPr>
        <w:t>their</w:t>
      </w:r>
      <w:r w:rsidRPr="00A122A0">
        <w:rPr>
          <w:rFonts w:ascii="Garamond" w:hAnsi="Garamond"/>
          <w:sz w:val="24"/>
          <w:szCs w:val="24"/>
        </w:rPr>
        <w:t xml:space="preserve"> activities.  Whether students have to read directions or write down ideas, they practice literacy skills while having fun.  Math concepts are also included in the same, </w:t>
      </w:r>
      <w:r w:rsidR="000F5E0C" w:rsidRPr="00A122A0">
        <w:rPr>
          <w:rFonts w:ascii="Garamond" w:hAnsi="Garamond"/>
          <w:sz w:val="24"/>
          <w:szCs w:val="24"/>
        </w:rPr>
        <w:t>unobtrusive</w:t>
      </w:r>
      <w:r w:rsidRPr="00A122A0">
        <w:rPr>
          <w:rFonts w:ascii="Garamond" w:hAnsi="Garamond"/>
          <w:sz w:val="24"/>
          <w:szCs w:val="24"/>
        </w:rPr>
        <w:t xml:space="preserve"> way.  For example, children don’t realize they are reading, writing, doing math (measuring and counting) and science during a cooking project, but they are… and it tastes great, too!  Blazing Trails’ staff makes a special effort to include environmental awareness, multi-cultural </w:t>
      </w:r>
      <w:r w:rsidR="005C71D7" w:rsidRPr="00A122A0">
        <w:rPr>
          <w:rFonts w:ascii="Garamond" w:hAnsi="Garamond"/>
          <w:sz w:val="24"/>
          <w:szCs w:val="24"/>
        </w:rPr>
        <w:t>elements</w:t>
      </w:r>
      <w:r w:rsidRPr="00A122A0">
        <w:rPr>
          <w:rFonts w:ascii="Garamond" w:hAnsi="Garamond"/>
          <w:sz w:val="24"/>
          <w:szCs w:val="24"/>
        </w:rPr>
        <w:t xml:space="preserve"> from different </w:t>
      </w:r>
      <w:r w:rsidR="005C71D7" w:rsidRPr="00A122A0">
        <w:rPr>
          <w:rFonts w:ascii="Garamond" w:hAnsi="Garamond"/>
          <w:sz w:val="24"/>
          <w:szCs w:val="24"/>
        </w:rPr>
        <w:t xml:space="preserve">areas &amp; </w:t>
      </w:r>
      <w:r w:rsidRPr="00A122A0">
        <w:rPr>
          <w:rFonts w:ascii="Garamond" w:hAnsi="Garamond"/>
          <w:sz w:val="24"/>
          <w:szCs w:val="24"/>
        </w:rPr>
        <w:t xml:space="preserve">eras, conflict resolution, neighborhood </w:t>
      </w:r>
      <w:r w:rsidR="005C71D7" w:rsidRPr="00A122A0">
        <w:rPr>
          <w:rFonts w:ascii="Garamond" w:hAnsi="Garamond"/>
          <w:sz w:val="24"/>
          <w:szCs w:val="24"/>
        </w:rPr>
        <w:t>activities</w:t>
      </w:r>
      <w:r w:rsidRPr="00A122A0">
        <w:rPr>
          <w:rFonts w:ascii="Garamond" w:hAnsi="Garamond"/>
          <w:sz w:val="24"/>
          <w:szCs w:val="24"/>
        </w:rPr>
        <w:t>, anti-bias materials and community service into</w:t>
      </w:r>
      <w:r w:rsidR="0006277B">
        <w:rPr>
          <w:rFonts w:ascii="Garamond" w:hAnsi="Garamond"/>
          <w:sz w:val="24"/>
          <w:szCs w:val="24"/>
        </w:rPr>
        <w:t xml:space="preserve"> the curriculum.  There will be</w:t>
      </w:r>
      <w:r w:rsidRPr="00A122A0">
        <w:rPr>
          <w:rFonts w:ascii="Garamond" w:hAnsi="Garamond"/>
          <w:sz w:val="24"/>
          <w:szCs w:val="24"/>
        </w:rPr>
        <w:t xml:space="preserve"> time for physical activity and a time for creativity in each day.  We also encourage and value input from students and families on what activities we could provide that would better celebrate the cultural diversity in our program.  Don’t forget to use the Suggestion Box </w:t>
      </w:r>
      <w:r w:rsidR="005C71D7" w:rsidRPr="00A122A0">
        <w:rPr>
          <w:rFonts w:ascii="Garamond" w:hAnsi="Garamond"/>
          <w:sz w:val="24"/>
          <w:szCs w:val="24"/>
        </w:rPr>
        <w:t>next to the Family Information Table</w:t>
      </w:r>
      <w:r w:rsidRPr="00A122A0">
        <w:rPr>
          <w:rFonts w:ascii="Garamond" w:hAnsi="Garamond"/>
          <w:sz w:val="24"/>
          <w:szCs w:val="24"/>
        </w:rPr>
        <w:t>!</w:t>
      </w:r>
    </w:p>
    <w:p w:rsidR="000249A0" w:rsidRPr="00A122A0" w:rsidRDefault="000249A0" w:rsidP="000249A0">
      <w:pPr>
        <w:pBdr>
          <w:top w:val="single" w:sz="4" w:space="1" w:color="auto"/>
          <w:left w:val="single" w:sz="4" w:space="4" w:color="auto"/>
          <w:bottom w:val="single" w:sz="4" w:space="1" w:color="auto"/>
          <w:right w:val="single" w:sz="4" w:space="4" w:color="auto"/>
        </w:pBdr>
        <w:rPr>
          <w:sz w:val="24"/>
          <w:szCs w:val="24"/>
        </w:rPr>
      </w:pPr>
      <w:r w:rsidRPr="00A122A0">
        <w:rPr>
          <w:rFonts w:ascii="Garamond" w:hAnsi="Garamond"/>
          <w:sz w:val="24"/>
          <w:szCs w:val="24"/>
        </w:rPr>
        <w:br w:type="page"/>
      </w:r>
    </w:p>
    <w:p w:rsidR="007B0EDE" w:rsidRDefault="007B0EDE" w:rsidP="000249A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97664" behindDoc="0" locked="0" layoutInCell="1" allowOverlap="1">
            <wp:simplePos x="0" y="0"/>
            <wp:positionH relativeFrom="column">
              <wp:posOffset>555625</wp:posOffset>
            </wp:positionH>
            <wp:positionV relativeFrom="page">
              <wp:posOffset>744220</wp:posOffset>
            </wp:positionV>
            <wp:extent cx="575945" cy="403860"/>
            <wp:effectExtent l="19050" t="0" r="0" b="0"/>
            <wp:wrapNone/>
            <wp:docPr id="181" name="Picture 6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
                    <pic:cNvPicPr>
                      <a:picLocks noChangeAspect="1" noChangeArrowheads="1"/>
                    </pic:cNvPicPr>
                  </pic:nvPicPr>
                  <pic:blipFill>
                    <a:blip r:embed="rId10" cstate="print"/>
                    <a:srcRect r="17416" b="5409"/>
                    <a:stretch>
                      <a:fillRect/>
                    </a:stretch>
                  </pic:blipFill>
                  <pic:spPr bwMode="auto">
                    <a:xfrm>
                      <a:off x="0" y="0"/>
                      <a:ext cx="575945" cy="403860"/>
                    </a:xfrm>
                    <a:prstGeom prst="rect">
                      <a:avLst/>
                    </a:prstGeom>
                    <a:noFill/>
                    <a:ln w="9525">
                      <a:noFill/>
                      <a:miter lim="800000"/>
                      <a:headEnd/>
                      <a:tailEnd/>
                    </a:ln>
                  </pic:spPr>
                </pic:pic>
              </a:graphicData>
            </a:graphic>
          </wp:anchor>
        </w:drawing>
      </w:r>
    </w:p>
    <w:p w:rsidR="000249A0" w:rsidRPr="009D2C6A" w:rsidRDefault="000249A0" w:rsidP="000249A0">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0249A0" w:rsidRPr="009D2C6A" w:rsidRDefault="000249A0" w:rsidP="000249A0">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0249A0" w:rsidRPr="009D2C6A"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Policy Number:</w:t>
      </w:r>
      <w:r w:rsidRPr="00A122A0">
        <w:rPr>
          <w:rFonts w:ascii="Garamond" w:hAnsi="Garamond"/>
          <w:sz w:val="22"/>
          <w:szCs w:val="22"/>
        </w:rPr>
        <w:t xml:space="preserve"> </w:t>
      </w:r>
      <w:r w:rsidR="00A122A0" w:rsidRPr="00A122A0">
        <w:rPr>
          <w:rFonts w:ascii="Garamond" w:hAnsi="Garamond"/>
          <w:sz w:val="22"/>
          <w:szCs w:val="22"/>
          <w:u w:val="single"/>
        </w:rPr>
        <w:tab/>
      </w:r>
      <w:r w:rsidR="00A122A0">
        <w:rPr>
          <w:rFonts w:ascii="Garamond" w:hAnsi="Garamond"/>
          <w:sz w:val="22"/>
          <w:szCs w:val="22"/>
          <w:u w:val="single"/>
        </w:rPr>
        <w:t xml:space="preserve">     </w:t>
      </w:r>
      <w:r>
        <w:rPr>
          <w:rFonts w:ascii="Garamond" w:hAnsi="Garamond"/>
          <w:sz w:val="22"/>
          <w:szCs w:val="22"/>
          <w:u w:val="single"/>
        </w:rPr>
        <w:t>910</w:t>
      </w:r>
      <w:r w:rsidR="00A122A0">
        <w:rPr>
          <w:rFonts w:ascii="Garamond" w:hAnsi="Garamond"/>
          <w:sz w:val="22"/>
          <w:szCs w:val="22"/>
          <w:u w:val="single"/>
        </w:rPr>
        <w:t>.3</w:t>
      </w:r>
      <w:r w:rsidR="00A122A0">
        <w:rPr>
          <w:rFonts w:ascii="Garamond" w:hAnsi="Garamond"/>
          <w:sz w:val="22"/>
          <w:szCs w:val="22"/>
          <w:u w:val="single"/>
        </w:rPr>
        <w:tab/>
      </w:r>
    </w:p>
    <w:p w:rsidR="000249A0"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sz w:val="22"/>
          <w:szCs w:val="22"/>
          <w:u w:val="single"/>
        </w:rPr>
        <w:tab/>
      </w:r>
      <w:r>
        <w:rPr>
          <w:rFonts w:ascii="Garamond" w:hAnsi="Garamond"/>
          <w:b/>
          <w:sz w:val="22"/>
          <w:szCs w:val="22"/>
          <w:u w:val="single"/>
        </w:rPr>
        <w:t>School Year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CE1808">
        <w:rPr>
          <w:rFonts w:ascii="Garamond" w:hAnsi="Garamond"/>
          <w:sz w:val="22"/>
          <w:szCs w:val="22"/>
          <w:u w:val="single"/>
        </w:rPr>
        <w:t>July 1, 2018</w:t>
      </w:r>
      <w:r>
        <w:rPr>
          <w:rFonts w:ascii="Garamond" w:hAnsi="Garamond"/>
          <w:sz w:val="22"/>
          <w:szCs w:val="22"/>
          <w:u w:val="single"/>
        </w:rPr>
        <w:tab/>
      </w:r>
    </w:p>
    <w:p w:rsidR="000249A0" w:rsidRPr="009D2C6A"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sidRPr="004551B9">
        <w:rPr>
          <w:rFonts w:ascii="Garamond" w:hAnsi="Garamond"/>
          <w:b/>
          <w:u w:val="single"/>
        </w:rPr>
        <w:t>Daily Schedule, Activities: Before &amp; After School</w:t>
      </w:r>
      <w:r>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CE1808">
        <w:rPr>
          <w:rFonts w:ascii="Garamond" w:hAnsi="Garamond"/>
          <w:sz w:val="22"/>
          <w:szCs w:val="22"/>
          <w:u w:val="single"/>
        </w:rPr>
        <w:t>July 1, 2018</w:t>
      </w:r>
      <w:r>
        <w:rPr>
          <w:rFonts w:ascii="Garamond" w:hAnsi="Garamond"/>
          <w:sz w:val="22"/>
          <w:szCs w:val="22"/>
          <w:u w:val="single"/>
        </w:rPr>
        <w:tab/>
      </w:r>
    </w:p>
    <w:p w:rsidR="000249A0" w:rsidRPr="0008084F" w:rsidRDefault="000249A0"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Pr>
          <w:rFonts w:ascii="Garamond" w:hAnsi="Garamond"/>
          <w:sz w:val="22"/>
          <w:szCs w:val="22"/>
          <w:u w:val="single"/>
        </w:rPr>
        <w:tab/>
      </w:r>
      <w:r w:rsidR="00CE1808">
        <w:rPr>
          <w:rFonts w:ascii="Garamond" w:hAnsi="Garamond"/>
          <w:sz w:val="22"/>
          <w:szCs w:val="22"/>
          <w:u w:val="single"/>
        </w:rPr>
        <w:t>Interim Board</w:t>
      </w:r>
      <w:r w:rsidRPr="009D2C6A">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CE1808">
        <w:rPr>
          <w:rFonts w:ascii="Garamond" w:hAnsi="Garamond"/>
          <w:sz w:val="22"/>
          <w:szCs w:val="22"/>
          <w:u w:val="single"/>
        </w:rPr>
        <w:t>May 2018</w:t>
      </w:r>
      <w:r>
        <w:rPr>
          <w:rFonts w:ascii="Garamond" w:hAnsi="Garamond"/>
          <w:sz w:val="22"/>
          <w:szCs w:val="22"/>
          <w:u w:val="single"/>
        </w:rPr>
        <w:tab/>
      </w:r>
    </w:p>
    <w:p w:rsidR="000249A0" w:rsidRDefault="00551BCE" w:rsidP="000249A0">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661081">
        <w:rPr>
          <w:rFonts w:ascii="Garamond" w:hAnsi="Garamond"/>
          <w:sz w:val="22"/>
          <w:szCs w:val="22"/>
          <w:u w:val="single"/>
        </w:rPr>
        <w:t>Sept. 2023</w:t>
      </w:r>
      <w:r w:rsidR="00CE1808">
        <w:rPr>
          <w:rFonts w:ascii="Garamond" w:hAnsi="Garamond"/>
          <w:sz w:val="22"/>
          <w:szCs w:val="22"/>
          <w:u w:val="single"/>
        </w:rPr>
        <w:tab/>
      </w:r>
      <w:r w:rsidR="00CE1808">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0249A0">
        <w:rPr>
          <w:rFonts w:ascii="Garamond" w:hAnsi="Garamond"/>
          <w:sz w:val="22"/>
          <w:szCs w:val="22"/>
        </w:rPr>
        <w:tab/>
      </w:r>
      <w:r w:rsidR="000249A0">
        <w:rPr>
          <w:rFonts w:ascii="Garamond" w:hAnsi="Garamond"/>
          <w:sz w:val="22"/>
          <w:szCs w:val="22"/>
        </w:rPr>
        <w:tab/>
      </w:r>
      <w:r w:rsidR="000249A0">
        <w:rPr>
          <w:rFonts w:ascii="Garamond" w:hAnsi="Garamond"/>
          <w:sz w:val="22"/>
          <w:szCs w:val="22"/>
        </w:rPr>
        <w:tab/>
        <w:t xml:space="preserve">Page: </w:t>
      </w:r>
      <w:r w:rsidR="00A122A0">
        <w:rPr>
          <w:rFonts w:ascii="Garamond" w:hAnsi="Garamond"/>
          <w:sz w:val="22"/>
          <w:szCs w:val="22"/>
        </w:rPr>
        <w:t>1</w:t>
      </w:r>
      <w:r w:rsidR="000249A0">
        <w:rPr>
          <w:rFonts w:ascii="Garamond" w:hAnsi="Garamond"/>
          <w:sz w:val="22"/>
          <w:szCs w:val="22"/>
        </w:rPr>
        <w:t xml:space="preserve"> of </w:t>
      </w:r>
      <w:r w:rsidR="00A122A0">
        <w:rPr>
          <w:rFonts w:ascii="Garamond" w:hAnsi="Garamond"/>
          <w:sz w:val="22"/>
          <w:szCs w:val="22"/>
        </w:rPr>
        <w:t>1</w:t>
      </w:r>
    </w:p>
    <w:p w:rsidR="000F5E0C" w:rsidRPr="00CE1808" w:rsidRDefault="000F5E0C" w:rsidP="000F5E0C">
      <w:pPr>
        <w:rPr>
          <w:rFonts w:ascii="Garamond" w:hAnsi="Garamond"/>
          <w:sz w:val="24"/>
          <w:szCs w:val="24"/>
        </w:rPr>
      </w:pPr>
    </w:p>
    <w:p w:rsidR="000F5E0C" w:rsidRDefault="000F5E0C" w:rsidP="007618BB">
      <w:pPr>
        <w:pStyle w:val="BodyTextIndent"/>
        <w:spacing w:line="240" w:lineRule="auto"/>
        <w:ind w:firstLine="0"/>
        <w:rPr>
          <w:rFonts w:ascii="Times New Roman" w:hAnsi="Times New Roman"/>
          <w:noProof/>
          <w:sz w:val="24"/>
          <w:szCs w:val="24"/>
        </w:rPr>
      </w:pPr>
      <w:r w:rsidRPr="000F5E0C">
        <w:rPr>
          <w:rFonts w:ascii="Garamond" w:hAnsi="Garamond"/>
          <w:b/>
          <w:sz w:val="24"/>
          <w:szCs w:val="24"/>
        </w:rPr>
        <w:tab/>
        <w:t xml:space="preserve">Policy 910.3 – </w:t>
      </w:r>
      <w:r w:rsidR="00C0019B">
        <w:rPr>
          <w:rFonts w:ascii="Garamond" w:hAnsi="Garamond"/>
          <w:b/>
          <w:sz w:val="24"/>
          <w:szCs w:val="24"/>
        </w:rPr>
        <w:t>Videos &amp; Screen Time</w:t>
      </w:r>
      <w:r w:rsidR="00E823BC">
        <w:rPr>
          <w:rFonts w:ascii="Garamond" w:hAnsi="Garamond"/>
          <w:b/>
          <w:sz w:val="24"/>
          <w:szCs w:val="24"/>
        </w:rPr>
        <w:t xml:space="preserve"> </w:t>
      </w:r>
    </w:p>
    <w:p w:rsidR="000F5E0C" w:rsidRPr="000249A0" w:rsidRDefault="000F5E0C" w:rsidP="000F5E0C">
      <w:pPr>
        <w:rPr>
          <w:rFonts w:ascii="Garamond" w:hAnsi="Garamond"/>
          <w:sz w:val="12"/>
          <w:szCs w:val="12"/>
        </w:rPr>
      </w:pPr>
    </w:p>
    <w:p w:rsidR="00472CCF" w:rsidRDefault="00C0019B" w:rsidP="002F31D8">
      <w:pPr>
        <w:ind w:left="720"/>
        <w:rPr>
          <w:rFonts w:ascii="Garamond" w:hAnsi="Garamond"/>
          <w:sz w:val="24"/>
          <w:szCs w:val="24"/>
        </w:rPr>
      </w:pPr>
      <w:r>
        <w:rPr>
          <w:rFonts w:ascii="Garamond" w:hAnsi="Garamond"/>
          <w:sz w:val="24"/>
          <w:szCs w:val="24"/>
        </w:rPr>
        <w:t>For many years, BT has offered a</w:t>
      </w:r>
      <w:r w:rsidR="000F5E0C" w:rsidRPr="00A122A0">
        <w:rPr>
          <w:rFonts w:ascii="Garamond" w:hAnsi="Garamond"/>
          <w:sz w:val="24"/>
          <w:szCs w:val="24"/>
        </w:rPr>
        <w:t xml:space="preserve">ge appropriate movies for each group played every Friday afternoon during the school year and </w:t>
      </w:r>
      <w:r w:rsidR="005C71D7" w:rsidRPr="00A122A0">
        <w:rPr>
          <w:rFonts w:ascii="Garamond" w:hAnsi="Garamond"/>
          <w:sz w:val="24"/>
          <w:szCs w:val="24"/>
        </w:rPr>
        <w:t xml:space="preserve"> on</w:t>
      </w:r>
      <w:r w:rsidR="00494784">
        <w:rPr>
          <w:rFonts w:ascii="Garamond" w:hAnsi="Garamond"/>
          <w:sz w:val="24"/>
          <w:szCs w:val="24"/>
        </w:rPr>
        <w:t xml:space="preserve"> rainy days during the summer</w:t>
      </w:r>
      <w:r w:rsidR="000F5E0C" w:rsidRPr="00A122A0">
        <w:rPr>
          <w:rFonts w:ascii="Garamond" w:hAnsi="Garamond"/>
          <w:sz w:val="24"/>
          <w:szCs w:val="24"/>
        </w:rPr>
        <w:t xml:space="preserve">.  </w:t>
      </w:r>
      <w:r w:rsidR="00472CCF">
        <w:rPr>
          <w:rFonts w:ascii="Garamond" w:hAnsi="Garamond"/>
          <w:sz w:val="24"/>
          <w:szCs w:val="24"/>
        </w:rPr>
        <w:t xml:space="preserve">With the revising of the School Age WAC’s (the laws governing our child care license), we are required to limit </w:t>
      </w:r>
      <w:r w:rsidR="00494784">
        <w:rPr>
          <w:rFonts w:ascii="Garamond" w:hAnsi="Garamond"/>
          <w:sz w:val="24"/>
          <w:szCs w:val="24"/>
        </w:rPr>
        <w:t>screen time</w:t>
      </w:r>
      <w:r w:rsidR="00472CCF">
        <w:rPr>
          <w:rFonts w:ascii="Garamond" w:hAnsi="Garamond"/>
          <w:sz w:val="24"/>
          <w:szCs w:val="24"/>
        </w:rPr>
        <w:t xml:space="preserve"> to no more than an hour in duration per week and of solely educational content.  </w:t>
      </w:r>
      <w:r w:rsidR="00472CCF" w:rsidRPr="00A122A0">
        <w:rPr>
          <w:rFonts w:ascii="Garamond" w:hAnsi="Garamond"/>
          <w:noProof/>
          <w:sz w:val="24"/>
          <w:szCs w:val="24"/>
        </w:rPr>
        <w:t xml:space="preserve">We’ve found that </w:t>
      </w:r>
      <w:r w:rsidR="00472CCF">
        <w:rPr>
          <w:rFonts w:ascii="Garamond" w:hAnsi="Garamond"/>
          <w:noProof/>
          <w:sz w:val="24"/>
          <w:szCs w:val="24"/>
        </w:rPr>
        <w:t>video</w:t>
      </w:r>
      <w:r w:rsidR="00472CCF" w:rsidRPr="00A122A0">
        <w:rPr>
          <w:rFonts w:ascii="Garamond" w:hAnsi="Garamond"/>
          <w:noProof/>
          <w:sz w:val="24"/>
          <w:szCs w:val="24"/>
        </w:rPr>
        <w:t xml:space="preserve"> days </w:t>
      </w:r>
      <w:r w:rsidR="00472CCF">
        <w:rPr>
          <w:rFonts w:ascii="Garamond" w:hAnsi="Garamond"/>
          <w:noProof/>
          <w:sz w:val="24"/>
          <w:szCs w:val="24"/>
        </w:rPr>
        <w:t>on Friday afternoons</w:t>
      </w:r>
      <w:r w:rsidR="00472CCF" w:rsidRPr="00A122A0">
        <w:rPr>
          <w:rFonts w:ascii="Garamond" w:hAnsi="Garamond"/>
          <w:noProof/>
          <w:sz w:val="24"/>
          <w:szCs w:val="24"/>
        </w:rPr>
        <w:t xml:space="preserve"> are a quiet, social time to close out the week.  Children enjoy the comradary</w:t>
      </w:r>
      <w:r w:rsidR="00472CCF">
        <w:rPr>
          <w:rFonts w:ascii="Garamond" w:hAnsi="Garamond"/>
          <w:noProof/>
          <w:sz w:val="24"/>
          <w:szCs w:val="24"/>
        </w:rPr>
        <w:t xml:space="preserve"> and opportunity for reflection</w:t>
      </w:r>
      <w:r w:rsidR="00472CCF" w:rsidRPr="00A122A0">
        <w:rPr>
          <w:rFonts w:ascii="Garamond" w:hAnsi="Garamond"/>
          <w:noProof/>
          <w:sz w:val="24"/>
          <w:szCs w:val="24"/>
        </w:rPr>
        <w:t xml:space="preserve">.  If you’d prefer your child not participate or have limited participation in </w:t>
      </w:r>
      <w:r w:rsidR="00472CCF">
        <w:rPr>
          <w:rFonts w:ascii="Garamond" w:hAnsi="Garamond"/>
          <w:noProof/>
          <w:sz w:val="24"/>
          <w:szCs w:val="24"/>
        </w:rPr>
        <w:t>any “Video</w:t>
      </w:r>
      <w:r w:rsidR="00472CCF" w:rsidRPr="00A122A0">
        <w:rPr>
          <w:rFonts w:ascii="Garamond" w:hAnsi="Garamond"/>
          <w:noProof/>
          <w:sz w:val="24"/>
          <w:szCs w:val="24"/>
        </w:rPr>
        <w:t xml:space="preserve"> Day</w:t>
      </w:r>
      <w:r w:rsidR="00472CCF">
        <w:rPr>
          <w:rFonts w:ascii="Garamond" w:hAnsi="Garamond"/>
          <w:noProof/>
          <w:sz w:val="24"/>
          <w:szCs w:val="24"/>
        </w:rPr>
        <w:t>”</w:t>
      </w:r>
      <w:r w:rsidR="00472CCF" w:rsidRPr="00A122A0">
        <w:rPr>
          <w:rFonts w:ascii="Garamond" w:hAnsi="Garamond"/>
          <w:noProof/>
          <w:sz w:val="24"/>
          <w:szCs w:val="24"/>
        </w:rPr>
        <w:t>, please let us know.</w:t>
      </w:r>
      <w:r w:rsidR="00472CCF">
        <w:rPr>
          <w:rFonts w:ascii="Garamond" w:hAnsi="Garamond"/>
          <w:noProof/>
          <w:sz w:val="24"/>
          <w:szCs w:val="24"/>
        </w:rPr>
        <w:t xml:space="preserve">  </w:t>
      </w:r>
      <w:r w:rsidR="00472CCF">
        <w:rPr>
          <w:rFonts w:ascii="Garamond" w:hAnsi="Garamond"/>
          <w:sz w:val="24"/>
          <w:szCs w:val="24"/>
        </w:rPr>
        <w:t>We will continue to include videos as a part of our curriculum, but not necessarily every Friday afternoon.</w:t>
      </w:r>
    </w:p>
    <w:p w:rsidR="00472CCF" w:rsidRDefault="00472CCF" w:rsidP="002F31D8">
      <w:pPr>
        <w:ind w:left="720"/>
        <w:rPr>
          <w:rFonts w:ascii="Garamond" w:hAnsi="Garamond"/>
          <w:sz w:val="24"/>
          <w:szCs w:val="24"/>
        </w:rPr>
      </w:pPr>
    </w:p>
    <w:p w:rsidR="002F31D8" w:rsidRPr="00A122A0" w:rsidRDefault="000F5E0C" w:rsidP="002F31D8">
      <w:pPr>
        <w:ind w:left="720"/>
        <w:rPr>
          <w:rFonts w:ascii="Garamond" w:hAnsi="Garamond"/>
          <w:noProof/>
          <w:sz w:val="24"/>
          <w:szCs w:val="24"/>
        </w:rPr>
      </w:pPr>
      <w:r w:rsidRPr="00A122A0">
        <w:rPr>
          <w:rFonts w:ascii="Garamond" w:hAnsi="Garamond"/>
          <w:sz w:val="24"/>
          <w:szCs w:val="24"/>
        </w:rPr>
        <w:t xml:space="preserve">We have a designated staff member </w:t>
      </w:r>
      <w:r w:rsidR="006A77AA">
        <w:rPr>
          <w:rFonts w:ascii="Garamond" w:hAnsi="Garamond"/>
          <w:sz w:val="24"/>
          <w:szCs w:val="24"/>
        </w:rPr>
        <w:t xml:space="preserve">(Mckinsey) </w:t>
      </w:r>
      <w:r w:rsidRPr="00A122A0">
        <w:rPr>
          <w:rFonts w:ascii="Garamond" w:hAnsi="Garamond"/>
          <w:sz w:val="24"/>
          <w:szCs w:val="24"/>
        </w:rPr>
        <w:t xml:space="preserve">who previews all </w:t>
      </w:r>
      <w:r w:rsidR="00472CCF">
        <w:rPr>
          <w:rFonts w:ascii="Garamond" w:hAnsi="Garamond"/>
          <w:sz w:val="24"/>
          <w:szCs w:val="24"/>
        </w:rPr>
        <w:t>video content</w:t>
      </w:r>
      <w:r w:rsidR="002F31D8" w:rsidRPr="00A122A0">
        <w:rPr>
          <w:rFonts w:ascii="Garamond" w:hAnsi="Garamond"/>
          <w:sz w:val="24"/>
          <w:szCs w:val="24"/>
        </w:rPr>
        <w:t>, takes input from students, staff and families</w:t>
      </w:r>
      <w:r w:rsidRPr="00A122A0">
        <w:rPr>
          <w:rFonts w:ascii="Garamond" w:hAnsi="Garamond"/>
          <w:sz w:val="24"/>
          <w:szCs w:val="24"/>
        </w:rPr>
        <w:t xml:space="preserve"> a</w:t>
      </w:r>
      <w:r w:rsidR="002F31D8" w:rsidRPr="00A122A0">
        <w:rPr>
          <w:rFonts w:ascii="Garamond" w:hAnsi="Garamond"/>
          <w:sz w:val="24"/>
          <w:szCs w:val="24"/>
        </w:rPr>
        <w:t xml:space="preserve">nd then posts </w:t>
      </w:r>
      <w:r w:rsidR="000249A0" w:rsidRPr="00A122A0">
        <w:rPr>
          <w:rFonts w:ascii="Garamond" w:hAnsi="Garamond"/>
          <w:sz w:val="24"/>
          <w:szCs w:val="24"/>
        </w:rPr>
        <w:t>options</w:t>
      </w:r>
      <w:r w:rsidR="002F31D8" w:rsidRPr="00A122A0">
        <w:rPr>
          <w:rFonts w:ascii="Garamond" w:hAnsi="Garamond"/>
          <w:sz w:val="24"/>
          <w:szCs w:val="24"/>
        </w:rPr>
        <w:t xml:space="preserve"> </w:t>
      </w:r>
      <w:r w:rsidR="00D836E6" w:rsidRPr="00A122A0">
        <w:rPr>
          <w:rFonts w:ascii="Garamond" w:hAnsi="Garamond"/>
          <w:sz w:val="24"/>
          <w:szCs w:val="24"/>
        </w:rPr>
        <w:t xml:space="preserve">on </w:t>
      </w:r>
      <w:r w:rsidRPr="00A122A0">
        <w:rPr>
          <w:rFonts w:ascii="Garamond" w:hAnsi="Garamond"/>
          <w:sz w:val="24"/>
          <w:szCs w:val="24"/>
        </w:rPr>
        <w:t xml:space="preserve">our </w:t>
      </w:r>
      <w:r w:rsidR="002F31D8" w:rsidRPr="00A122A0">
        <w:rPr>
          <w:rFonts w:ascii="Garamond" w:hAnsi="Garamond"/>
          <w:sz w:val="24"/>
          <w:szCs w:val="24"/>
        </w:rPr>
        <w:t xml:space="preserve">weekly </w:t>
      </w:r>
      <w:r w:rsidRPr="00A122A0">
        <w:rPr>
          <w:rFonts w:ascii="Garamond" w:hAnsi="Garamond"/>
          <w:sz w:val="24"/>
          <w:szCs w:val="24"/>
        </w:rPr>
        <w:t>activity schedule.</w:t>
      </w:r>
      <w:r w:rsidRPr="00A122A0">
        <w:rPr>
          <w:rFonts w:ascii="Garamond" w:hAnsi="Garamond"/>
          <w:noProof/>
          <w:sz w:val="24"/>
          <w:szCs w:val="24"/>
        </w:rPr>
        <w:t xml:space="preserve">  </w:t>
      </w:r>
      <w:r w:rsidR="00D836E6" w:rsidRPr="00A122A0">
        <w:rPr>
          <w:rFonts w:ascii="Garamond" w:hAnsi="Garamond"/>
          <w:b/>
          <w:noProof/>
          <w:sz w:val="24"/>
          <w:szCs w:val="24"/>
          <w:u w:val="single"/>
        </w:rPr>
        <w:t xml:space="preserve">There are always options other than </w:t>
      </w:r>
      <w:r w:rsidR="00472CCF">
        <w:rPr>
          <w:rFonts w:ascii="Garamond" w:hAnsi="Garamond"/>
          <w:b/>
          <w:noProof/>
          <w:sz w:val="24"/>
          <w:szCs w:val="24"/>
          <w:u w:val="single"/>
        </w:rPr>
        <w:t>video</w:t>
      </w:r>
      <w:r w:rsidR="00D836E6" w:rsidRPr="00A122A0">
        <w:rPr>
          <w:rFonts w:ascii="Garamond" w:hAnsi="Garamond"/>
          <w:b/>
          <w:noProof/>
          <w:sz w:val="24"/>
          <w:szCs w:val="24"/>
          <w:u w:val="single"/>
        </w:rPr>
        <w:t xml:space="preserve"> available, either quiet choices, movement or both</w:t>
      </w:r>
      <w:r w:rsidR="00C93A5F">
        <w:rPr>
          <w:rFonts w:ascii="Garamond" w:hAnsi="Garamond"/>
          <w:b/>
          <w:noProof/>
          <w:sz w:val="24"/>
          <w:szCs w:val="24"/>
          <w:u w:val="single"/>
        </w:rPr>
        <w:t xml:space="preserve"> so a child doesn’t have to watch</w:t>
      </w:r>
      <w:r w:rsidR="00D836E6" w:rsidRPr="00A122A0">
        <w:rPr>
          <w:rFonts w:ascii="Garamond" w:hAnsi="Garamond"/>
          <w:b/>
          <w:noProof/>
          <w:sz w:val="24"/>
          <w:szCs w:val="24"/>
          <w:u w:val="single"/>
        </w:rPr>
        <w:t>.</w:t>
      </w:r>
      <w:r w:rsidR="002F31D8" w:rsidRPr="00A122A0">
        <w:rPr>
          <w:rFonts w:ascii="Garamond" w:hAnsi="Garamond"/>
          <w:noProof/>
          <w:sz w:val="24"/>
          <w:szCs w:val="24"/>
        </w:rPr>
        <w:t xml:space="preserve">  </w:t>
      </w:r>
    </w:p>
    <w:p w:rsidR="002F31D8" w:rsidRPr="00A122A0" w:rsidRDefault="002F31D8" w:rsidP="000249A0">
      <w:pPr>
        <w:rPr>
          <w:rFonts w:ascii="Garamond" w:hAnsi="Garamond"/>
          <w:sz w:val="24"/>
          <w:szCs w:val="24"/>
        </w:rPr>
      </w:pPr>
    </w:p>
    <w:p w:rsidR="00A122A0" w:rsidRDefault="00472CCF" w:rsidP="002F31D8">
      <w:pPr>
        <w:ind w:left="720"/>
        <w:rPr>
          <w:rFonts w:ascii="Garamond" w:hAnsi="Garamond"/>
          <w:noProof/>
          <w:sz w:val="24"/>
          <w:szCs w:val="24"/>
        </w:rPr>
      </w:pPr>
      <w:r>
        <w:rPr>
          <w:rFonts w:ascii="Garamond" w:hAnsi="Garamond"/>
          <w:noProof/>
          <w:sz w:val="24"/>
          <w:szCs w:val="24"/>
        </w:rPr>
        <w:t>If your child is young or particularly sensitive, please consider that certain educational videos may be upsetting to watch (i.e. nature videos about the lives of wild animals), even though they have a “G” rating.  Please let us know if you’d rather your child not watch any of this content.</w:t>
      </w:r>
    </w:p>
    <w:p w:rsidR="006A77AA" w:rsidRDefault="006A77AA" w:rsidP="002F31D8">
      <w:pPr>
        <w:ind w:left="720"/>
        <w:rPr>
          <w:rFonts w:ascii="Garamond" w:hAnsi="Garamond"/>
          <w:noProof/>
          <w:sz w:val="24"/>
          <w:szCs w:val="24"/>
        </w:rPr>
      </w:pPr>
    </w:p>
    <w:p w:rsidR="00472CCF" w:rsidRDefault="006A77AA" w:rsidP="00AD7C38">
      <w:pPr>
        <w:ind w:left="720"/>
        <w:rPr>
          <w:rFonts w:ascii="Garamond" w:hAnsi="Garamond"/>
          <w:noProof/>
          <w:sz w:val="24"/>
          <w:szCs w:val="24"/>
        </w:rPr>
      </w:pPr>
      <w:r>
        <w:rPr>
          <w:rFonts w:ascii="Garamond" w:hAnsi="Garamond"/>
          <w:noProof/>
          <w:sz w:val="24"/>
          <w:szCs w:val="24"/>
        </w:rPr>
        <w:t xml:space="preserve">If you have concerns or questions, please contact our </w:t>
      </w:r>
      <w:r w:rsidR="00661081">
        <w:rPr>
          <w:rFonts w:ascii="Garamond" w:hAnsi="Garamond"/>
          <w:noProof/>
          <w:sz w:val="24"/>
          <w:szCs w:val="24"/>
        </w:rPr>
        <w:t>Director (Rita)</w:t>
      </w:r>
      <w:r>
        <w:rPr>
          <w:rFonts w:ascii="Garamond" w:hAnsi="Garamond"/>
          <w:noProof/>
          <w:sz w:val="24"/>
          <w:szCs w:val="24"/>
        </w:rPr>
        <w:t xml:space="preserve"> </w:t>
      </w:r>
      <w:r w:rsidR="000E7032">
        <w:rPr>
          <w:rFonts w:ascii="Garamond" w:hAnsi="Garamond"/>
          <w:noProof/>
          <w:sz w:val="24"/>
          <w:szCs w:val="24"/>
        </w:rPr>
        <w:t xml:space="preserve">or </w:t>
      </w:r>
      <w:r w:rsidR="00661081">
        <w:rPr>
          <w:rFonts w:ascii="Garamond" w:hAnsi="Garamond"/>
          <w:noProof/>
          <w:sz w:val="24"/>
          <w:szCs w:val="24"/>
        </w:rPr>
        <w:t>Office Manager (</w:t>
      </w:r>
      <w:r w:rsidR="000E7032">
        <w:rPr>
          <w:rFonts w:ascii="Garamond" w:hAnsi="Garamond"/>
          <w:noProof/>
          <w:sz w:val="24"/>
          <w:szCs w:val="24"/>
        </w:rPr>
        <w:t>Mckinsey</w:t>
      </w:r>
      <w:r w:rsidR="00661081">
        <w:rPr>
          <w:rFonts w:ascii="Garamond" w:hAnsi="Garamond"/>
          <w:noProof/>
          <w:sz w:val="24"/>
          <w:szCs w:val="24"/>
        </w:rPr>
        <w:t>)</w:t>
      </w:r>
      <w:r w:rsidR="000E7032">
        <w:rPr>
          <w:rFonts w:ascii="Garamond" w:hAnsi="Garamond"/>
          <w:noProof/>
          <w:sz w:val="24"/>
          <w:szCs w:val="24"/>
        </w:rPr>
        <w:t xml:space="preserve"> </w:t>
      </w:r>
      <w:r>
        <w:rPr>
          <w:rFonts w:ascii="Garamond" w:hAnsi="Garamond"/>
          <w:noProof/>
          <w:sz w:val="24"/>
          <w:szCs w:val="24"/>
        </w:rPr>
        <w:t xml:space="preserve">at 206-937-5160 or (best way) at:  </w:t>
      </w:r>
    </w:p>
    <w:p w:rsidR="006A77AA" w:rsidRDefault="001E6457" w:rsidP="00472CCF">
      <w:pPr>
        <w:ind w:left="2160" w:firstLine="720"/>
        <w:rPr>
          <w:rFonts w:ascii="Garamond" w:hAnsi="Garamond"/>
          <w:noProof/>
          <w:sz w:val="24"/>
          <w:szCs w:val="24"/>
        </w:rPr>
      </w:pPr>
      <w:hyperlink r:id="rId36" w:history="1">
        <w:r w:rsidR="00661081" w:rsidRPr="005A7AA1">
          <w:rPr>
            <w:rStyle w:val="Hyperlink"/>
            <w:rFonts w:ascii="Garamond" w:hAnsi="Garamond"/>
            <w:noProof/>
            <w:sz w:val="24"/>
            <w:szCs w:val="24"/>
          </w:rPr>
          <w:t>ritagarton@blazingtrails.org</w:t>
        </w:r>
      </w:hyperlink>
      <w:r w:rsidR="00472CCF">
        <w:rPr>
          <w:rFonts w:ascii="Garamond" w:hAnsi="Garamond"/>
          <w:noProof/>
          <w:sz w:val="24"/>
          <w:szCs w:val="24"/>
        </w:rPr>
        <w:t xml:space="preserve"> </w:t>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r w:rsidR="00472CCF">
        <w:rPr>
          <w:rFonts w:ascii="Garamond" w:hAnsi="Garamond"/>
          <w:noProof/>
          <w:sz w:val="24"/>
          <w:szCs w:val="24"/>
        </w:rPr>
        <w:tab/>
      </w:r>
      <w:hyperlink r:id="rId37" w:history="1">
        <w:r w:rsidR="000E7032" w:rsidRPr="0009695A">
          <w:rPr>
            <w:rStyle w:val="Hyperlink"/>
            <w:rFonts w:ascii="Garamond" w:hAnsi="Garamond"/>
            <w:noProof/>
            <w:sz w:val="24"/>
            <w:szCs w:val="24"/>
          </w:rPr>
          <w:t>mckinseygarton@blazingtrails.org</w:t>
        </w:r>
      </w:hyperlink>
      <w:r w:rsidR="000E7032">
        <w:rPr>
          <w:rFonts w:ascii="Garamond" w:hAnsi="Garamond"/>
          <w:noProof/>
          <w:sz w:val="24"/>
          <w:szCs w:val="24"/>
        </w:rPr>
        <w:t xml:space="preserve"> </w:t>
      </w:r>
    </w:p>
    <w:p w:rsidR="00A122A0" w:rsidRDefault="00A122A0" w:rsidP="002F31D8">
      <w:pPr>
        <w:ind w:left="720"/>
        <w:rPr>
          <w:rFonts w:ascii="Garamond" w:hAnsi="Garamond"/>
          <w:noProof/>
          <w:sz w:val="24"/>
          <w:szCs w:val="24"/>
        </w:rPr>
      </w:pPr>
    </w:p>
    <w:p w:rsidR="007618BB" w:rsidRPr="002F31D8" w:rsidRDefault="007618BB" w:rsidP="002F31D8">
      <w:pPr>
        <w:ind w:left="720"/>
        <w:rPr>
          <w:rFonts w:ascii="Garamond" w:hAnsi="Garamond"/>
          <w:b/>
          <w:noProof/>
          <w:sz w:val="22"/>
          <w:szCs w:val="22"/>
          <w:u w:val="single"/>
        </w:rPr>
      </w:pPr>
      <w:r w:rsidRPr="00A122A0">
        <w:rPr>
          <w:noProof/>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59776" behindDoc="0" locked="0" layoutInCell="1" allowOverlap="1">
            <wp:simplePos x="0" y="0"/>
            <wp:positionH relativeFrom="column">
              <wp:posOffset>555994</wp:posOffset>
            </wp:positionH>
            <wp:positionV relativeFrom="page">
              <wp:posOffset>744279</wp:posOffset>
            </wp:positionV>
            <wp:extent cx="576373" cy="404037"/>
            <wp:effectExtent l="19050" t="0" r="0" b="0"/>
            <wp:wrapNone/>
            <wp:docPr id="107" name="Picture 6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5170A8">
        <w:rPr>
          <w:rFonts w:ascii="Garamond" w:hAnsi="Garamond"/>
          <w:sz w:val="22"/>
          <w:szCs w:val="22"/>
          <w:u w:val="single"/>
        </w:rPr>
        <w:t xml:space="preserve">    </w:t>
      </w:r>
      <w:r w:rsidR="000F05A5">
        <w:rPr>
          <w:rFonts w:ascii="Garamond" w:hAnsi="Garamond"/>
          <w:sz w:val="22"/>
          <w:szCs w:val="22"/>
          <w:u w:val="single"/>
        </w:rPr>
        <w:t xml:space="preserve">  911 </w:t>
      </w:r>
      <w:r w:rsidR="005170A8">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5170A8">
        <w:rPr>
          <w:rFonts w:ascii="Garamond" w:hAnsi="Garamond"/>
          <w:sz w:val="22"/>
          <w:szCs w:val="22"/>
          <w:u w:val="single"/>
        </w:rPr>
        <w:tab/>
      </w:r>
      <w:r w:rsidR="005170A8">
        <w:rPr>
          <w:rFonts w:ascii="Garamond" w:hAnsi="Garamond"/>
          <w:b/>
          <w:sz w:val="22"/>
          <w:szCs w:val="22"/>
          <w:u w:val="single"/>
        </w:rPr>
        <w:t>Homework Club</w:t>
      </w:r>
      <w:r w:rsidR="005170A8">
        <w:rPr>
          <w:rFonts w:ascii="Garamond" w:hAnsi="Garamond"/>
          <w:b/>
          <w:sz w:val="22"/>
          <w:szCs w:val="22"/>
          <w:u w:val="single"/>
        </w:rPr>
        <w:tab/>
      </w:r>
      <w:r w:rsidR="005170A8">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CE1808">
        <w:rPr>
          <w:rFonts w:ascii="Garamond" w:hAnsi="Garamond"/>
          <w:sz w:val="22"/>
          <w:szCs w:val="22"/>
          <w:u w:val="single"/>
        </w:rPr>
        <w:t>July 1, 2018</w:t>
      </w:r>
      <w:r>
        <w:rPr>
          <w:rFonts w:ascii="Garamond" w:hAnsi="Garamond"/>
          <w:sz w:val="22"/>
          <w:szCs w:val="22"/>
          <w:u w:val="single"/>
        </w:rPr>
        <w:tab/>
      </w:r>
    </w:p>
    <w:p w:rsidR="007618BB" w:rsidRPr="0008084F"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CE1808">
        <w:rPr>
          <w:rFonts w:ascii="Garamond" w:hAnsi="Garamond"/>
          <w:sz w:val="22"/>
          <w:szCs w:val="22"/>
          <w:u w:val="single"/>
        </w:rPr>
        <w:t>Interim</w:t>
      </w:r>
      <w:r>
        <w:rPr>
          <w:rFonts w:ascii="Garamond" w:hAnsi="Garamond"/>
          <w:sz w:val="22"/>
          <w:szCs w:val="22"/>
          <w:u w:val="single"/>
        </w:rPr>
        <w:tab/>
      </w:r>
      <w:r w:rsidR="00CE1808">
        <w:rPr>
          <w:rFonts w:ascii="Garamond" w:hAnsi="Garamond"/>
          <w:sz w:val="22"/>
          <w:szCs w:val="22"/>
          <w:u w:val="single"/>
        </w:rPr>
        <w:t>Board</w:t>
      </w:r>
      <w:r w:rsidR="00CE1808">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r>
      <w:r w:rsidR="009B44A3">
        <w:rPr>
          <w:rFonts w:ascii="Garamond" w:hAnsi="Garamond"/>
          <w:sz w:val="22"/>
          <w:szCs w:val="22"/>
          <w:u w:val="single"/>
        </w:rPr>
        <w:t xml:space="preserve">   </w:t>
      </w:r>
      <w:r w:rsidR="00CE1808">
        <w:rPr>
          <w:rFonts w:ascii="Garamond" w:hAnsi="Garamond"/>
          <w:sz w:val="22"/>
          <w:szCs w:val="22"/>
          <w:u w:val="single"/>
        </w:rPr>
        <w:t>May 2018</w:t>
      </w:r>
      <w:r>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009B44A3">
        <w:rPr>
          <w:rFonts w:ascii="Garamond" w:hAnsi="Garamond"/>
          <w:sz w:val="22"/>
          <w:szCs w:val="22"/>
        </w:rPr>
        <w:t xml:space="preserve">: </w:t>
      </w:r>
      <w:r w:rsidR="00CE1808">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sidR="00CE1808">
        <w:rPr>
          <w:rFonts w:ascii="Garamond" w:hAnsi="Garamond"/>
          <w:sz w:val="22"/>
          <w:szCs w:val="22"/>
          <w:u w:val="single"/>
        </w:rPr>
        <w:tab/>
      </w:r>
      <w:r w:rsidR="00E04133">
        <w:rPr>
          <w:rFonts w:ascii="Garamond" w:hAnsi="Garamond"/>
          <w:sz w:val="22"/>
          <w:szCs w:val="22"/>
        </w:rPr>
        <w:tab/>
      </w:r>
      <w:r>
        <w:rPr>
          <w:rFonts w:ascii="Garamond" w:hAnsi="Garamond"/>
          <w:sz w:val="22"/>
          <w:szCs w:val="22"/>
        </w:rPr>
        <w:tab/>
        <w:t>Page: 1 of 1</w:t>
      </w:r>
    </w:p>
    <w:p w:rsidR="007618BB" w:rsidRDefault="007618BB" w:rsidP="007618BB">
      <w:pPr>
        <w:rPr>
          <w:rFonts w:ascii="Garamond" w:hAnsi="Garamond"/>
          <w:sz w:val="22"/>
          <w:szCs w:val="22"/>
        </w:rPr>
      </w:pPr>
    </w:p>
    <w:p w:rsidR="007618BB" w:rsidRPr="00A031FF" w:rsidRDefault="007618BB" w:rsidP="007618BB">
      <w:pPr>
        <w:rPr>
          <w:rFonts w:ascii="Garamond" w:hAnsi="Garamond"/>
          <w:sz w:val="22"/>
          <w:szCs w:val="22"/>
        </w:rPr>
      </w:pPr>
    </w:p>
    <w:p w:rsidR="000F05A5" w:rsidRPr="00D05B51" w:rsidRDefault="000F05A5" w:rsidP="000F05A5">
      <w:pPr>
        <w:pStyle w:val="Heading6"/>
        <w:spacing w:before="0" w:after="0"/>
        <w:rPr>
          <w:rFonts w:ascii="Garamond" w:hAnsi="Garamond"/>
          <w:b w:val="0"/>
          <w:sz w:val="24"/>
          <w:szCs w:val="24"/>
        </w:rPr>
      </w:pPr>
      <w:r w:rsidRPr="00D05B51">
        <w:rPr>
          <w:rFonts w:ascii="Garamond" w:hAnsi="Garamond"/>
          <w:b w:val="0"/>
          <w:sz w:val="24"/>
          <w:szCs w:val="24"/>
        </w:rPr>
        <w:t xml:space="preserve">You may sign-up your child or your child may choose to come to Homework Club </w:t>
      </w:r>
      <w:r w:rsidR="003E0353" w:rsidRPr="00D05B51">
        <w:rPr>
          <w:rFonts w:ascii="Garamond" w:hAnsi="Garamond"/>
          <w:b w:val="0"/>
          <w:sz w:val="24"/>
          <w:szCs w:val="24"/>
        </w:rPr>
        <w:t>during Literacy Choices each afternoon</w:t>
      </w:r>
      <w:r w:rsidRPr="00D05B51">
        <w:rPr>
          <w:rFonts w:ascii="Garamond" w:hAnsi="Garamond"/>
          <w:b w:val="0"/>
          <w:sz w:val="24"/>
          <w:szCs w:val="24"/>
        </w:rPr>
        <w:t xml:space="preserve"> at Blazing Trails.  We supply a quiet area to work </w:t>
      </w:r>
      <w:r w:rsidR="00E04133" w:rsidRPr="00D05B51">
        <w:rPr>
          <w:rFonts w:ascii="Garamond" w:hAnsi="Garamond"/>
          <w:b w:val="0"/>
          <w:sz w:val="24"/>
          <w:szCs w:val="24"/>
        </w:rPr>
        <w:t>with one or two teachers</w:t>
      </w:r>
      <w:r w:rsidR="00363615" w:rsidRPr="00D05B51">
        <w:rPr>
          <w:rFonts w:ascii="Garamond" w:hAnsi="Garamond"/>
          <w:b w:val="0"/>
          <w:sz w:val="24"/>
          <w:szCs w:val="24"/>
        </w:rPr>
        <w:t>, depending on numbers</w:t>
      </w:r>
      <w:r w:rsidR="00E04133" w:rsidRPr="00D05B51">
        <w:rPr>
          <w:rFonts w:ascii="Garamond" w:hAnsi="Garamond"/>
          <w:b w:val="0"/>
          <w:sz w:val="24"/>
          <w:szCs w:val="24"/>
        </w:rPr>
        <w:t xml:space="preserve">.  This time may also include at least </w:t>
      </w:r>
      <w:r w:rsidRPr="00D05B51">
        <w:rPr>
          <w:rFonts w:ascii="Garamond" w:hAnsi="Garamond"/>
          <w:b w:val="0"/>
          <w:sz w:val="24"/>
          <w:szCs w:val="24"/>
        </w:rPr>
        <w:t>20 minutes of silent reading or writing</w:t>
      </w:r>
      <w:r w:rsidR="00E04133" w:rsidRPr="00D05B51">
        <w:rPr>
          <w:rFonts w:ascii="Garamond" w:hAnsi="Garamond"/>
          <w:b w:val="0"/>
          <w:sz w:val="24"/>
          <w:szCs w:val="24"/>
        </w:rPr>
        <w:t xml:space="preserve">, especially if students do not have homework or finish quickly.  </w:t>
      </w:r>
      <w:r w:rsidRPr="00D05B51">
        <w:rPr>
          <w:rFonts w:ascii="Garamond" w:hAnsi="Garamond"/>
          <w:b w:val="0"/>
          <w:sz w:val="24"/>
          <w:szCs w:val="24"/>
        </w:rPr>
        <w:t>We also utilize older students who wish to help tutor other children in their work.</w:t>
      </w:r>
      <w:r w:rsidR="00E04133" w:rsidRPr="00D05B51">
        <w:rPr>
          <w:rFonts w:ascii="Garamond" w:hAnsi="Garamond"/>
          <w:b w:val="0"/>
          <w:sz w:val="24"/>
          <w:szCs w:val="24"/>
        </w:rPr>
        <w:t xml:space="preserve">  You are welcome to check with the Homework Club teacher or Director for more information and specifics.  </w:t>
      </w:r>
    </w:p>
    <w:p w:rsidR="00A031FF" w:rsidRPr="00D05B51" w:rsidRDefault="00A031FF" w:rsidP="00A031FF">
      <w:pPr>
        <w:rPr>
          <w:rFonts w:ascii="Garamond" w:hAnsi="Garamond"/>
          <w:sz w:val="24"/>
          <w:szCs w:val="24"/>
        </w:rPr>
      </w:pPr>
    </w:p>
    <w:p w:rsidR="00A031FF" w:rsidRPr="00D05B51" w:rsidRDefault="00A031FF" w:rsidP="00A031FF">
      <w:pPr>
        <w:rPr>
          <w:rFonts w:ascii="Garamond" w:hAnsi="Garamond"/>
          <w:sz w:val="24"/>
          <w:szCs w:val="24"/>
        </w:rPr>
      </w:pPr>
      <w:r w:rsidRPr="00D05B51">
        <w:rPr>
          <w:rFonts w:ascii="Garamond" w:hAnsi="Garamond"/>
          <w:sz w:val="24"/>
          <w:szCs w:val="24"/>
        </w:rPr>
        <w:t xml:space="preserve">We’ve incorporated the serving of </w:t>
      </w:r>
      <w:r w:rsidR="006610A3" w:rsidRPr="00D05B51">
        <w:rPr>
          <w:rFonts w:ascii="Garamond" w:hAnsi="Garamond"/>
          <w:sz w:val="24"/>
          <w:szCs w:val="24"/>
        </w:rPr>
        <w:t xml:space="preserve">warm, </w:t>
      </w:r>
      <w:r w:rsidRPr="00D05B51">
        <w:rPr>
          <w:rFonts w:ascii="Garamond" w:hAnsi="Garamond"/>
          <w:sz w:val="24"/>
          <w:szCs w:val="24"/>
        </w:rPr>
        <w:t>herbal tea</w:t>
      </w:r>
      <w:r w:rsidR="006610A3" w:rsidRPr="00D05B51">
        <w:rPr>
          <w:rFonts w:ascii="Garamond" w:hAnsi="Garamond"/>
          <w:sz w:val="24"/>
          <w:szCs w:val="24"/>
        </w:rPr>
        <w:t xml:space="preserve"> (in special china teapots and cups) </w:t>
      </w:r>
      <w:r w:rsidRPr="00D05B51">
        <w:rPr>
          <w:rFonts w:ascii="Garamond" w:hAnsi="Garamond"/>
          <w:sz w:val="24"/>
          <w:szCs w:val="24"/>
        </w:rPr>
        <w:t xml:space="preserve">into our homework time.  Students </w:t>
      </w:r>
      <w:r w:rsidR="00CE1808">
        <w:rPr>
          <w:rFonts w:ascii="Garamond" w:hAnsi="Garamond"/>
          <w:sz w:val="24"/>
          <w:szCs w:val="24"/>
        </w:rPr>
        <w:t xml:space="preserve">and staff alike </w:t>
      </w:r>
      <w:r w:rsidRPr="00D05B51">
        <w:rPr>
          <w:rFonts w:ascii="Garamond" w:hAnsi="Garamond"/>
          <w:sz w:val="24"/>
          <w:szCs w:val="24"/>
        </w:rPr>
        <w:t>find that it helps</w:t>
      </w:r>
      <w:r w:rsidR="006610A3" w:rsidRPr="00D05B51">
        <w:rPr>
          <w:rFonts w:ascii="Garamond" w:hAnsi="Garamond"/>
          <w:sz w:val="24"/>
          <w:szCs w:val="24"/>
        </w:rPr>
        <w:t xml:space="preserve"> with attention and productivity.</w:t>
      </w:r>
      <w:r w:rsidR="00DB1816">
        <w:rPr>
          <w:rFonts w:ascii="Garamond" w:hAnsi="Garamond"/>
          <w:sz w:val="24"/>
          <w:szCs w:val="24"/>
        </w:rPr>
        <w:t xml:space="preserve"> </w:t>
      </w:r>
      <w:r w:rsidR="006610A3" w:rsidRPr="00D05B51">
        <w:rPr>
          <w:rFonts w:ascii="Garamond" w:hAnsi="Garamond"/>
          <w:sz w:val="24"/>
          <w:szCs w:val="24"/>
        </w:rPr>
        <w:t xml:space="preserve">Also, it’s really fun!  </w:t>
      </w:r>
      <w:r w:rsidR="006610A3" w:rsidRPr="00D05B51">
        <w:rPr>
          <w:rFonts w:ascii="Garamond" w:hAnsi="Garamond"/>
          <w:sz w:val="24"/>
          <w:szCs w:val="24"/>
        </w:rPr>
        <w:sym w:font="Wingdings" w:char="F04A"/>
      </w:r>
      <w:r w:rsidR="006610A3" w:rsidRPr="00D05B51">
        <w:rPr>
          <w:rFonts w:ascii="Garamond" w:hAnsi="Garamond"/>
          <w:sz w:val="24"/>
          <w:szCs w:val="24"/>
        </w:rPr>
        <w:t xml:space="preserve"> </w:t>
      </w:r>
    </w:p>
    <w:p w:rsidR="000F05A5" w:rsidRPr="00D05B51" w:rsidRDefault="000F05A5" w:rsidP="000F05A5">
      <w:pPr>
        <w:rPr>
          <w:rFonts w:ascii="Garamond" w:hAnsi="Garamond"/>
          <w:sz w:val="24"/>
          <w:szCs w:val="24"/>
        </w:rPr>
      </w:pPr>
    </w:p>
    <w:p w:rsidR="000F05A5" w:rsidRPr="00D05B51" w:rsidRDefault="0000380B" w:rsidP="000F05A5">
      <w:pPr>
        <w:rPr>
          <w:rFonts w:ascii="Garamond" w:hAnsi="Garamond"/>
          <w:b/>
          <w:sz w:val="24"/>
          <w:szCs w:val="24"/>
        </w:rPr>
      </w:pPr>
      <w:r w:rsidRPr="00D05B51">
        <w:rPr>
          <w:rFonts w:ascii="Garamond" w:hAnsi="Garamond"/>
          <w:b/>
          <w:sz w:val="24"/>
          <w:szCs w:val="24"/>
        </w:rPr>
        <w:t xml:space="preserve">You may choose to sign your child up for mandatory attendance.  Mandatory children will not be able to choose another option during </w:t>
      </w:r>
      <w:r w:rsidR="003E0353" w:rsidRPr="00D05B51">
        <w:rPr>
          <w:rFonts w:ascii="Garamond" w:hAnsi="Garamond"/>
          <w:b/>
          <w:sz w:val="24"/>
          <w:szCs w:val="24"/>
        </w:rPr>
        <w:t>Literacy Choices.</w:t>
      </w:r>
    </w:p>
    <w:p w:rsidR="000F05A5" w:rsidRPr="00D05B51" w:rsidRDefault="000F05A5" w:rsidP="000F05A5">
      <w:pPr>
        <w:pStyle w:val="Heading6"/>
        <w:spacing w:before="0" w:after="0"/>
        <w:rPr>
          <w:rFonts w:ascii="Garamond" w:hAnsi="Garamond"/>
          <w:b w:val="0"/>
          <w:sz w:val="24"/>
          <w:szCs w:val="24"/>
        </w:rPr>
      </w:pPr>
    </w:p>
    <w:p w:rsidR="000F05A5" w:rsidRPr="00D05B51" w:rsidRDefault="000F05A5" w:rsidP="000F05A5">
      <w:pPr>
        <w:pStyle w:val="Heading6"/>
        <w:spacing w:before="0" w:after="0"/>
        <w:rPr>
          <w:rFonts w:ascii="Garamond" w:hAnsi="Garamond"/>
          <w:b w:val="0"/>
          <w:sz w:val="24"/>
          <w:szCs w:val="24"/>
        </w:rPr>
      </w:pPr>
      <w:r w:rsidRPr="00D05B51">
        <w:rPr>
          <w:rFonts w:ascii="Garamond" w:hAnsi="Garamond"/>
          <w:b w:val="0"/>
          <w:sz w:val="24"/>
          <w:szCs w:val="24"/>
        </w:rPr>
        <w:t xml:space="preserve">We have some reference books, </w:t>
      </w:r>
      <w:r w:rsidR="00CE1808">
        <w:rPr>
          <w:rFonts w:ascii="Garamond" w:hAnsi="Garamond"/>
          <w:b w:val="0"/>
          <w:sz w:val="24"/>
          <w:szCs w:val="24"/>
        </w:rPr>
        <w:t xml:space="preserve">some </w:t>
      </w:r>
      <w:r w:rsidRPr="00D05B51">
        <w:rPr>
          <w:rFonts w:ascii="Garamond" w:hAnsi="Garamond"/>
          <w:b w:val="0"/>
          <w:sz w:val="24"/>
          <w:szCs w:val="24"/>
        </w:rPr>
        <w:t>computer programs and other materials to use for Homework Club, but are always on the lookout for more.  If you have any suggestions or contributions to our resource library or software you would like to donate (</w:t>
      </w:r>
      <w:r w:rsidR="005D3495">
        <w:rPr>
          <w:rFonts w:ascii="Garamond" w:hAnsi="Garamond"/>
          <w:b w:val="0"/>
          <w:sz w:val="24"/>
          <w:szCs w:val="24"/>
        </w:rPr>
        <w:t>w</w:t>
      </w:r>
      <w:r w:rsidRPr="00D05B51">
        <w:rPr>
          <w:rFonts w:ascii="Garamond" w:hAnsi="Garamond"/>
          <w:b w:val="0"/>
          <w:sz w:val="24"/>
          <w:szCs w:val="24"/>
        </w:rPr>
        <w:t>e’re non-profit!), please contact our Head Teacher.</w:t>
      </w:r>
    </w:p>
    <w:p w:rsidR="000F05A5" w:rsidRPr="00D05B51" w:rsidRDefault="000F05A5" w:rsidP="000F05A5">
      <w:pPr>
        <w:pStyle w:val="BlockText"/>
        <w:ind w:left="0" w:firstLine="0"/>
        <w:rPr>
          <w:rFonts w:ascii="Garamond" w:hAnsi="Garamond"/>
          <w:b/>
          <w:szCs w:val="24"/>
          <w:u w:val="single"/>
        </w:rPr>
      </w:pPr>
    </w:p>
    <w:p w:rsidR="007618BB" w:rsidRPr="00D05B51" w:rsidRDefault="00E43659" w:rsidP="007618BB">
      <w:pPr>
        <w:pStyle w:val="BodyTextIndent"/>
        <w:spacing w:line="240" w:lineRule="auto"/>
        <w:ind w:firstLine="0"/>
        <w:rPr>
          <w:rFonts w:ascii="Garamond" w:hAnsi="Garamond"/>
          <w:sz w:val="24"/>
          <w:szCs w:val="24"/>
        </w:rPr>
      </w:pPr>
      <w:r w:rsidRPr="00D05B51">
        <w:rPr>
          <w:rFonts w:ascii="Garamond" w:hAnsi="Garamond"/>
          <w:sz w:val="24"/>
          <w:szCs w:val="24"/>
        </w:rPr>
        <w:t xml:space="preserve">Children are always welcome to do </w:t>
      </w:r>
      <w:r w:rsidR="005D3495">
        <w:rPr>
          <w:rFonts w:ascii="Garamond" w:hAnsi="Garamond"/>
          <w:sz w:val="24"/>
          <w:szCs w:val="24"/>
        </w:rPr>
        <w:t xml:space="preserve">their </w:t>
      </w:r>
      <w:r w:rsidRPr="00D05B51">
        <w:rPr>
          <w:rFonts w:ascii="Garamond" w:hAnsi="Garamond"/>
          <w:sz w:val="24"/>
          <w:szCs w:val="24"/>
        </w:rPr>
        <w:t xml:space="preserve">homework </w:t>
      </w:r>
      <w:r w:rsidR="00ED3D13" w:rsidRPr="00D05B51">
        <w:rPr>
          <w:rFonts w:ascii="Garamond" w:hAnsi="Garamond"/>
          <w:sz w:val="24"/>
          <w:szCs w:val="24"/>
        </w:rPr>
        <w:t>outside of the</w:t>
      </w:r>
      <w:r w:rsidR="00E04133" w:rsidRPr="00D05B51">
        <w:rPr>
          <w:rFonts w:ascii="Garamond" w:hAnsi="Garamond"/>
          <w:sz w:val="24"/>
          <w:szCs w:val="24"/>
        </w:rPr>
        <w:t xml:space="preserve"> designated homework times</w:t>
      </w:r>
      <w:r w:rsidRPr="00D05B51">
        <w:rPr>
          <w:rFonts w:ascii="Garamond" w:hAnsi="Garamond"/>
          <w:sz w:val="24"/>
          <w:szCs w:val="24"/>
        </w:rPr>
        <w:t xml:space="preserve">.  Blazing Trails will make </w:t>
      </w:r>
      <w:r w:rsidR="00B80E82" w:rsidRPr="00D05B51">
        <w:rPr>
          <w:rFonts w:ascii="Garamond" w:hAnsi="Garamond"/>
          <w:sz w:val="24"/>
          <w:szCs w:val="24"/>
        </w:rPr>
        <w:t>an</w:t>
      </w:r>
      <w:r w:rsidRPr="00D05B51">
        <w:rPr>
          <w:rFonts w:ascii="Garamond" w:hAnsi="Garamond"/>
          <w:sz w:val="24"/>
          <w:szCs w:val="24"/>
        </w:rPr>
        <w:t xml:space="preserve"> effort </w:t>
      </w:r>
      <w:r w:rsidR="00B80E82" w:rsidRPr="00D05B51">
        <w:rPr>
          <w:rFonts w:ascii="Garamond" w:hAnsi="Garamond"/>
          <w:sz w:val="24"/>
          <w:szCs w:val="24"/>
        </w:rPr>
        <w:t>to find</w:t>
      </w:r>
      <w:r w:rsidR="00765C4A">
        <w:rPr>
          <w:rFonts w:ascii="Garamond" w:hAnsi="Garamond"/>
          <w:sz w:val="24"/>
          <w:szCs w:val="24"/>
        </w:rPr>
        <w:t xml:space="preserve"> a</w:t>
      </w:r>
      <w:r w:rsidR="00B80E82" w:rsidRPr="00D05B51">
        <w:rPr>
          <w:rFonts w:ascii="Garamond" w:hAnsi="Garamond"/>
          <w:sz w:val="24"/>
          <w:szCs w:val="24"/>
        </w:rPr>
        <w:t xml:space="preserve"> </w:t>
      </w:r>
      <w:r w:rsidR="005D3495" w:rsidRPr="00D05B51">
        <w:rPr>
          <w:rFonts w:ascii="Garamond" w:hAnsi="Garamond"/>
          <w:sz w:val="24"/>
          <w:szCs w:val="24"/>
        </w:rPr>
        <w:t>(relatively…)</w:t>
      </w:r>
      <w:r w:rsidR="005D3495">
        <w:rPr>
          <w:rFonts w:ascii="Garamond" w:hAnsi="Garamond"/>
          <w:sz w:val="24"/>
          <w:szCs w:val="24"/>
        </w:rPr>
        <w:t xml:space="preserve"> </w:t>
      </w:r>
      <w:r w:rsidR="00B80E82" w:rsidRPr="00D05B51">
        <w:rPr>
          <w:rFonts w:ascii="Garamond" w:hAnsi="Garamond"/>
          <w:sz w:val="24"/>
          <w:szCs w:val="24"/>
        </w:rPr>
        <w:t>quiet work space and to help with homework during non-Homework Club times.</w:t>
      </w:r>
      <w:r w:rsidR="007618BB" w:rsidRPr="00D05B51">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0800"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6" name="Picture 6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323131">
        <w:rPr>
          <w:rFonts w:ascii="Garamond" w:hAnsi="Garamond"/>
          <w:sz w:val="22"/>
          <w:szCs w:val="22"/>
          <w:u w:val="single"/>
        </w:rPr>
        <w:t xml:space="preserve">    </w:t>
      </w:r>
      <w:r w:rsidR="000172B1">
        <w:rPr>
          <w:rFonts w:ascii="Garamond" w:hAnsi="Garamond"/>
          <w:sz w:val="22"/>
          <w:szCs w:val="22"/>
          <w:u w:val="single"/>
        </w:rPr>
        <w:t xml:space="preserve">   913</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323131">
        <w:rPr>
          <w:rFonts w:ascii="Garamond" w:hAnsi="Garamond"/>
          <w:b/>
          <w:sz w:val="22"/>
          <w:szCs w:val="22"/>
          <w:u w:val="single"/>
        </w:rPr>
        <w:tab/>
        <w:t>Snacks</w:t>
      </w:r>
      <w:r w:rsidR="00323131">
        <w:rPr>
          <w:rFonts w:ascii="Garamond" w:hAnsi="Garamond"/>
          <w:b/>
          <w:sz w:val="22"/>
          <w:szCs w:val="22"/>
          <w:u w:val="single"/>
        </w:rPr>
        <w:tab/>
      </w:r>
      <w:r w:rsidR="00323131">
        <w:rPr>
          <w:rFonts w:ascii="Garamond" w:hAnsi="Garamond"/>
          <w:b/>
          <w:sz w:val="22"/>
          <w:szCs w:val="22"/>
          <w:u w:val="single"/>
        </w:rPr>
        <w:tab/>
      </w:r>
      <w:r w:rsidR="00323131">
        <w:rPr>
          <w:rFonts w:ascii="Garamond" w:hAnsi="Garamond"/>
          <w:b/>
          <w:sz w:val="22"/>
          <w:szCs w:val="22"/>
          <w:u w:val="single"/>
        </w:rPr>
        <w:tab/>
      </w:r>
      <w:r w:rsidR="0032313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DF5D97">
        <w:rPr>
          <w:rFonts w:ascii="Garamond" w:hAnsi="Garamond"/>
          <w:sz w:val="22"/>
          <w:szCs w:val="22"/>
          <w:u w:val="single"/>
        </w:rPr>
        <w:t>July 1, 2018</w:t>
      </w:r>
      <w:r>
        <w:rPr>
          <w:rFonts w:ascii="Garamond" w:hAnsi="Garamond"/>
          <w:sz w:val="22"/>
          <w:szCs w:val="22"/>
          <w:u w:val="single"/>
        </w:rPr>
        <w:tab/>
      </w:r>
    </w:p>
    <w:p w:rsidR="007618BB" w:rsidRPr="0008084F"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sidR="000172B1">
        <w:rPr>
          <w:rFonts w:ascii="Garamond" w:hAnsi="Garamond"/>
          <w:sz w:val="22"/>
          <w:szCs w:val="22"/>
          <w:u w:val="single"/>
        </w:rPr>
        <w:tab/>
      </w:r>
      <w:r w:rsidR="000172B1">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sidR="000172B1">
        <w:rPr>
          <w:rFonts w:ascii="Garamond" w:hAnsi="Garamond"/>
          <w:sz w:val="22"/>
          <w:szCs w:val="22"/>
          <w:u w:val="single"/>
        </w:rPr>
        <w:tab/>
        <w:t xml:space="preserve">   </w:t>
      </w:r>
      <w:r w:rsidR="00DF5D97">
        <w:rPr>
          <w:rFonts w:ascii="Garamond" w:hAnsi="Garamond"/>
          <w:sz w:val="22"/>
          <w:szCs w:val="22"/>
          <w:u w:val="single"/>
        </w:rPr>
        <w:t>May 2018</w:t>
      </w:r>
      <w:r w:rsidR="000172B1">
        <w:rPr>
          <w:rFonts w:ascii="Garamond" w:hAnsi="Garamond"/>
          <w:sz w:val="22"/>
          <w:szCs w:val="22"/>
          <w:u w:val="single"/>
        </w:rPr>
        <w:tab/>
      </w:r>
    </w:p>
    <w:p w:rsidR="000172B1" w:rsidRDefault="009F12B1" w:rsidP="000172B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sidR="00DF5D97">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0172B1">
        <w:rPr>
          <w:rFonts w:ascii="Garamond" w:hAnsi="Garamond"/>
          <w:sz w:val="22"/>
          <w:szCs w:val="22"/>
        </w:rPr>
        <w:tab/>
      </w:r>
      <w:r w:rsidR="000172B1">
        <w:rPr>
          <w:rFonts w:ascii="Garamond" w:hAnsi="Garamond"/>
          <w:sz w:val="22"/>
          <w:szCs w:val="22"/>
        </w:rPr>
        <w:tab/>
      </w:r>
      <w:r w:rsidR="000172B1">
        <w:rPr>
          <w:rFonts w:ascii="Garamond" w:hAnsi="Garamond"/>
          <w:sz w:val="22"/>
          <w:szCs w:val="22"/>
        </w:rPr>
        <w:tab/>
        <w:t>Page: 1of 1</w:t>
      </w:r>
    </w:p>
    <w:p w:rsidR="007618BB" w:rsidRDefault="007618BB" w:rsidP="007618BB">
      <w:pPr>
        <w:rPr>
          <w:rFonts w:ascii="Garamond" w:hAnsi="Garamond"/>
          <w:sz w:val="22"/>
          <w:szCs w:val="22"/>
        </w:rPr>
      </w:pPr>
    </w:p>
    <w:p w:rsidR="00656FFB" w:rsidRDefault="00656FFB" w:rsidP="00656FFB">
      <w:pPr>
        <w:ind w:right="-360" w:firstLine="720"/>
        <w:rPr>
          <w:rFonts w:ascii="Garamond" w:hAnsi="Garamond"/>
          <w:sz w:val="24"/>
          <w:szCs w:val="24"/>
        </w:rPr>
      </w:pPr>
    </w:p>
    <w:p w:rsidR="009E316D" w:rsidRDefault="00656FFB" w:rsidP="00656FFB">
      <w:pPr>
        <w:ind w:right="-360"/>
        <w:rPr>
          <w:rFonts w:ascii="Garamond" w:hAnsi="Garamond"/>
          <w:sz w:val="24"/>
          <w:szCs w:val="24"/>
        </w:rPr>
      </w:pPr>
      <w:r w:rsidRPr="00A701FB">
        <w:rPr>
          <w:rFonts w:ascii="Garamond" w:hAnsi="Garamond"/>
          <w:sz w:val="24"/>
          <w:szCs w:val="24"/>
        </w:rPr>
        <w:t>Healthy</w:t>
      </w:r>
      <w:r>
        <w:rPr>
          <w:rFonts w:ascii="Garamond" w:hAnsi="Garamond"/>
          <w:sz w:val="24"/>
          <w:szCs w:val="24"/>
        </w:rPr>
        <w:t>, balanced</w:t>
      </w:r>
      <w:r w:rsidRPr="00A701FB">
        <w:rPr>
          <w:rFonts w:ascii="Garamond" w:hAnsi="Garamond"/>
          <w:sz w:val="24"/>
          <w:szCs w:val="24"/>
        </w:rPr>
        <w:t xml:space="preserve"> snacks </w:t>
      </w:r>
      <w:r>
        <w:rPr>
          <w:rFonts w:ascii="Garamond" w:hAnsi="Garamond"/>
          <w:sz w:val="24"/>
          <w:szCs w:val="24"/>
        </w:rPr>
        <w:t xml:space="preserve">according to Health Department </w:t>
      </w:r>
      <w:r w:rsidR="000F5E0C">
        <w:rPr>
          <w:rFonts w:ascii="Garamond" w:hAnsi="Garamond"/>
          <w:sz w:val="24"/>
          <w:szCs w:val="24"/>
        </w:rPr>
        <w:t xml:space="preserve">suggestions &amp; </w:t>
      </w:r>
      <w:r>
        <w:rPr>
          <w:rFonts w:ascii="Garamond" w:hAnsi="Garamond"/>
          <w:sz w:val="24"/>
          <w:szCs w:val="24"/>
        </w:rPr>
        <w:t xml:space="preserve">regulations </w:t>
      </w:r>
      <w:r w:rsidRPr="00A701FB">
        <w:rPr>
          <w:rFonts w:ascii="Garamond" w:hAnsi="Garamond"/>
          <w:sz w:val="24"/>
          <w:szCs w:val="24"/>
        </w:rPr>
        <w:t xml:space="preserve">are served daily in the afternoons shortly after children arrive.  </w:t>
      </w:r>
      <w:r w:rsidR="003B0ED0">
        <w:rPr>
          <w:rFonts w:ascii="Garamond" w:hAnsi="Garamond"/>
          <w:sz w:val="24"/>
          <w:szCs w:val="24"/>
        </w:rPr>
        <w:t xml:space="preserve">We also try to incorporate as many organic foods as possible into our menu.  </w:t>
      </w:r>
      <w:r w:rsidRPr="00A701FB">
        <w:rPr>
          <w:rFonts w:ascii="Garamond" w:hAnsi="Garamond"/>
          <w:sz w:val="24"/>
          <w:szCs w:val="24"/>
        </w:rPr>
        <w:t>A snack is also served for those students who don’t eat breakfast at school</w:t>
      </w:r>
      <w:r w:rsidR="009E316D">
        <w:rPr>
          <w:rFonts w:ascii="Garamond" w:hAnsi="Garamond"/>
          <w:sz w:val="24"/>
          <w:szCs w:val="24"/>
        </w:rPr>
        <w:t xml:space="preserve"> in the mornings</w:t>
      </w:r>
      <w:r w:rsidRPr="00A701FB">
        <w:rPr>
          <w:rFonts w:ascii="Garamond" w:hAnsi="Garamond"/>
          <w:sz w:val="24"/>
          <w:szCs w:val="24"/>
        </w:rPr>
        <w:t xml:space="preserve">.  </w:t>
      </w:r>
    </w:p>
    <w:p w:rsidR="009E316D" w:rsidRDefault="009E316D" w:rsidP="00656FFB">
      <w:pPr>
        <w:ind w:right="-360"/>
        <w:rPr>
          <w:rFonts w:ascii="Garamond" w:hAnsi="Garamond"/>
          <w:sz w:val="24"/>
          <w:szCs w:val="24"/>
        </w:rPr>
      </w:pPr>
    </w:p>
    <w:p w:rsidR="009E316D" w:rsidRDefault="009D77FA" w:rsidP="00656FFB">
      <w:pPr>
        <w:ind w:right="-360"/>
        <w:rPr>
          <w:rFonts w:ascii="Garamond" w:hAnsi="Garamond"/>
          <w:sz w:val="24"/>
          <w:szCs w:val="24"/>
        </w:rPr>
      </w:pPr>
      <w:r>
        <w:rPr>
          <w:rFonts w:ascii="Garamond" w:hAnsi="Garamond"/>
          <w:sz w:val="24"/>
          <w:szCs w:val="24"/>
        </w:rPr>
        <w:t>Bi-weekly</w:t>
      </w:r>
      <w:r w:rsidR="00656FFB" w:rsidRPr="00A701FB">
        <w:rPr>
          <w:rFonts w:ascii="Garamond" w:hAnsi="Garamond"/>
          <w:sz w:val="24"/>
          <w:szCs w:val="24"/>
        </w:rPr>
        <w:t xml:space="preserve"> snack menus</w:t>
      </w:r>
      <w:r w:rsidR="009E316D">
        <w:rPr>
          <w:rFonts w:ascii="Garamond" w:hAnsi="Garamond"/>
          <w:sz w:val="24"/>
          <w:szCs w:val="24"/>
        </w:rPr>
        <w:t xml:space="preserve"> for both snack times</w:t>
      </w:r>
      <w:r w:rsidR="00656FFB" w:rsidRPr="00A701FB">
        <w:rPr>
          <w:rFonts w:ascii="Garamond" w:hAnsi="Garamond"/>
          <w:sz w:val="24"/>
          <w:szCs w:val="24"/>
        </w:rPr>
        <w:t xml:space="preserve"> are posted at B</w:t>
      </w:r>
      <w:r w:rsidR="00656FFB">
        <w:rPr>
          <w:rFonts w:ascii="Garamond" w:hAnsi="Garamond"/>
          <w:sz w:val="24"/>
          <w:szCs w:val="24"/>
        </w:rPr>
        <w:t>lazing Trails</w:t>
      </w:r>
      <w:r w:rsidR="00656FFB" w:rsidRPr="00A701FB">
        <w:rPr>
          <w:rFonts w:ascii="Garamond" w:hAnsi="Garamond"/>
          <w:sz w:val="24"/>
          <w:szCs w:val="24"/>
        </w:rPr>
        <w:t xml:space="preserve">.  We also </w:t>
      </w:r>
      <w:r>
        <w:rPr>
          <w:rFonts w:ascii="Garamond" w:hAnsi="Garamond"/>
          <w:sz w:val="24"/>
          <w:szCs w:val="24"/>
        </w:rPr>
        <w:t xml:space="preserve">have access to </w:t>
      </w:r>
      <w:r w:rsidR="00656FFB" w:rsidRPr="00A701FB">
        <w:rPr>
          <w:rFonts w:ascii="Garamond" w:hAnsi="Garamond"/>
          <w:sz w:val="24"/>
          <w:szCs w:val="24"/>
        </w:rPr>
        <w:t xml:space="preserve">a health department nutritionist to insure our snacks are healthy, interesting and the right size portions.  Students and staff alike contribute to our snack menu.  </w:t>
      </w:r>
      <w:r w:rsidR="00ED3D13">
        <w:rPr>
          <w:rFonts w:ascii="Garamond" w:hAnsi="Garamond"/>
          <w:sz w:val="24"/>
          <w:szCs w:val="24"/>
        </w:rPr>
        <w:t>Sometimes scheduled snack</w:t>
      </w:r>
      <w:r w:rsidR="00765C4A">
        <w:rPr>
          <w:rFonts w:ascii="Garamond" w:hAnsi="Garamond"/>
          <w:sz w:val="24"/>
          <w:szCs w:val="24"/>
        </w:rPr>
        <w:t xml:space="preserve"> is replaced by food made by students during a cooking project</w:t>
      </w:r>
      <w:r w:rsidR="007E69ED">
        <w:rPr>
          <w:rFonts w:ascii="Garamond" w:hAnsi="Garamond"/>
          <w:sz w:val="24"/>
          <w:szCs w:val="24"/>
        </w:rPr>
        <w:t>.  The children really enjoy making their own snack and sharing it with their classmates.</w:t>
      </w:r>
      <w:r w:rsidR="00ED3D13">
        <w:rPr>
          <w:rFonts w:ascii="Garamond" w:hAnsi="Garamond"/>
          <w:sz w:val="24"/>
          <w:szCs w:val="24"/>
        </w:rPr>
        <w:t xml:space="preserve"> </w:t>
      </w:r>
      <w:r w:rsidR="00D8018B">
        <w:rPr>
          <w:rFonts w:ascii="Garamond" w:hAnsi="Garamond"/>
          <w:sz w:val="24"/>
          <w:szCs w:val="24"/>
        </w:rPr>
        <w:t xml:space="preserve"> This usually happens during the summer when there is more time.</w:t>
      </w:r>
    </w:p>
    <w:p w:rsidR="009E316D" w:rsidRDefault="009E316D" w:rsidP="00656FFB">
      <w:pPr>
        <w:ind w:right="-360"/>
        <w:rPr>
          <w:rFonts w:ascii="Garamond" w:hAnsi="Garamond"/>
          <w:sz w:val="24"/>
          <w:szCs w:val="24"/>
        </w:rPr>
      </w:pPr>
    </w:p>
    <w:p w:rsidR="00656FFB" w:rsidRPr="00A701FB" w:rsidRDefault="00656FFB" w:rsidP="00656FFB">
      <w:pPr>
        <w:ind w:right="-360"/>
        <w:rPr>
          <w:rFonts w:ascii="Garamond" w:hAnsi="Garamond"/>
          <w:sz w:val="24"/>
          <w:szCs w:val="24"/>
        </w:rPr>
      </w:pPr>
      <w:r w:rsidRPr="00A701FB">
        <w:rPr>
          <w:rFonts w:ascii="Garamond" w:hAnsi="Garamond"/>
          <w:sz w:val="24"/>
          <w:szCs w:val="24"/>
        </w:rPr>
        <w:t xml:space="preserve">If your child has any particular allergies or special needs regarding snack, </w:t>
      </w:r>
      <w:r w:rsidR="00167596">
        <w:rPr>
          <w:rFonts w:ascii="Garamond" w:hAnsi="Garamond"/>
          <w:sz w:val="24"/>
          <w:szCs w:val="24"/>
        </w:rPr>
        <w:t>you MUST</w:t>
      </w:r>
      <w:r w:rsidRPr="00A701FB">
        <w:rPr>
          <w:rFonts w:ascii="Garamond" w:hAnsi="Garamond"/>
          <w:sz w:val="24"/>
          <w:szCs w:val="24"/>
        </w:rPr>
        <w:t xml:space="preserve"> let us know on your </w:t>
      </w:r>
      <w:r>
        <w:rPr>
          <w:rFonts w:ascii="Garamond" w:hAnsi="Garamond"/>
          <w:sz w:val="24"/>
          <w:szCs w:val="24"/>
        </w:rPr>
        <w:t xml:space="preserve">child’s </w:t>
      </w:r>
      <w:r w:rsidRPr="00A701FB">
        <w:rPr>
          <w:rFonts w:ascii="Garamond" w:hAnsi="Garamond"/>
          <w:sz w:val="24"/>
          <w:szCs w:val="24"/>
        </w:rPr>
        <w:t>medical information sheet</w:t>
      </w:r>
      <w:r>
        <w:rPr>
          <w:rFonts w:ascii="Garamond" w:hAnsi="Garamond"/>
          <w:sz w:val="24"/>
          <w:szCs w:val="24"/>
        </w:rPr>
        <w:t xml:space="preserve"> that is part of the Information Packet</w:t>
      </w:r>
      <w:r w:rsidR="00CD6769">
        <w:rPr>
          <w:rFonts w:ascii="Garamond" w:hAnsi="Garamond"/>
          <w:sz w:val="24"/>
          <w:szCs w:val="24"/>
        </w:rPr>
        <w:t xml:space="preserve"> at enrollment</w:t>
      </w:r>
      <w:r w:rsidRPr="00A701FB">
        <w:rPr>
          <w:rFonts w:ascii="Garamond" w:hAnsi="Garamond"/>
          <w:sz w:val="24"/>
          <w:szCs w:val="24"/>
        </w:rPr>
        <w:t xml:space="preserve">.  </w:t>
      </w:r>
      <w:r w:rsidR="00167596">
        <w:rPr>
          <w:rFonts w:ascii="Garamond" w:hAnsi="Garamond"/>
          <w:sz w:val="24"/>
          <w:szCs w:val="24"/>
        </w:rPr>
        <w:t xml:space="preserve">You must also fill out any additional </w:t>
      </w:r>
      <w:r w:rsidR="00535461">
        <w:rPr>
          <w:rFonts w:ascii="Garamond" w:hAnsi="Garamond"/>
          <w:sz w:val="24"/>
          <w:szCs w:val="24"/>
        </w:rPr>
        <w:t xml:space="preserve">King County </w:t>
      </w:r>
      <w:r w:rsidR="00167596">
        <w:rPr>
          <w:rFonts w:ascii="Garamond" w:hAnsi="Garamond"/>
          <w:sz w:val="24"/>
          <w:szCs w:val="24"/>
        </w:rPr>
        <w:t>Health Dept. mandated forms relating to your child’s medical</w:t>
      </w:r>
      <w:r w:rsidR="00535461">
        <w:rPr>
          <w:rFonts w:ascii="Garamond" w:hAnsi="Garamond"/>
          <w:sz w:val="24"/>
          <w:szCs w:val="24"/>
        </w:rPr>
        <w:t>/special</w:t>
      </w:r>
      <w:r w:rsidR="00167596">
        <w:rPr>
          <w:rFonts w:ascii="Garamond" w:hAnsi="Garamond"/>
          <w:sz w:val="24"/>
          <w:szCs w:val="24"/>
        </w:rPr>
        <w:t xml:space="preserve"> needs. </w:t>
      </w:r>
      <w:r w:rsidR="00535461">
        <w:rPr>
          <w:rFonts w:ascii="Garamond" w:hAnsi="Garamond"/>
          <w:sz w:val="24"/>
          <w:szCs w:val="24"/>
        </w:rPr>
        <w:t xml:space="preserve"> </w:t>
      </w:r>
      <w:r>
        <w:rPr>
          <w:rFonts w:ascii="Garamond" w:hAnsi="Garamond"/>
          <w:sz w:val="24"/>
          <w:szCs w:val="24"/>
        </w:rPr>
        <w:t xml:space="preserve">Blazing Trails is not liable for the consequences of missing or inaccurate information concerning food allergies or other food related conditions.  </w:t>
      </w:r>
      <w:r w:rsidRPr="00A701FB">
        <w:rPr>
          <w:rFonts w:ascii="Garamond" w:hAnsi="Garamond"/>
          <w:sz w:val="24"/>
          <w:szCs w:val="24"/>
        </w:rPr>
        <w:t>If you have any questions, comments or ideas concerning snack please feel free to contact our Head Teacher.</w:t>
      </w:r>
    </w:p>
    <w:p w:rsidR="00656FFB" w:rsidRPr="00A701FB" w:rsidRDefault="00656FFB" w:rsidP="00656FFB">
      <w:pPr>
        <w:ind w:right="-360"/>
        <w:rPr>
          <w:rFonts w:ascii="Garamond" w:hAnsi="Garamond"/>
          <w:b/>
          <w:sz w:val="24"/>
          <w:szCs w:val="24"/>
          <w:u w:val="single"/>
        </w:rPr>
      </w:pPr>
    </w:p>
    <w:p w:rsidR="007618BB" w:rsidRPr="00D47883" w:rsidRDefault="00D47883" w:rsidP="007618BB">
      <w:pPr>
        <w:pStyle w:val="BodyTextIndent"/>
        <w:spacing w:line="240" w:lineRule="auto"/>
        <w:ind w:firstLine="0"/>
        <w:rPr>
          <w:rFonts w:ascii="Garamond" w:hAnsi="Garamond"/>
          <w:b/>
          <w:sz w:val="24"/>
          <w:szCs w:val="24"/>
        </w:rPr>
      </w:pPr>
      <w:r w:rsidRPr="00D47883">
        <w:rPr>
          <w:rFonts w:ascii="Garamond" w:hAnsi="Garamond"/>
          <w:b/>
          <w:sz w:val="24"/>
          <w:szCs w:val="24"/>
        </w:rPr>
        <w:t xml:space="preserve">If you wish to bring snacks to share from home, you </w:t>
      </w:r>
      <w:r w:rsidRPr="00D47883">
        <w:rPr>
          <w:rFonts w:ascii="Garamond" w:hAnsi="Garamond"/>
          <w:b/>
          <w:sz w:val="24"/>
          <w:szCs w:val="24"/>
          <w:u w:val="single"/>
        </w:rPr>
        <w:t xml:space="preserve">MUST </w:t>
      </w:r>
      <w:r w:rsidRPr="00D47883">
        <w:rPr>
          <w:rFonts w:ascii="Garamond" w:hAnsi="Garamond"/>
          <w:b/>
          <w:sz w:val="24"/>
          <w:szCs w:val="24"/>
        </w:rPr>
        <w:t xml:space="preserve">follow </w:t>
      </w:r>
      <w:r>
        <w:rPr>
          <w:rFonts w:ascii="Garamond" w:hAnsi="Garamond"/>
          <w:b/>
          <w:sz w:val="24"/>
          <w:szCs w:val="24"/>
          <w:u w:val="single"/>
        </w:rPr>
        <w:t>P</w:t>
      </w:r>
      <w:r w:rsidRPr="00D47883">
        <w:rPr>
          <w:rFonts w:ascii="Garamond" w:hAnsi="Garamond"/>
          <w:b/>
          <w:sz w:val="24"/>
          <w:szCs w:val="24"/>
          <w:u w:val="single"/>
        </w:rPr>
        <w:t xml:space="preserve">olicy 821 – Treat </w:t>
      </w:r>
      <w:r w:rsidR="008E0937">
        <w:rPr>
          <w:rFonts w:ascii="Garamond" w:hAnsi="Garamond"/>
          <w:b/>
          <w:sz w:val="24"/>
          <w:szCs w:val="24"/>
          <w:u w:val="single"/>
        </w:rPr>
        <w:t>S</w:t>
      </w:r>
      <w:r w:rsidRPr="00D47883">
        <w:rPr>
          <w:rFonts w:ascii="Garamond" w:hAnsi="Garamond"/>
          <w:b/>
          <w:sz w:val="24"/>
          <w:szCs w:val="24"/>
          <w:u w:val="single"/>
        </w:rPr>
        <w:t>nacks from Home</w:t>
      </w:r>
      <w:r w:rsidRPr="00D47883">
        <w:rPr>
          <w:rFonts w:ascii="Garamond" w:hAnsi="Garamond"/>
          <w:b/>
          <w:sz w:val="24"/>
          <w:szCs w:val="24"/>
        </w:rPr>
        <w:t>.  Items will not be served if they do not meet these criteria.</w:t>
      </w:r>
      <w:r w:rsidR="007618BB" w:rsidRPr="00D47883">
        <w:rPr>
          <w:rFonts w:ascii="Garamond" w:hAnsi="Garamond"/>
          <w:b/>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1824"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5" name="Picture 7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323131">
        <w:rPr>
          <w:rFonts w:ascii="Garamond" w:hAnsi="Garamond"/>
          <w:sz w:val="22"/>
          <w:szCs w:val="22"/>
          <w:u w:val="single"/>
        </w:rPr>
        <w:t xml:space="preserve">    </w:t>
      </w:r>
      <w:r w:rsidR="000172B1">
        <w:rPr>
          <w:rFonts w:ascii="Garamond" w:hAnsi="Garamond"/>
          <w:sz w:val="22"/>
          <w:szCs w:val="22"/>
          <w:u w:val="single"/>
        </w:rPr>
        <w:t xml:space="preserve">   914</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323131">
        <w:rPr>
          <w:rFonts w:ascii="Garamond" w:hAnsi="Garamond"/>
          <w:b/>
          <w:sz w:val="22"/>
          <w:szCs w:val="22"/>
          <w:u w:val="single"/>
        </w:rPr>
        <w:t>Spring</w:t>
      </w:r>
      <w:r w:rsidR="0089439C">
        <w:rPr>
          <w:rFonts w:ascii="Garamond" w:hAnsi="Garamond"/>
          <w:b/>
          <w:sz w:val="22"/>
          <w:szCs w:val="22"/>
          <w:u w:val="single"/>
        </w:rPr>
        <w:t>,</w:t>
      </w:r>
      <w:r w:rsidR="00323131">
        <w:rPr>
          <w:rFonts w:ascii="Garamond" w:hAnsi="Garamond"/>
          <w:b/>
          <w:sz w:val="22"/>
          <w:szCs w:val="22"/>
          <w:u w:val="single"/>
        </w:rPr>
        <w:t xml:space="preserve"> Winter</w:t>
      </w:r>
      <w:r w:rsidR="0089439C">
        <w:rPr>
          <w:rFonts w:ascii="Garamond" w:hAnsi="Garamond"/>
          <w:b/>
          <w:sz w:val="22"/>
          <w:szCs w:val="22"/>
          <w:u w:val="single"/>
        </w:rPr>
        <w:t xml:space="preserve"> &amp; Mid Winter</w:t>
      </w:r>
      <w:r w:rsidR="00323131">
        <w:rPr>
          <w:rFonts w:ascii="Garamond" w:hAnsi="Garamond"/>
          <w:b/>
          <w:sz w:val="22"/>
          <w:szCs w:val="22"/>
          <w:u w:val="single"/>
        </w:rPr>
        <w:t xml:space="preserve"> Breaks</w:t>
      </w:r>
      <w:r w:rsidR="0032313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00A93819">
        <w:rPr>
          <w:rFonts w:ascii="Garamond" w:hAnsi="Garamond"/>
          <w:sz w:val="22"/>
          <w:szCs w:val="22"/>
          <w:u w:val="single"/>
        </w:rPr>
        <w:tab/>
        <w:t xml:space="preserve">   </w:t>
      </w:r>
      <w:r w:rsidR="00DF5D97">
        <w:rPr>
          <w:rFonts w:ascii="Garamond" w:hAnsi="Garamond"/>
          <w:sz w:val="22"/>
          <w:szCs w:val="22"/>
          <w:u w:val="single"/>
        </w:rPr>
        <w:t>July 1, 2018</w:t>
      </w:r>
      <w:r w:rsidR="00A93819">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DF5D97">
        <w:rPr>
          <w:rFonts w:ascii="Garamond" w:hAnsi="Garamond"/>
          <w:sz w:val="22"/>
          <w:szCs w:val="22"/>
          <w:u w:val="single"/>
        </w:rPr>
        <w:t>May 2018</w:t>
      </w:r>
      <w:r>
        <w:rPr>
          <w:rFonts w:ascii="Garamond" w:hAnsi="Garamond"/>
          <w:sz w:val="22"/>
          <w:szCs w:val="22"/>
          <w:u w:val="single"/>
        </w:rPr>
        <w:tab/>
      </w:r>
    </w:p>
    <w:p w:rsidR="002A0FA1" w:rsidRDefault="000B1FCA" w:rsidP="002A0FA1">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F20CBD">
        <w:rPr>
          <w:rFonts w:ascii="Garamond" w:hAnsi="Garamond"/>
          <w:sz w:val="22"/>
          <w:szCs w:val="22"/>
          <w:u w:val="single"/>
        </w:rPr>
        <w:t>Sept. 2023</w:t>
      </w:r>
      <w:r w:rsidR="00DF5D97">
        <w:rPr>
          <w:rFonts w:ascii="Garamond" w:hAnsi="Garamond"/>
          <w:sz w:val="22"/>
          <w:szCs w:val="22"/>
          <w:u w:val="single"/>
        </w:rPr>
        <w:tab/>
      </w:r>
      <w:r w:rsidR="00DF5D97">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2A0FA1">
        <w:rPr>
          <w:rFonts w:ascii="Garamond" w:hAnsi="Garamond"/>
          <w:sz w:val="22"/>
          <w:szCs w:val="22"/>
        </w:rPr>
        <w:tab/>
      </w:r>
      <w:r w:rsidR="002A0FA1">
        <w:rPr>
          <w:rFonts w:ascii="Garamond" w:hAnsi="Garamond"/>
          <w:sz w:val="22"/>
          <w:szCs w:val="22"/>
        </w:rPr>
        <w:tab/>
      </w:r>
      <w:r w:rsidR="002A0FA1">
        <w:rPr>
          <w:rFonts w:ascii="Garamond" w:hAnsi="Garamond"/>
          <w:sz w:val="22"/>
          <w:szCs w:val="22"/>
        </w:rPr>
        <w:tab/>
        <w:t>Page: 1of 1</w:t>
      </w:r>
    </w:p>
    <w:p w:rsidR="007618BB" w:rsidRDefault="007618BB" w:rsidP="007618BB">
      <w:pPr>
        <w:rPr>
          <w:rFonts w:ascii="Garamond" w:hAnsi="Garamond"/>
          <w:sz w:val="22"/>
          <w:szCs w:val="22"/>
        </w:rPr>
      </w:pPr>
    </w:p>
    <w:p w:rsidR="007618BB" w:rsidRPr="005C3F36" w:rsidRDefault="007618BB" w:rsidP="007618BB">
      <w:pPr>
        <w:rPr>
          <w:rFonts w:ascii="Garamond" w:hAnsi="Garamond"/>
          <w:sz w:val="24"/>
          <w:szCs w:val="24"/>
        </w:rPr>
      </w:pPr>
    </w:p>
    <w:p w:rsidR="00AD5A05" w:rsidRDefault="00AD5A05" w:rsidP="00AD5A05">
      <w:pPr>
        <w:ind w:right="-360"/>
        <w:rPr>
          <w:rFonts w:ascii="Garamond" w:hAnsi="Garamond"/>
          <w:sz w:val="24"/>
          <w:szCs w:val="24"/>
        </w:rPr>
      </w:pPr>
      <w:r w:rsidRPr="00A701FB">
        <w:rPr>
          <w:rFonts w:ascii="Garamond" w:hAnsi="Garamond"/>
          <w:sz w:val="24"/>
          <w:szCs w:val="24"/>
        </w:rPr>
        <w:t>Blazing Trails offers fulltime childcare for Spring Break</w:t>
      </w:r>
      <w:r w:rsidR="000B1FCA">
        <w:rPr>
          <w:rFonts w:ascii="Garamond" w:hAnsi="Garamond"/>
          <w:sz w:val="24"/>
          <w:szCs w:val="24"/>
        </w:rPr>
        <w:t xml:space="preserve"> and </w:t>
      </w:r>
      <w:r w:rsidR="00F20CBD">
        <w:rPr>
          <w:rFonts w:ascii="Garamond" w:hAnsi="Garamond"/>
          <w:sz w:val="24"/>
          <w:szCs w:val="24"/>
        </w:rPr>
        <w:t>one</w:t>
      </w:r>
      <w:r w:rsidRPr="00A701FB">
        <w:rPr>
          <w:rFonts w:ascii="Garamond" w:hAnsi="Garamond"/>
          <w:sz w:val="24"/>
          <w:szCs w:val="24"/>
        </w:rPr>
        <w:t xml:space="preserve"> week </w:t>
      </w:r>
      <w:r w:rsidR="00D730E1">
        <w:rPr>
          <w:rFonts w:ascii="Garamond" w:hAnsi="Garamond"/>
          <w:sz w:val="24"/>
          <w:szCs w:val="24"/>
        </w:rPr>
        <w:t xml:space="preserve">during </w:t>
      </w:r>
      <w:r w:rsidRPr="00A701FB">
        <w:rPr>
          <w:rFonts w:ascii="Garamond" w:hAnsi="Garamond"/>
          <w:sz w:val="24"/>
          <w:szCs w:val="24"/>
        </w:rPr>
        <w:t xml:space="preserve">Winter Break </w:t>
      </w:r>
      <w:r w:rsidR="00D730E1">
        <w:rPr>
          <w:rFonts w:ascii="Garamond" w:hAnsi="Garamond"/>
          <w:sz w:val="24"/>
          <w:szCs w:val="24"/>
        </w:rPr>
        <w:t xml:space="preserve">according to the Blazing Trails’ Yearly Calendar which is based on the Seattle Public Schools yearly calendar.  </w:t>
      </w:r>
      <w:r w:rsidR="004F2C67">
        <w:rPr>
          <w:rFonts w:ascii="Garamond" w:hAnsi="Garamond"/>
          <w:sz w:val="24"/>
          <w:szCs w:val="24"/>
        </w:rPr>
        <w:t xml:space="preserve">This calendar will be included in your registration packet for fall.  </w:t>
      </w:r>
      <w:r w:rsidR="00D730E1">
        <w:rPr>
          <w:rFonts w:ascii="Garamond" w:hAnsi="Garamond"/>
          <w:sz w:val="24"/>
          <w:szCs w:val="24"/>
        </w:rPr>
        <w:t xml:space="preserve">You may </w:t>
      </w:r>
      <w:r w:rsidR="004F2C67">
        <w:rPr>
          <w:rFonts w:ascii="Garamond" w:hAnsi="Garamond"/>
          <w:sz w:val="24"/>
          <w:szCs w:val="24"/>
        </w:rPr>
        <w:t xml:space="preserve">also </w:t>
      </w:r>
      <w:r w:rsidR="00B409B5">
        <w:rPr>
          <w:rFonts w:ascii="Garamond" w:hAnsi="Garamond"/>
          <w:sz w:val="24"/>
          <w:szCs w:val="24"/>
        </w:rPr>
        <w:t>obtain</w:t>
      </w:r>
      <w:r w:rsidR="00D730E1">
        <w:rPr>
          <w:rFonts w:ascii="Garamond" w:hAnsi="Garamond"/>
          <w:sz w:val="24"/>
          <w:szCs w:val="24"/>
        </w:rPr>
        <w:t xml:space="preserve"> a</w:t>
      </w:r>
      <w:r w:rsidR="004F2C67">
        <w:rPr>
          <w:rFonts w:ascii="Garamond" w:hAnsi="Garamond"/>
          <w:sz w:val="24"/>
          <w:szCs w:val="24"/>
        </w:rPr>
        <w:t>n extra</w:t>
      </w:r>
      <w:r w:rsidR="00D730E1">
        <w:rPr>
          <w:rFonts w:ascii="Garamond" w:hAnsi="Garamond"/>
          <w:sz w:val="24"/>
          <w:szCs w:val="24"/>
        </w:rPr>
        <w:t xml:space="preserve"> calendar from the </w:t>
      </w:r>
      <w:r w:rsidR="00E82210">
        <w:rPr>
          <w:rFonts w:ascii="Garamond" w:hAnsi="Garamond"/>
          <w:sz w:val="24"/>
          <w:szCs w:val="24"/>
        </w:rPr>
        <w:t>Family</w:t>
      </w:r>
      <w:r w:rsidR="00D730E1">
        <w:rPr>
          <w:rFonts w:ascii="Garamond" w:hAnsi="Garamond"/>
          <w:sz w:val="24"/>
          <w:szCs w:val="24"/>
        </w:rPr>
        <w:t xml:space="preserve"> Information </w:t>
      </w:r>
      <w:r w:rsidR="004B1B46">
        <w:rPr>
          <w:rFonts w:ascii="Garamond" w:hAnsi="Garamond"/>
          <w:sz w:val="24"/>
          <w:szCs w:val="24"/>
        </w:rPr>
        <w:t>T</w:t>
      </w:r>
      <w:r w:rsidR="00D730E1">
        <w:rPr>
          <w:rFonts w:ascii="Garamond" w:hAnsi="Garamond"/>
          <w:sz w:val="24"/>
          <w:szCs w:val="24"/>
        </w:rPr>
        <w:t xml:space="preserve">able or the Blazing Trails’ office.  Hours of operation are </w:t>
      </w:r>
      <w:r w:rsidRPr="00A701FB">
        <w:rPr>
          <w:rFonts w:ascii="Garamond" w:hAnsi="Garamond"/>
          <w:sz w:val="24"/>
          <w:szCs w:val="24"/>
        </w:rPr>
        <w:t>from 6:30 AM to 6:00 PM.  This care is extra and not included in the regular monthly tuition</w:t>
      </w:r>
      <w:r w:rsidR="00D730E1">
        <w:rPr>
          <w:rFonts w:ascii="Garamond" w:hAnsi="Garamond"/>
          <w:sz w:val="24"/>
          <w:szCs w:val="24"/>
        </w:rPr>
        <w:t xml:space="preserve"> unless requested</w:t>
      </w:r>
      <w:r w:rsidRPr="00A701FB">
        <w:rPr>
          <w:rFonts w:ascii="Garamond" w:hAnsi="Garamond"/>
          <w:sz w:val="24"/>
          <w:szCs w:val="24"/>
        </w:rPr>
        <w:t>.  The fee schedule for these breaks is the s</w:t>
      </w:r>
      <w:r w:rsidR="00D730E1">
        <w:rPr>
          <w:rFonts w:ascii="Garamond" w:hAnsi="Garamond"/>
          <w:sz w:val="24"/>
          <w:szCs w:val="24"/>
        </w:rPr>
        <w:t>ame as weekly summer tuition and depends on how many days you sign up for.  Please s</w:t>
      </w:r>
      <w:r w:rsidRPr="00A701FB">
        <w:rPr>
          <w:rFonts w:ascii="Garamond" w:hAnsi="Garamond"/>
          <w:sz w:val="24"/>
          <w:szCs w:val="24"/>
        </w:rPr>
        <w:t xml:space="preserve">ee </w:t>
      </w:r>
      <w:r w:rsidRPr="00D730E1">
        <w:rPr>
          <w:rFonts w:ascii="Garamond" w:hAnsi="Garamond"/>
          <w:b/>
          <w:sz w:val="24"/>
          <w:szCs w:val="24"/>
        </w:rPr>
        <w:t xml:space="preserve">Tuition </w:t>
      </w:r>
      <w:r w:rsidR="00D730E1" w:rsidRPr="00D730E1">
        <w:rPr>
          <w:rFonts w:ascii="Garamond" w:hAnsi="Garamond"/>
          <w:b/>
          <w:sz w:val="24"/>
          <w:szCs w:val="24"/>
        </w:rPr>
        <w:t>&amp; Fees</w:t>
      </w:r>
      <w:r w:rsidR="00D730E1">
        <w:rPr>
          <w:rFonts w:ascii="Garamond" w:hAnsi="Garamond"/>
          <w:sz w:val="24"/>
          <w:szCs w:val="24"/>
        </w:rPr>
        <w:t xml:space="preserve"> (500) for more information.</w:t>
      </w:r>
    </w:p>
    <w:p w:rsidR="000B1FCA" w:rsidRDefault="000B1FCA" w:rsidP="00AD5A05">
      <w:pPr>
        <w:ind w:right="-360"/>
        <w:rPr>
          <w:rFonts w:ascii="Garamond" w:hAnsi="Garamond"/>
          <w:sz w:val="24"/>
          <w:szCs w:val="24"/>
        </w:rPr>
      </w:pPr>
    </w:p>
    <w:p w:rsidR="000B1FCA" w:rsidRDefault="000B1FCA" w:rsidP="00AD5A05">
      <w:pPr>
        <w:ind w:right="-360"/>
        <w:rPr>
          <w:rFonts w:ascii="Garamond" w:hAnsi="Garamond"/>
          <w:sz w:val="24"/>
          <w:szCs w:val="24"/>
        </w:rPr>
      </w:pPr>
      <w:r>
        <w:rPr>
          <w:rFonts w:ascii="Garamond" w:hAnsi="Garamond"/>
          <w:sz w:val="24"/>
          <w:szCs w:val="24"/>
        </w:rPr>
        <w:t xml:space="preserve">Due to changes in billing charges, Blazing Trails cannot open during days where there is no custodian on site.  These days include, but are not limited to: </w:t>
      </w:r>
      <w:r w:rsidR="00F20CBD">
        <w:rPr>
          <w:rFonts w:ascii="Garamond" w:hAnsi="Garamond"/>
          <w:sz w:val="24"/>
          <w:szCs w:val="24"/>
        </w:rPr>
        <w:t>one</w:t>
      </w:r>
      <w:r>
        <w:rPr>
          <w:rFonts w:ascii="Garamond" w:hAnsi="Garamond"/>
          <w:sz w:val="24"/>
          <w:szCs w:val="24"/>
        </w:rPr>
        <w:t xml:space="preserve"> week </w:t>
      </w:r>
      <w:r w:rsidR="00F20CBD">
        <w:rPr>
          <w:rFonts w:ascii="Garamond" w:hAnsi="Garamond"/>
          <w:sz w:val="24"/>
          <w:szCs w:val="24"/>
        </w:rPr>
        <w:t>during Winter Break</w:t>
      </w:r>
      <w:r>
        <w:rPr>
          <w:rFonts w:ascii="Garamond" w:hAnsi="Garamond"/>
          <w:sz w:val="24"/>
          <w:szCs w:val="24"/>
        </w:rPr>
        <w:t xml:space="preserve">&amp; New Years Eve.  Please ask </w:t>
      </w:r>
      <w:r w:rsidR="00F20CBD">
        <w:rPr>
          <w:rFonts w:ascii="Garamond" w:hAnsi="Garamond"/>
          <w:sz w:val="24"/>
          <w:szCs w:val="24"/>
        </w:rPr>
        <w:t xml:space="preserve">our </w:t>
      </w:r>
      <w:r w:rsidR="002F4F47">
        <w:rPr>
          <w:rFonts w:ascii="Garamond" w:hAnsi="Garamond"/>
          <w:sz w:val="24"/>
          <w:szCs w:val="24"/>
        </w:rPr>
        <w:t>Office Manager</w:t>
      </w:r>
      <w:r>
        <w:rPr>
          <w:rFonts w:ascii="Garamond" w:hAnsi="Garamond"/>
          <w:sz w:val="24"/>
          <w:szCs w:val="24"/>
        </w:rPr>
        <w:t xml:space="preserve"> or Director for more information.</w:t>
      </w:r>
    </w:p>
    <w:p w:rsidR="00AD5A05" w:rsidRDefault="00AD5A05" w:rsidP="00AD5A05">
      <w:pPr>
        <w:ind w:right="-360"/>
        <w:rPr>
          <w:rFonts w:ascii="Garamond" w:hAnsi="Garamond"/>
          <w:sz w:val="24"/>
          <w:szCs w:val="24"/>
        </w:rPr>
      </w:pPr>
    </w:p>
    <w:p w:rsidR="00A4672A" w:rsidRPr="003F0AA0" w:rsidRDefault="00A4672A" w:rsidP="00AD5A05">
      <w:pPr>
        <w:ind w:right="-360"/>
        <w:rPr>
          <w:rFonts w:ascii="Garamond" w:hAnsi="Garamond"/>
          <w:b/>
          <w:sz w:val="24"/>
          <w:szCs w:val="24"/>
        </w:rPr>
      </w:pPr>
      <w:r w:rsidRPr="003F0AA0">
        <w:rPr>
          <w:rFonts w:ascii="Garamond" w:hAnsi="Garamond"/>
          <w:b/>
          <w:sz w:val="24"/>
          <w:szCs w:val="24"/>
        </w:rPr>
        <w:t>Since these break days are full days</w:t>
      </w:r>
      <w:r w:rsidR="003373AD" w:rsidRPr="003F0AA0">
        <w:rPr>
          <w:rFonts w:ascii="Garamond" w:hAnsi="Garamond"/>
          <w:b/>
          <w:sz w:val="24"/>
          <w:szCs w:val="24"/>
        </w:rPr>
        <w:t xml:space="preserve"> and Blazing Trails is not licensed to provide meals</w:t>
      </w:r>
      <w:r w:rsidRPr="003F0AA0">
        <w:rPr>
          <w:rFonts w:ascii="Garamond" w:hAnsi="Garamond"/>
          <w:b/>
          <w:sz w:val="24"/>
          <w:szCs w:val="24"/>
        </w:rPr>
        <w:t xml:space="preserve">, </w:t>
      </w:r>
      <w:r w:rsidR="00F20CBD">
        <w:rPr>
          <w:rFonts w:ascii="Garamond" w:hAnsi="Garamond"/>
          <w:b/>
          <w:sz w:val="24"/>
          <w:szCs w:val="24"/>
        </w:rPr>
        <w:t xml:space="preserve">parents/guardians must provide </w:t>
      </w:r>
      <w:r w:rsidRPr="003F0AA0">
        <w:rPr>
          <w:rFonts w:ascii="Garamond" w:hAnsi="Garamond"/>
          <w:b/>
          <w:sz w:val="24"/>
          <w:szCs w:val="24"/>
        </w:rPr>
        <w:t>children</w:t>
      </w:r>
      <w:r w:rsidR="003373AD" w:rsidRPr="003F0AA0">
        <w:rPr>
          <w:rFonts w:ascii="Garamond" w:hAnsi="Garamond"/>
          <w:b/>
          <w:sz w:val="24"/>
          <w:szCs w:val="24"/>
        </w:rPr>
        <w:t xml:space="preserve"> with a lunch each day.  If for any reason your child does not have a lunch, </w:t>
      </w:r>
      <w:r w:rsidR="00D7511B">
        <w:rPr>
          <w:rFonts w:ascii="Garamond" w:hAnsi="Garamond"/>
          <w:b/>
          <w:sz w:val="24"/>
          <w:szCs w:val="24"/>
        </w:rPr>
        <w:t>B.T.</w:t>
      </w:r>
      <w:r w:rsidR="003373AD" w:rsidRPr="003F0AA0">
        <w:rPr>
          <w:rFonts w:ascii="Garamond" w:hAnsi="Garamond"/>
          <w:b/>
          <w:sz w:val="24"/>
          <w:szCs w:val="24"/>
        </w:rPr>
        <w:t xml:space="preserve"> will provide them with something to eat and charge you a $5.00 fee.  Any food provided is not considered a complete meal and is of limited variety</w:t>
      </w:r>
      <w:r w:rsidR="00AA6B87">
        <w:rPr>
          <w:rFonts w:ascii="Garamond" w:hAnsi="Garamond"/>
          <w:b/>
          <w:sz w:val="24"/>
          <w:szCs w:val="24"/>
        </w:rPr>
        <w:t xml:space="preserve"> as we are only licensed to serve snacks</w:t>
      </w:r>
      <w:r w:rsidR="003373AD" w:rsidRPr="003F0AA0">
        <w:rPr>
          <w:rFonts w:ascii="Garamond" w:hAnsi="Garamond"/>
          <w:b/>
          <w:sz w:val="24"/>
          <w:szCs w:val="24"/>
        </w:rPr>
        <w:t xml:space="preserve">. </w:t>
      </w:r>
    </w:p>
    <w:p w:rsidR="00A4672A" w:rsidRDefault="00A4672A" w:rsidP="00AD5A05">
      <w:pPr>
        <w:ind w:right="-360"/>
        <w:rPr>
          <w:rFonts w:ascii="Garamond" w:hAnsi="Garamond"/>
          <w:sz w:val="24"/>
          <w:szCs w:val="24"/>
        </w:rPr>
      </w:pPr>
    </w:p>
    <w:p w:rsidR="00AD5A05" w:rsidRDefault="00AD5A05" w:rsidP="00AD5A05">
      <w:pPr>
        <w:ind w:right="-360"/>
        <w:rPr>
          <w:rFonts w:ascii="Garamond" w:hAnsi="Garamond"/>
          <w:sz w:val="24"/>
          <w:szCs w:val="24"/>
        </w:rPr>
      </w:pPr>
      <w:r w:rsidRPr="00A701FB">
        <w:rPr>
          <w:rFonts w:ascii="Garamond" w:hAnsi="Garamond"/>
          <w:sz w:val="24"/>
          <w:szCs w:val="24"/>
        </w:rPr>
        <w:t xml:space="preserve">If you sign up for care during </w:t>
      </w:r>
      <w:r w:rsidR="00AA6B87">
        <w:rPr>
          <w:rFonts w:ascii="Garamond" w:hAnsi="Garamond"/>
          <w:sz w:val="24"/>
          <w:szCs w:val="24"/>
        </w:rPr>
        <w:t>break weeks</w:t>
      </w:r>
      <w:r w:rsidRPr="00A701FB">
        <w:rPr>
          <w:rFonts w:ascii="Garamond" w:hAnsi="Garamond"/>
          <w:sz w:val="24"/>
          <w:szCs w:val="24"/>
        </w:rPr>
        <w:t xml:space="preserve">, you may change your schedule at any time up to the Monday a week before the actual break.  </w:t>
      </w:r>
      <w:r w:rsidRPr="004F2C67">
        <w:rPr>
          <w:rFonts w:ascii="Garamond" w:hAnsi="Garamond"/>
          <w:b/>
          <w:sz w:val="24"/>
          <w:szCs w:val="24"/>
        </w:rPr>
        <w:t xml:space="preserve">After that </w:t>
      </w:r>
      <w:r w:rsidR="003F0AA0">
        <w:rPr>
          <w:rFonts w:ascii="Garamond" w:hAnsi="Garamond"/>
          <w:b/>
          <w:sz w:val="24"/>
          <w:szCs w:val="24"/>
        </w:rPr>
        <w:t>Monday</w:t>
      </w:r>
      <w:r w:rsidRPr="004F2C67">
        <w:rPr>
          <w:rFonts w:ascii="Garamond" w:hAnsi="Garamond"/>
          <w:b/>
          <w:sz w:val="24"/>
          <w:szCs w:val="24"/>
        </w:rPr>
        <w:t xml:space="preserve">, however, you will be responsible for paying the tuition </w:t>
      </w:r>
      <w:r w:rsidR="004F2C67">
        <w:rPr>
          <w:rFonts w:ascii="Garamond" w:hAnsi="Garamond"/>
          <w:b/>
          <w:sz w:val="24"/>
          <w:szCs w:val="24"/>
        </w:rPr>
        <w:t xml:space="preserve">for the time </w:t>
      </w:r>
      <w:r w:rsidRPr="004F2C67">
        <w:rPr>
          <w:rFonts w:ascii="Garamond" w:hAnsi="Garamond"/>
          <w:b/>
          <w:sz w:val="24"/>
          <w:szCs w:val="24"/>
        </w:rPr>
        <w:t xml:space="preserve">you </w:t>
      </w:r>
      <w:r w:rsidR="004F2C67">
        <w:rPr>
          <w:rFonts w:ascii="Garamond" w:hAnsi="Garamond"/>
          <w:b/>
          <w:sz w:val="24"/>
          <w:szCs w:val="24"/>
        </w:rPr>
        <w:t>requested</w:t>
      </w:r>
      <w:r w:rsidRPr="004F2C67">
        <w:rPr>
          <w:rFonts w:ascii="Garamond" w:hAnsi="Garamond"/>
          <w:b/>
          <w:sz w:val="24"/>
          <w:szCs w:val="24"/>
        </w:rPr>
        <w:t>, whether you use it or not.</w:t>
      </w:r>
      <w:r w:rsidR="00AA6B87">
        <w:rPr>
          <w:rFonts w:ascii="Garamond" w:hAnsi="Garamond"/>
          <w:sz w:val="24"/>
          <w:szCs w:val="24"/>
        </w:rPr>
        <w:t xml:space="preserve">  Any additional days will be billed at the drop-in rate of $</w:t>
      </w:r>
      <w:r w:rsidR="00F20CBD">
        <w:rPr>
          <w:rFonts w:ascii="Garamond" w:hAnsi="Garamond"/>
          <w:sz w:val="24"/>
          <w:szCs w:val="24"/>
        </w:rPr>
        <w:t>65</w:t>
      </w:r>
      <w:r w:rsidR="00AA6B87">
        <w:rPr>
          <w:rFonts w:ascii="Garamond" w:hAnsi="Garamond"/>
          <w:sz w:val="24"/>
          <w:szCs w:val="24"/>
        </w:rPr>
        <w:t xml:space="preserve">.00 per day.  </w:t>
      </w:r>
      <w:r w:rsidRPr="00A701FB">
        <w:rPr>
          <w:rFonts w:ascii="Garamond" w:hAnsi="Garamond"/>
          <w:sz w:val="24"/>
          <w:szCs w:val="24"/>
        </w:rPr>
        <w:t xml:space="preserve">We incur staffing and planning costs according to the numbers of students signed up and need to set our schedule at least </w:t>
      </w:r>
      <w:r w:rsidR="008F01A3">
        <w:rPr>
          <w:rFonts w:ascii="Garamond" w:hAnsi="Garamond"/>
          <w:sz w:val="24"/>
          <w:szCs w:val="24"/>
        </w:rPr>
        <w:t>one</w:t>
      </w:r>
      <w:r w:rsidR="008F01A3" w:rsidRPr="00A701FB">
        <w:rPr>
          <w:rFonts w:ascii="Garamond" w:hAnsi="Garamond"/>
          <w:sz w:val="24"/>
          <w:szCs w:val="24"/>
        </w:rPr>
        <w:t xml:space="preserve"> </w:t>
      </w:r>
      <w:r w:rsidRPr="00A701FB">
        <w:rPr>
          <w:rFonts w:ascii="Garamond" w:hAnsi="Garamond"/>
          <w:sz w:val="24"/>
          <w:szCs w:val="24"/>
        </w:rPr>
        <w:t xml:space="preserve">week in advance. </w:t>
      </w:r>
    </w:p>
    <w:p w:rsidR="00AD5A05" w:rsidRPr="00A701FB" w:rsidRDefault="00AD5A05" w:rsidP="00AD5A05">
      <w:pPr>
        <w:ind w:right="-360"/>
        <w:rPr>
          <w:rFonts w:ascii="Garamond" w:hAnsi="Garamond"/>
          <w:sz w:val="24"/>
          <w:szCs w:val="24"/>
        </w:rPr>
      </w:pPr>
      <w:r w:rsidRPr="00A701FB">
        <w:rPr>
          <w:rFonts w:ascii="Garamond" w:hAnsi="Garamond"/>
          <w:sz w:val="24"/>
          <w:szCs w:val="24"/>
        </w:rPr>
        <w:t xml:space="preserve"> </w:t>
      </w:r>
    </w:p>
    <w:p w:rsidR="00AD5A05" w:rsidRPr="00A701FB" w:rsidRDefault="00AD5A05" w:rsidP="00AD5A05">
      <w:pPr>
        <w:ind w:right="-360"/>
        <w:rPr>
          <w:rFonts w:ascii="Garamond" w:hAnsi="Garamond"/>
          <w:sz w:val="24"/>
          <w:szCs w:val="24"/>
        </w:rPr>
      </w:pPr>
      <w:r w:rsidRPr="00A701FB">
        <w:rPr>
          <w:rFonts w:ascii="Garamond" w:hAnsi="Garamond"/>
          <w:sz w:val="24"/>
          <w:szCs w:val="24"/>
        </w:rPr>
        <w:t xml:space="preserve">Daily activity schedules for break weeks will be posted either in the </w:t>
      </w:r>
      <w:r w:rsidR="00E82210">
        <w:rPr>
          <w:rFonts w:ascii="Garamond" w:hAnsi="Garamond"/>
          <w:sz w:val="24"/>
          <w:szCs w:val="24"/>
        </w:rPr>
        <w:t>Family</w:t>
      </w:r>
      <w:r w:rsidRPr="00A701FB">
        <w:rPr>
          <w:rFonts w:ascii="Garamond" w:hAnsi="Garamond"/>
          <w:sz w:val="24"/>
          <w:szCs w:val="24"/>
        </w:rPr>
        <w:t xml:space="preserve"> Information area or </w:t>
      </w:r>
      <w:r w:rsidR="00AA6B87">
        <w:rPr>
          <w:rFonts w:ascii="Garamond" w:hAnsi="Garamond"/>
          <w:sz w:val="24"/>
          <w:szCs w:val="24"/>
        </w:rPr>
        <w:t>across from the kitchen</w:t>
      </w:r>
      <w:r w:rsidRPr="00A701FB">
        <w:rPr>
          <w:rFonts w:ascii="Garamond" w:hAnsi="Garamond"/>
          <w:sz w:val="24"/>
          <w:szCs w:val="24"/>
        </w:rPr>
        <w:t xml:space="preserve">.  These activities will be organized very </w:t>
      </w:r>
      <w:r w:rsidR="00BE75AE">
        <w:rPr>
          <w:rFonts w:ascii="Garamond" w:hAnsi="Garamond"/>
          <w:sz w:val="24"/>
          <w:szCs w:val="24"/>
        </w:rPr>
        <w:t xml:space="preserve">much </w:t>
      </w:r>
      <w:r w:rsidRPr="00A701FB">
        <w:rPr>
          <w:rFonts w:ascii="Garamond" w:hAnsi="Garamond"/>
          <w:sz w:val="24"/>
          <w:szCs w:val="24"/>
        </w:rPr>
        <w:t xml:space="preserve">like the summer weekly schedules with fieldtrips and other in-depth or on-going activities.  </w:t>
      </w:r>
      <w:r w:rsidR="00F20CBD">
        <w:rPr>
          <w:rFonts w:ascii="Garamond" w:hAnsi="Garamond"/>
          <w:sz w:val="24"/>
          <w:szCs w:val="24"/>
        </w:rPr>
        <w:t>F</w:t>
      </w:r>
      <w:r w:rsidRPr="00A701FB">
        <w:rPr>
          <w:rFonts w:ascii="Garamond" w:hAnsi="Garamond"/>
          <w:sz w:val="24"/>
          <w:szCs w:val="24"/>
        </w:rPr>
        <w:t xml:space="preserve">eel free to talk to individual teachers or the Head Teacher for more information about curriculum planning for these break weeks. </w:t>
      </w:r>
      <w:r w:rsidR="004C4B69">
        <w:rPr>
          <w:rFonts w:ascii="Garamond" w:hAnsi="Garamond"/>
          <w:sz w:val="24"/>
          <w:szCs w:val="24"/>
        </w:rPr>
        <w:t xml:space="preserve"> You may also s</w:t>
      </w:r>
      <w:r w:rsidRPr="00A701FB">
        <w:rPr>
          <w:rFonts w:ascii="Garamond" w:hAnsi="Garamond"/>
          <w:sz w:val="24"/>
          <w:szCs w:val="24"/>
        </w:rPr>
        <w:t xml:space="preserve">ee </w:t>
      </w:r>
      <w:r w:rsidRPr="004C4B69">
        <w:rPr>
          <w:rFonts w:ascii="Garamond" w:hAnsi="Garamond"/>
          <w:b/>
          <w:sz w:val="24"/>
          <w:szCs w:val="24"/>
        </w:rPr>
        <w:t>Summer Program: Daily Schedule</w:t>
      </w:r>
      <w:r w:rsidR="004C4B69">
        <w:rPr>
          <w:rFonts w:ascii="Garamond" w:hAnsi="Garamond"/>
          <w:sz w:val="24"/>
          <w:szCs w:val="24"/>
        </w:rPr>
        <w:t xml:space="preserve"> (920.1) for more information.</w:t>
      </w:r>
    </w:p>
    <w:p w:rsidR="00AD5A05" w:rsidRPr="00A701FB" w:rsidRDefault="00AD5A05" w:rsidP="00AD5A05">
      <w:pPr>
        <w:ind w:right="-360"/>
        <w:rPr>
          <w:rFonts w:ascii="Garamond" w:hAnsi="Garamond"/>
          <w:b/>
          <w:sz w:val="24"/>
          <w:szCs w:val="24"/>
        </w:rPr>
      </w:pPr>
    </w:p>
    <w:p w:rsidR="00AD5A05" w:rsidRPr="00A701FB" w:rsidRDefault="00AD5A05" w:rsidP="00AD5A05">
      <w:pPr>
        <w:ind w:right="-360"/>
        <w:rPr>
          <w:rFonts w:ascii="Garamond" w:hAnsi="Garamond"/>
          <w:b/>
          <w:sz w:val="24"/>
          <w:szCs w:val="24"/>
        </w:rPr>
      </w:pPr>
    </w:p>
    <w:p w:rsidR="007618BB" w:rsidRPr="00A81645" w:rsidRDefault="007618BB" w:rsidP="007618BB">
      <w:pPr>
        <w:pStyle w:val="BodyTextIndent"/>
        <w:spacing w:line="240" w:lineRule="auto"/>
        <w:ind w:firstLine="0"/>
        <w:rPr>
          <w:rFonts w:ascii="Garamond" w:hAnsi="Garamond"/>
          <w:sz w:val="24"/>
          <w:szCs w:val="24"/>
        </w:rPr>
      </w:pPr>
      <w:r>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2848" behindDoc="0" locked="0" layoutInCell="1" allowOverlap="1">
            <wp:simplePos x="0" y="0"/>
            <wp:positionH relativeFrom="column">
              <wp:posOffset>545362</wp:posOffset>
            </wp:positionH>
            <wp:positionV relativeFrom="page">
              <wp:posOffset>754911</wp:posOffset>
            </wp:positionV>
            <wp:extent cx="576373" cy="404037"/>
            <wp:effectExtent l="19050" t="0" r="0" b="0"/>
            <wp:wrapNone/>
            <wp:docPr id="104" name="Picture 7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323131">
        <w:rPr>
          <w:rFonts w:ascii="Garamond" w:hAnsi="Garamond"/>
          <w:sz w:val="22"/>
          <w:szCs w:val="22"/>
          <w:u w:val="single"/>
        </w:rPr>
        <w:t xml:space="preserve">    </w:t>
      </w:r>
      <w:r w:rsidR="000172B1">
        <w:rPr>
          <w:rFonts w:ascii="Garamond" w:hAnsi="Garamond"/>
          <w:sz w:val="22"/>
          <w:szCs w:val="22"/>
          <w:u w:val="single"/>
        </w:rPr>
        <w:t xml:space="preserve">   915</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323131">
        <w:rPr>
          <w:rFonts w:ascii="Garamond" w:hAnsi="Garamond"/>
          <w:b/>
          <w:sz w:val="22"/>
          <w:szCs w:val="22"/>
          <w:u w:val="single"/>
        </w:rPr>
        <w:tab/>
      </w:r>
      <w:r w:rsidR="00323131">
        <w:rPr>
          <w:rFonts w:ascii="Garamond" w:hAnsi="Garamond"/>
          <w:b/>
          <w:sz w:val="22"/>
          <w:szCs w:val="22"/>
          <w:u w:val="single"/>
        </w:rPr>
        <w:tab/>
        <w:t>Fieldtrips</w:t>
      </w:r>
      <w:r w:rsidR="00DA658F">
        <w:rPr>
          <w:rFonts w:ascii="Garamond" w:hAnsi="Garamond"/>
          <w:b/>
          <w:sz w:val="22"/>
          <w:szCs w:val="22"/>
          <w:u w:val="single"/>
        </w:rPr>
        <w:t xml:space="preserve"> (school year)</w:t>
      </w:r>
      <w:r w:rsidR="0032313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r>
      <w:r w:rsidR="00010A75">
        <w:rPr>
          <w:rFonts w:ascii="Garamond" w:hAnsi="Garamond"/>
          <w:sz w:val="22"/>
          <w:szCs w:val="22"/>
          <w:u w:val="single"/>
        </w:rPr>
        <w:t xml:space="preserve">   </w:t>
      </w:r>
      <w:r w:rsidR="00DF5D97">
        <w:rPr>
          <w:rFonts w:ascii="Garamond" w:hAnsi="Garamond"/>
          <w:sz w:val="22"/>
          <w:szCs w:val="22"/>
          <w:u w:val="single"/>
        </w:rPr>
        <w:t>July 1, 2018</w:t>
      </w:r>
      <w:r>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DF5D97">
        <w:rPr>
          <w:rFonts w:ascii="Garamond" w:hAnsi="Garamond"/>
          <w:sz w:val="22"/>
          <w:szCs w:val="22"/>
          <w:u w:val="single"/>
        </w:rPr>
        <w:t>May 2018</w:t>
      </w:r>
      <w:r>
        <w:rPr>
          <w:rFonts w:ascii="Garamond" w:hAnsi="Garamond"/>
          <w:sz w:val="22"/>
          <w:szCs w:val="22"/>
          <w:u w:val="single"/>
        </w:rPr>
        <w:tab/>
      </w:r>
    </w:p>
    <w:p w:rsidR="00A93819"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00010A75">
        <w:rPr>
          <w:rFonts w:ascii="Garamond" w:hAnsi="Garamond"/>
          <w:sz w:val="22"/>
          <w:szCs w:val="22"/>
        </w:rPr>
        <w:t xml:space="preserve">: </w:t>
      </w:r>
      <w:r w:rsidR="00010A75">
        <w:rPr>
          <w:rFonts w:ascii="Garamond" w:hAnsi="Garamond"/>
          <w:sz w:val="22"/>
          <w:szCs w:val="22"/>
          <w:u w:val="single"/>
        </w:rPr>
        <w:t xml:space="preserve">    </w:t>
      </w:r>
      <w:r w:rsidR="00DF5D97">
        <w:rPr>
          <w:rFonts w:ascii="Garamond" w:hAnsi="Garamond"/>
          <w:sz w:val="22"/>
          <w:szCs w:val="22"/>
          <w:u w:val="single"/>
        </w:rPr>
        <w:tab/>
      </w:r>
      <w:r w:rsidR="00C6435B">
        <w:rPr>
          <w:rFonts w:ascii="Garamond" w:hAnsi="Garamond"/>
          <w:sz w:val="22"/>
          <w:szCs w:val="22"/>
          <w:u w:val="single"/>
        </w:rPr>
        <w:t>Sept. 2023</w:t>
      </w:r>
      <w:r w:rsidR="00DF5D97">
        <w:rPr>
          <w:rFonts w:ascii="Garamond" w:hAnsi="Garamond"/>
          <w:sz w:val="22"/>
          <w:szCs w:val="22"/>
          <w:u w:val="single"/>
        </w:rPr>
        <w:tab/>
      </w:r>
      <w:r w:rsidR="00100DAC">
        <w:rPr>
          <w:rFonts w:ascii="Garamond" w:hAnsi="Garamond"/>
          <w:sz w:val="22"/>
          <w:szCs w:val="22"/>
          <w:u w:val="single"/>
        </w:rPr>
        <w:tab/>
      </w:r>
      <w:r w:rsidR="00010A75">
        <w:rPr>
          <w:rFonts w:ascii="Garamond" w:hAnsi="Garamond"/>
          <w:sz w:val="22"/>
          <w:szCs w:val="22"/>
          <w:u w:val="single"/>
        </w:rPr>
        <w:tab/>
      </w:r>
      <w:r>
        <w:rPr>
          <w:rFonts w:ascii="Garamond" w:hAnsi="Garamond"/>
          <w:sz w:val="22"/>
          <w:szCs w:val="22"/>
        </w:rPr>
        <w:tab/>
      </w:r>
      <w:r>
        <w:rPr>
          <w:rFonts w:ascii="Garamond" w:hAnsi="Garamond"/>
          <w:sz w:val="22"/>
          <w:szCs w:val="22"/>
        </w:rPr>
        <w:tab/>
      </w:r>
      <w:r>
        <w:rPr>
          <w:rFonts w:ascii="Garamond" w:hAnsi="Garamond"/>
          <w:sz w:val="22"/>
          <w:szCs w:val="22"/>
        </w:rPr>
        <w:tab/>
        <w:t>Page: 1of 1</w:t>
      </w:r>
    </w:p>
    <w:p w:rsidR="009569BE" w:rsidRDefault="009569BE" w:rsidP="00AD5A05">
      <w:pPr>
        <w:ind w:right="-360"/>
        <w:rPr>
          <w:rFonts w:ascii="Garamond" w:hAnsi="Garamond"/>
          <w:sz w:val="24"/>
          <w:szCs w:val="24"/>
        </w:rPr>
      </w:pPr>
    </w:p>
    <w:p w:rsidR="009569BE" w:rsidRDefault="009569BE" w:rsidP="00AD5A05">
      <w:pPr>
        <w:ind w:right="-360"/>
        <w:rPr>
          <w:rFonts w:ascii="Garamond" w:hAnsi="Garamond"/>
          <w:sz w:val="24"/>
          <w:szCs w:val="24"/>
        </w:rPr>
      </w:pPr>
    </w:p>
    <w:p w:rsidR="00AD5A05" w:rsidRDefault="00AD5A05" w:rsidP="00AD5A05">
      <w:pPr>
        <w:ind w:right="-360"/>
        <w:rPr>
          <w:rFonts w:ascii="Garamond" w:hAnsi="Garamond"/>
          <w:sz w:val="24"/>
          <w:szCs w:val="24"/>
        </w:rPr>
      </w:pPr>
      <w:r w:rsidRPr="00A701FB">
        <w:rPr>
          <w:rFonts w:ascii="Garamond" w:hAnsi="Garamond"/>
          <w:sz w:val="24"/>
          <w:szCs w:val="24"/>
        </w:rPr>
        <w:t xml:space="preserve">We </w:t>
      </w:r>
      <w:r w:rsidR="00355830">
        <w:rPr>
          <w:rFonts w:ascii="Garamond" w:hAnsi="Garamond"/>
          <w:sz w:val="24"/>
          <w:szCs w:val="24"/>
        </w:rPr>
        <w:t>may</w:t>
      </w:r>
      <w:r w:rsidRPr="00A701FB">
        <w:rPr>
          <w:rFonts w:ascii="Garamond" w:hAnsi="Garamond"/>
          <w:sz w:val="24"/>
          <w:szCs w:val="24"/>
        </w:rPr>
        <w:t xml:space="preserve"> plan field trips for any full time week on our schedule</w:t>
      </w:r>
      <w:r w:rsidR="00DA658F">
        <w:rPr>
          <w:rFonts w:ascii="Garamond" w:hAnsi="Garamond"/>
          <w:sz w:val="24"/>
          <w:szCs w:val="24"/>
        </w:rPr>
        <w:t xml:space="preserve">, though usually they occur during the summer when weather is more </w:t>
      </w:r>
      <w:r w:rsidR="00F7240B">
        <w:rPr>
          <w:rFonts w:ascii="Garamond" w:hAnsi="Garamond"/>
          <w:sz w:val="24"/>
          <w:szCs w:val="24"/>
        </w:rPr>
        <w:t>acceptable</w:t>
      </w:r>
      <w:r w:rsidRPr="00A701FB">
        <w:rPr>
          <w:rFonts w:ascii="Garamond" w:hAnsi="Garamond"/>
          <w:sz w:val="24"/>
          <w:szCs w:val="24"/>
        </w:rPr>
        <w:t xml:space="preserve">.  These trips reflect opportunities or interests available at that time.  The cost for </w:t>
      </w:r>
      <w:r w:rsidR="00A860F1">
        <w:rPr>
          <w:rFonts w:ascii="Garamond" w:hAnsi="Garamond"/>
          <w:sz w:val="24"/>
          <w:szCs w:val="24"/>
        </w:rPr>
        <w:t>many</w:t>
      </w:r>
      <w:r w:rsidRPr="00A701FB">
        <w:rPr>
          <w:rFonts w:ascii="Garamond" w:hAnsi="Garamond"/>
          <w:sz w:val="24"/>
          <w:szCs w:val="24"/>
        </w:rPr>
        <w:t xml:space="preserve"> of them is included in the tuition for the week unless we give advance notice for something special (i.e. </w:t>
      </w:r>
      <w:r w:rsidR="004B1B46">
        <w:rPr>
          <w:rFonts w:ascii="Garamond" w:hAnsi="Garamond"/>
          <w:sz w:val="24"/>
          <w:szCs w:val="24"/>
        </w:rPr>
        <w:t>Henry Moses Water Park</w:t>
      </w:r>
      <w:r w:rsidRPr="00A701FB">
        <w:rPr>
          <w:rFonts w:ascii="Garamond" w:hAnsi="Garamond"/>
          <w:sz w:val="24"/>
          <w:szCs w:val="24"/>
        </w:rPr>
        <w:t xml:space="preserve">, </w:t>
      </w:r>
      <w:r w:rsidR="004B1B46">
        <w:rPr>
          <w:rFonts w:ascii="Garamond" w:hAnsi="Garamond"/>
          <w:sz w:val="24"/>
          <w:szCs w:val="24"/>
        </w:rPr>
        <w:t>Matthew’s Beach</w:t>
      </w:r>
      <w:r w:rsidRPr="00A701FB">
        <w:rPr>
          <w:rFonts w:ascii="Garamond" w:hAnsi="Garamond"/>
          <w:sz w:val="24"/>
          <w:szCs w:val="24"/>
        </w:rPr>
        <w:t xml:space="preserve">, </w:t>
      </w:r>
      <w:r w:rsidR="004B1B46">
        <w:rPr>
          <w:rFonts w:ascii="Garamond" w:hAnsi="Garamond"/>
          <w:sz w:val="24"/>
          <w:szCs w:val="24"/>
        </w:rPr>
        <w:t>Pt. Defiance Zoo,</w:t>
      </w:r>
      <w:r w:rsidRPr="00A701FB">
        <w:rPr>
          <w:rFonts w:ascii="Garamond" w:hAnsi="Garamond"/>
          <w:sz w:val="24"/>
          <w:szCs w:val="24"/>
        </w:rPr>
        <w:t xml:space="preserve"> etc.).  A schedule of trips will be on </w:t>
      </w:r>
      <w:r w:rsidR="004B1B46">
        <w:rPr>
          <w:rFonts w:ascii="Garamond" w:hAnsi="Garamond"/>
          <w:sz w:val="24"/>
          <w:szCs w:val="24"/>
        </w:rPr>
        <w:t xml:space="preserve">a flyer </w:t>
      </w:r>
      <w:r w:rsidR="00A860F1">
        <w:rPr>
          <w:rFonts w:ascii="Garamond" w:hAnsi="Garamond"/>
          <w:sz w:val="24"/>
          <w:szCs w:val="24"/>
        </w:rPr>
        <w:t>of</w:t>
      </w:r>
      <w:r w:rsidR="004B1B46">
        <w:rPr>
          <w:rFonts w:ascii="Garamond" w:hAnsi="Garamond"/>
          <w:sz w:val="24"/>
          <w:szCs w:val="24"/>
        </w:rPr>
        <w:t xml:space="preserve"> </w:t>
      </w:r>
      <w:r w:rsidRPr="00A701FB">
        <w:rPr>
          <w:rFonts w:ascii="Garamond" w:hAnsi="Garamond"/>
          <w:sz w:val="24"/>
          <w:szCs w:val="24"/>
        </w:rPr>
        <w:t>the activity schedule for each week</w:t>
      </w:r>
      <w:r w:rsidR="00A860F1">
        <w:rPr>
          <w:rFonts w:ascii="Garamond" w:hAnsi="Garamond"/>
          <w:sz w:val="24"/>
          <w:szCs w:val="24"/>
        </w:rPr>
        <w:t xml:space="preserve"> located on (or near) the Information Table and on our website</w:t>
      </w:r>
      <w:r w:rsidRPr="00A701FB">
        <w:rPr>
          <w:rFonts w:ascii="Garamond" w:hAnsi="Garamond"/>
          <w:sz w:val="24"/>
          <w:szCs w:val="24"/>
        </w:rPr>
        <w:t xml:space="preserve">.  </w:t>
      </w:r>
      <w:r w:rsidR="00A860F1">
        <w:rPr>
          <w:rFonts w:ascii="Garamond" w:hAnsi="Garamond"/>
          <w:sz w:val="24"/>
          <w:szCs w:val="24"/>
        </w:rPr>
        <w:t>Most f</w:t>
      </w:r>
      <w:r w:rsidR="00D03514">
        <w:rPr>
          <w:rFonts w:ascii="Garamond" w:hAnsi="Garamond"/>
          <w:sz w:val="24"/>
          <w:szCs w:val="24"/>
        </w:rPr>
        <w:t xml:space="preserve">ieldtrips </w:t>
      </w:r>
      <w:r w:rsidR="00A860F1">
        <w:rPr>
          <w:rFonts w:ascii="Garamond" w:hAnsi="Garamond"/>
          <w:sz w:val="24"/>
          <w:szCs w:val="24"/>
        </w:rPr>
        <w:t>are scheduled on Fridays and are all-CoR utilizing yellow buses, but they can also be</w:t>
      </w:r>
      <w:r w:rsidR="00D03514">
        <w:rPr>
          <w:rFonts w:ascii="Garamond" w:hAnsi="Garamond"/>
          <w:sz w:val="24"/>
          <w:szCs w:val="24"/>
        </w:rPr>
        <w:t xml:space="preserve"> by </w:t>
      </w:r>
      <w:r w:rsidR="00A860F1">
        <w:rPr>
          <w:rFonts w:ascii="Garamond" w:hAnsi="Garamond"/>
          <w:sz w:val="24"/>
          <w:szCs w:val="24"/>
        </w:rPr>
        <w:t xml:space="preserve">separate </w:t>
      </w:r>
      <w:r w:rsidR="00666089">
        <w:rPr>
          <w:rFonts w:ascii="Garamond" w:hAnsi="Garamond"/>
          <w:sz w:val="24"/>
          <w:szCs w:val="24"/>
        </w:rPr>
        <w:t>CoR</w:t>
      </w:r>
      <w:r w:rsidR="00A860F1">
        <w:rPr>
          <w:rFonts w:ascii="Garamond" w:hAnsi="Garamond"/>
          <w:sz w:val="24"/>
          <w:szCs w:val="24"/>
        </w:rPr>
        <w:t xml:space="preserve"> with t</w:t>
      </w:r>
      <w:r w:rsidR="00A860F1" w:rsidRPr="00A701FB">
        <w:rPr>
          <w:rFonts w:ascii="Garamond" w:hAnsi="Garamond"/>
          <w:sz w:val="24"/>
          <w:szCs w:val="24"/>
        </w:rPr>
        <w:t>ranspor</w:t>
      </w:r>
      <w:r w:rsidR="00A860F1">
        <w:rPr>
          <w:rFonts w:ascii="Garamond" w:hAnsi="Garamond"/>
          <w:sz w:val="24"/>
          <w:szCs w:val="24"/>
        </w:rPr>
        <w:t xml:space="preserve">tation by METRO bus </w:t>
      </w:r>
      <w:r w:rsidR="00A860F1" w:rsidRPr="00A701FB">
        <w:rPr>
          <w:rFonts w:ascii="Garamond" w:hAnsi="Garamond"/>
          <w:sz w:val="24"/>
          <w:szCs w:val="24"/>
        </w:rPr>
        <w:t>or on foot</w:t>
      </w:r>
      <w:r w:rsidR="00A860F1">
        <w:rPr>
          <w:rFonts w:ascii="Garamond" w:hAnsi="Garamond"/>
          <w:sz w:val="24"/>
          <w:szCs w:val="24"/>
        </w:rPr>
        <w:t xml:space="preserve">.  </w:t>
      </w:r>
      <w:r w:rsidR="00666089">
        <w:rPr>
          <w:rFonts w:ascii="Garamond" w:hAnsi="Garamond"/>
          <w:sz w:val="24"/>
          <w:szCs w:val="24"/>
        </w:rPr>
        <w:t>CoR</w:t>
      </w:r>
      <w:r w:rsidR="00D03514">
        <w:rPr>
          <w:rFonts w:ascii="Garamond" w:hAnsi="Garamond"/>
          <w:sz w:val="24"/>
          <w:szCs w:val="24"/>
        </w:rPr>
        <w:t xml:space="preserve">s </w:t>
      </w:r>
      <w:r w:rsidR="004B1B46">
        <w:rPr>
          <w:rFonts w:ascii="Garamond" w:hAnsi="Garamond"/>
          <w:sz w:val="24"/>
          <w:szCs w:val="24"/>
        </w:rPr>
        <w:t>can</w:t>
      </w:r>
      <w:r w:rsidR="00D03514">
        <w:rPr>
          <w:rFonts w:ascii="Garamond" w:hAnsi="Garamond"/>
          <w:sz w:val="24"/>
          <w:szCs w:val="24"/>
        </w:rPr>
        <w:t xml:space="preserve"> go on trips on </w:t>
      </w:r>
      <w:r w:rsidR="00355830">
        <w:rPr>
          <w:rFonts w:ascii="Garamond" w:hAnsi="Garamond"/>
          <w:sz w:val="24"/>
          <w:szCs w:val="24"/>
        </w:rPr>
        <w:t xml:space="preserve">separate </w:t>
      </w:r>
      <w:r w:rsidR="00A860F1">
        <w:rPr>
          <w:rFonts w:ascii="Garamond" w:hAnsi="Garamond"/>
          <w:sz w:val="24"/>
          <w:szCs w:val="24"/>
        </w:rPr>
        <w:t xml:space="preserve">days. </w:t>
      </w:r>
      <w:r w:rsidR="00C6435B">
        <w:rPr>
          <w:rFonts w:ascii="Garamond" w:hAnsi="Garamond"/>
          <w:sz w:val="24"/>
          <w:szCs w:val="24"/>
        </w:rPr>
        <w:t>S</w:t>
      </w:r>
      <w:r>
        <w:rPr>
          <w:rFonts w:ascii="Garamond" w:hAnsi="Garamond"/>
          <w:sz w:val="24"/>
          <w:szCs w:val="24"/>
        </w:rPr>
        <w:t xml:space="preserve">ee </w:t>
      </w:r>
      <w:r w:rsidR="00E14A7B" w:rsidRPr="00E14A7B">
        <w:rPr>
          <w:rFonts w:ascii="Garamond" w:hAnsi="Garamond"/>
          <w:b/>
          <w:sz w:val="24"/>
          <w:szCs w:val="24"/>
        </w:rPr>
        <w:t>Transportation</w:t>
      </w:r>
      <w:r>
        <w:rPr>
          <w:rFonts w:ascii="Garamond" w:hAnsi="Garamond"/>
          <w:sz w:val="24"/>
          <w:szCs w:val="24"/>
        </w:rPr>
        <w:t xml:space="preserve"> (680) for more information.  </w:t>
      </w:r>
      <w:r w:rsidR="004B1B46">
        <w:rPr>
          <w:rFonts w:ascii="Garamond" w:hAnsi="Garamond"/>
          <w:sz w:val="24"/>
          <w:szCs w:val="24"/>
        </w:rPr>
        <w:t>C</w:t>
      </w:r>
      <w:r w:rsidRPr="00A701FB">
        <w:rPr>
          <w:rFonts w:ascii="Garamond" w:hAnsi="Garamond"/>
          <w:sz w:val="24"/>
          <w:szCs w:val="24"/>
        </w:rPr>
        <w:t xml:space="preserve">heck with the Head Teacher for more in depth fieldtrip information or to discuss special needs.  Trips usually end </w:t>
      </w:r>
      <w:r w:rsidR="00727001">
        <w:rPr>
          <w:rFonts w:ascii="Garamond" w:hAnsi="Garamond"/>
          <w:sz w:val="24"/>
          <w:szCs w:val="24"/>
        </w:rPr>
        <w:t>around</w:t>
      </w:r>
      <w:r w:rsidRPr="00A701FB">
        <w:rPr>
          <w:rFonts w:ascii="Garamond" w:hAnsi="Garamond"/>
          <w:sz w:val="24"/>
          <w:szCs w:val="24"/>
        </w:rPr>
        <w:t xml:space="preserve"> </w:t>
      </w:r>
      <w:r w:rsidR="00727001">
        <w:rPr>
          <w:rFonts w:ascii="Garamond" w:hAnsi="Garamond"/>
          <w:sz w:val="24"/>
          <w:szCs w:val="24"/>
        </w:rPr>
        <w:t>5:</w:t>
      </w:r>
      <w:r w:rsidR="00390956">
        <w:rPr>
          <w:rFonts w:ascii="Garamond" w:hAnsi="Garamond"/>
          <w:sz w:val="24"/>
          <w:szCs w:val="24"/>
        </w:rPr>
        <w:t>3</w:t>
      </w:r>
      <w:r w:rsidR="00727001">
        <w:rPr>
          <w:rFonts w:ascii="Garamond" w:hAnsi="Garamond"/>
          <w:sz w:val="24"/>
          <w:szCs w:val="24"/>
        </w:rPr>
        <w:t xml:space="preserve">0 </w:t>
      </w:r>
      <w:r w:rsidRPr="00A701FB">
        <w:rPr>
          <w:rFonts w:ascii="Garamond" w:hAnsi="Garamond"/>
          <w:sz w:val="24"/>
          <w:szCs w:val="24"/>
        </w:rPr>
        <w:t>PM</w:t>
      </w:r>
      <w:r>
        <w:rPr>
          <w:rFonts w:ascii="Garamond" w:hAnsi="Garamond"/>
          <w:sz w:val="24"/>
          <w:szCs w:val="24"/>
        </w:rPr>
        <w:t xml:space="preserve"> when children</w:t>
      </w:r>
      <w:r w:rsidR="004B1B46">
        <w:rPr>
          <w:rFonts w:ascii="Garamond" w:hAnsi="Garamond"/>
          <w:sz w:val="24"/>
          <w:szCs w:val="24"/>
        </w:rPr>
        <w:t xml:space="preserve"> are back at Blazing Trails</w:t>
      </w:r>
      <w:r w:rsidR="00390956">
        <w:rPr>
          <w:rFonts w:ascii="Garamond" w:hAnsi="Garamond"/>
          <w:sz w:val="24"/>
          <w:szCs w:val="24"/>
        </w:rPr>
        <w:t xml:space="preserve"> unless </w:t>
      </w:r>
      <w:r w:rsidR="00A860F1">
        <w:rPr>
          <w:rFonts w:ascii="Garamond" w:hAnsi="Garamond"/>
          <w:sz w:val="24"/>
          <w:szCs w:val="24"/>
        </w:rPr>
        <w:t>posted</w:t>
      </w:r>
      <w:r w:rsidR="00390956">
        <w:rPr>
          <w:rFonts w:ascii="Garamond" w:hAnsi="Garamond"/>
          <w:sz w:val="24"/>
          <w:szCs w:val="24"/>
        </w:rPr>
        <w:t xml:space="preserve"> otherwise</w:t>
      </w:r>
      <w:r w:rsidR="00A860F1">
        <w:rPr>
          <w:rFonts w:ascii="Garamond" w:hAnsi="Garamond"/>
          <w:sz w:val="24"/>
          <w:szCs w:val="24"/>
        </w:rPr>
        <w:t>.</w:t>
      </w:r>
    </w:p>
    <w:p w:rsidR="00D03514" w:rsidRDefault="00D03514" w:rsidP="00AD5A05">
      <w:pPr>
        <w:ind w:right="-360"/>
        <w:rPr>
          <w:rFonts w:ascii="Garamond" w:hAnsi="Garamond"/>
          <w:sz w:val="24"/>
          <w:szCs w:val="24"/>
        </w:rPr>
      </w:pPr>
    </w:p>
    <w:p w:rsidR="00D03514" w:rsidRDefault="00D03514" w:rsidP="00AD5A05">
      <w:pPr>
        <w:ind w:right="-360"/>
        <w:rPr>
          <w:rFonts w:ascii="Garamond" w:hAnsi="Garamond"/>
          <w:sz w:val="24"/>
          <w:szCs w:val="24"/>
        </w:rPr>
      </w:pPr>
      <w:r>
        <w:rPr>
          <w:rFonts w:ascii="Garamond" w:hAnsi="Garamond"/>
          <w:sz w:val="24"/>
          <w:szCs w:val="24"/>
        </w:rPr>
        <w:t xml:space="preserve">There is a </w:t>
      </w:r>
      <w:r w:rsidR="009B2900">
        <w:rPr>
          <w:rFonts w:ascii="Garamond" w:hAnsi="Garamond"/>
          <w:sz w:val="24"/>
          <w:szCs w:val="24"/>
        </w:rPr>
        <w:t xml:space="preserve">staff </w:t>
      </w:r>
      <w:r>
        <w:rPr>
          <w:rFonts w:ascii="Garamond" w:hAnsi="Garamond"/>
          <w:sz w:val="24"/>
          <w:szCs w:val="24"/>
        </w:rPr>
        <w:t xml:space="preserve">cell phone along for communication on every fieldtrip.  Please call the Blazing Trails’ office first </w:t>
      </w:r>
      <w:r w:rsidR="00727001">
        <w:rPr>
          <w:rFonts w:ascii="Garamond" w:hAnsi="Garamond"/>
          <w:sz w:val="24"/>
          <w:szCs w:val="24"/>
        </w:rPr>
        <w:t>because</w:t>
      </w:r>
      <w:r>
        <w:rPr>
          <w:rFonts w:ascii="Garamond" w:hAnsi="Garamond"/>
          <w:sz w:val="24"/>
          <w:szCs w:val="24"/>
        </w:rPr>
        <w:t xml:space="preserve"> information (such as the appropriate cell phone number to call</w:t>
      </w:r>
      <w:r w:rsidR="002D67DD">
        <w:rPr>
          <w:rFonts w:ascii="Garamond" w:hAnsi="Garamond"/>
          <w:sz w:val="24"/>
          <w:szCs w:val="24"/>
        </w:rPr>
        <w:t xml:space="preserve"> or expected time of arrival</w:t>
      </w:r>
      <w:r>
        <w:rPr>
          <w:rFonts w:ascii="Garamond" w:hAnsi="Garamond"/>
          <w:sz w:val="24"/>
          <w:szCs w:val="24"/>
        </w:rPr>
        <w:t xml:space="preserve">) is coordinated through there.  </w:t>
      </w:r>
      <w:r w:rsidR="00C6435B">
        <w:rPr>
          <w:rFonts w:ascii="Garamond" w:hAnsi="Garamond"/>
          <w:sz w:val="24"/>
          <w:szCs w:val="24"/>
        </w:rPr>
        <w:t>S</w:t>
      </w:r>
      <w:r>
        <w:rPr>
          <w:rFonts w:ascii="Garamond" w:hAnsi="Garamond"/>
          <w:sz w:val="24"/>
          <w:szCs w:val="24"/>
        </w:rPr>
        <w:t xml:space="preserve">ee </w:t>
      </w:r>
      <w:r w:rsidRPr="00D03514">
        <w:rPr>
          <w:rFonts w:ascii="Garamond" w:hAnsi="Garamond"/>
          <w:b/>
          <w:sz w:val="24"/>
          <w:szCs w:val="24"/>
        </w:rPr>
        <w:t>Blazing Trails’ Contact Information</w:t>
      </w:r>
      <w:r>
        <w:rPr>
          <w:rFonts w:ascii="Garamond" w:hAnsi="Garamond"/>
          <w:sz w:val="24"/>
          <w:szCs w:val="24"/>
        </w:rPr>
        <w:t xml:space="preserve"> (110) for more information.</w:t>
      </w:r>
    </w:p>
    <w:p w:rsidR="005C071B" w:rsidRDefault="005C071B" w:rsidP="00AD5A05">
      <w:pPr>
        <w:ind w:right="-360"/>
        <w:rPr>
          <w:rFonts w:ascii="Garamond" w:hAnsi="Garamond"/>
          <w:sz w:val="24"/>
          <w:szCs w:val="24"/>
        </w:rPr>
      </w:pPr>
    </w:p>
    <w:p w:rsidR="005C071B" w:rsidRDefault="00A860F1" w:rsidP="00AD5A05">
      <w:pPr>
        <w:ind w:right="-360"/>
        <w:rPr>
          <w:rFonts w:ascii="Garamond" w:hAnsi="Garamond"/>
          <w:sz w:val="24"/>
          <w:szCs w:val="24"/>
        </w:rPr>
      </w:pPr>
      <w:r>
        <w:rPr>
          <w:rFonts w:ascii="Garamond" w:hAnsi="Garamond"/>
          <w:sz w:val="24"/>
          <w:szCs w:val="24"/>
        </w:rPr>
        <w:t>During fieldtrips, c</w:t>
      </w:r>
      <w:r w:rsidR="005C071B">
        <w:rPr>
          <w:rFonts w:ascii="Garamond" w:hAnsi="Garamond"/>
          <w:sz w:val="24"/>
          <w:szCs w:val="24"/>
        </w:rPr>
        <w:t xml:space="preserve">hildren may need emergency transportation back to the Pathfinder building for a variety of reasons.  We’ve included a permission request in our Registration Packet covering this possibility.  </w:t>
      </w:r>
      <w:r w:rsidR="00C6435B">
        <w:rPr>
          <w:rFonts w:ascii="Garamond" w:hAnsi="Garamond"/>
          <w:sz w:val="24"/>
          <w:szCs w:val="24"/>
        </w:rPr>
        <w:t>S</w:t>
      </w:r>
      <w:r w:rsidR="005C071B">
        <w:rPr>
          <w:rFonts w:ascii="Garamond" w:hAnsi="Garamond"/>
          <w:sz w:val="24"/>
          <w:szCs w:val="24"/>
        </w:rPr>
        <w:t xml:space="preserve">ee </w:t>
      </w:r>
      <w:r w:rsidR="005C071B" w:rsidRPr="00100DAC">
        <w:rPr>
          <w:rFonts w:ascii="Garamond" w:hAnsi="Garamond"/>
          <w:b/>
          <w:sz w:val="24"/>
          <w:szCs w:val="24"/>
        </w:rPr>
        <w:t xml:space="preserve">Transportation: </w:t>
      </w:r>
      <w:r w:rsidR="00100DAC" w:rsidRPr="00100DAC">
        <w:rPr>
          <w:rFonts w:ascii="Garamond" w:hAnsi="Garamond"/>
          <w:b/>
          <w:sz w:val="24"/>
          <w:szCs w:val="24"/>
        </w:rPr>
        <w:t>Special Circumstances</w:t>
      </w:r>
      <w:r w:rsidR="00100DAC">
        <w:rPr>
          <w:rFonts w:ascii="Garamond" w:hAnsi="Garamond"/>
          <w:sz w:val="24"/>
          <w:szCs w:val="24"/>
        </w:rPr>
        <w:t xml:space="preserve"> (681) for more information.</w:t>
      </w:r>
    </w:p>
    <w:p w:rsidR="009569BE" w:rsidRDefault="009569BE" w:rsidP="00AD5A05">
      <w:pPr>
        <w:ind w:right="-360"/>
        <w:rPr>
          <w:rFonts w:ascii="Garamond" w:hAnsi="Garamond"/>
          <w:sz w:val="24"/>
          <w:szCs w:val="24"/>
        </w:rPr>
      </w:pPr>
    </w:p>
    <w:p w:rsidR="00AD5A05" w:rsidRDefault="008F01A3" w:rsidP="00AD5A05">
      <w:pPr>
        <w:rPr>
          <w:rFonts w:ascii="Garamond" w:hAnsi="Garamond"/>
          <w:b/>
          <w:sz w:val="24"/>
          <w:szCs w:val="24"/>
          <w:u w:val="single"/>
        </w:rPr>
      </w:pPr>
      <w:r>
        <w:rPr>
          <w:rFonts w:ascii="Garamond" w:hAnsi="Garamond"/>
          <w:b/>
          <w:sz w:val="24"/>
          <w:szCs w:val="24"/>
          <w:u w:val="single"/>
        </w:rPr>
        <w:t>Being prepared to go on a fieldtrip is important.  Please make sure your child brings the following:</w:t>
      </w:r>
    </w:p>
    <w:p w:rsidR="008F01A3" w:rsidRDefault="008F01A3" w:rsidP="00AD5A05">
      <w:pPr>
        <w:rPr>
          <w:rFonts w:ascii="Garamond" w:hAnsi="Garamond"/>
          <w:b/>
          <w:sz w:val="24"/>
          <w:szCs w:val="24"/>
          <w:u w:val="single"/>
        </w:rPr>
      </w:pPr>
    </w:p>
    <w:p w:rsidR="00D77AB8" w:rsidRDefault="00010DC5">
      <w:pPr>
        <w:pStyle w:val="ListParagraph"/>
        <w:numPr>
          <w:ilvl w:val="0"/>
          <w:numId w:val="33"/>
        </w:numPr>
        <w:rPr>
          <w:rFonts w:ascii="Garamond" w:hAnsi="Garamond"/>
          <w:b/>
          <w:sz w:val="24"/>
          <w:szCs w:val="24"/>
          <w:u w:val="single"/>
        </w:rPr>
      </w:pPr>
      <w:r>
        <w:rPr>
          <w:rFonts w:ascii="Garamond" w:hAnsi="Garamond"/>
          <w:b/>
          <w:sz w:val="24"/>
          <w:szCs w:val="24"/>
          <w:u w:val="single"/>
        </w:rPr>
        <w:t>Water bottle</w:t>
      </w:r>
    </w:p>
    <w:p w:rsidR="00D77AB8" w:rsidRDefault="00B409B5">
      <w:pPr>
        <w:pStyle w:val="ListParagraph"/>
        <w:numPr>
          <w:ilvl w:val="0"/>
          <w:numId w:val="33"/>
        </w:numPr>
        <w:rPr>
          <w:rFonts w:ascii="Garamond" w:hAnsi="Garamond"/>
          <w:b/>
          <w:sz w:val="24"/>
          <w:szCs w:val="24"/>
          <w:u w:val="single"/>
        </w:rPr>
      </w:pPr>
      <w:r>
        <w:rPr>
          <w:rFonts w:ascii="Garamond" w:hAnsi="Garamond"/>
          <w:b/>
          <w:sz w:val="24"/>
          <w:szCs w:val="24"/>
          <w:u w:val="single"/>
        </w:rPr>
        <w:t xml:space="preserve">Healthy </w:t>
      </w:r>
      <w:r w:rsidR="00010DC5">
        <w:rPr>
          <w:rFonts w:ascii="Garamond" w:hAnsi="Garamond"/>
          <w:b/>
          <w:sz w:val="24"/>
          <w:szCs w:val="24"/>
          <w:u w:val="single"/>
        </w:rPr>
        <w:t>Lunch</w:t>
      </w:r>
    </w:p>
    <w:p w:rsidR="00D77AB8" w:rsidRDefault="00010DC5">
      <w:pPr>
        <w:pStyle w:val="ListParagraph"/>
        <w:numPr>
          <w:ilvl w:val="0"/>
          <w:numId w:val="33"/>
        </w:numPr>
        <w:rPr>
          <w:rFonts w:ascii="Garamond" w:hAnsi="Garamond"/>
          <w:b/>
          <w:sz w:val="24"/>
          <w:szCs w:val="24"/>
          <w:u w:val="single"/>
        </w:rPr>
      </w:pPr>
      <w:r>
        <w:rPr>
          <w:rFonts w:ascii="Garamond" w:hAnsi="Garamond"/>
          <w:b/>
          <w:sz w:val="24"/>
          <w:szCs w:val="24"/>
          <w:u w:val="single"/>
        </w:rPr>
        <w:t>GOOD walking shoes</w:t>
      </w:r>
      <w:r w:rsidR="00AA6B87">
        <w:rPr>
          <w:rFonts w:ascii="Garamond" w:hAnsi="Garamond"/>
          <w:b/>
          <w:sz w:val="24"/>
          <w:szCs w:val="24"/>
          <w:u w:val="single"/>
        </w:rPr>
        <w:t xml:space="preserve"> – no flip flops!</w:t>
      </w:r>
    </w:p>
    <w:p w:rsidR="00D77AB8" w:rsidRDefault="00010DC5">
      <w:pPr>
        <w:pStyle w:val="ListParagraph"/>
        <w:numPr>
          <w:ilvl w:val="0"/>
          <w:numId w:val="33"/>
        </w:numPr>
        <w:rPr>
          <w:rFonts w:ascii="Garamond" w:hAnsi="Garamond"/>
          <w:b/>
          <w:sz w:val="24"/>
          <w:szCs w:val="24"/>
          <w:u w:val="single"/>
        </w:rPr>
      </w:pPr>
      <w:r>
        <w:rPr>
          <w:rFonts w:ascii="Garamond" w:hAnsi="Garamond"/>
          <w:b/>
          <w:sz w:val="24"/>
          <w:szCs w:val="24"/>
          <w:u w:val="single"/>
        </w:rPr>
        <w:t>Appropriate clothing for the weather</w:t>
      </w:r>
      <w:r w:rsidR="00A860F1">
        <w:rPr>
          <w:rFonts w:ascii="Garamond" w:hAnsi="Garamond"/>
          <w:b/>
          <w:sz w:val="24"/>
          <w:szCs w:val="24"/>
          <w:u w:val="single"/>
        </w:rPr>
        <w:t xml:space="preserve"> – layers are good!</w:t>
      </w:r>
    </w:p>
    <w:p w:rsidR="00010DC5" w:rsidRDefault="00010DC5" w:rsidP="00010DC5">
      <w:pPr>
        <w:rPr>
          <w:rFonts w:ascii="Garamond" w:hAnsi="Garamond"/>
          <w:b/>
          <w:sz w:val="24"/>
          <w:szCs w:val="24"/>
          <w:u w:val="single"/>
        </w:rPr>
      </w:pPr>
    </w:p>
    <w:p w:rsidR="00010DC5" w:rsidRPr="00010DC5" w:rsidRDefault="00010DC5" w:rsidP="00010DC5">
      <w:pPr>
        <w:rPr>
          <w:rFonts w:ascii="Garamond" w:hAnsi="Garamond"/>
          <w:b/>
          <w:sz w:val="24"/>
          <w:szCs w:val="24"/>
          <w:u w:val="single"/>
        </w:rPr>
      </w:pPr>
      <w:r>
        <w:rPr>
          <w:rFonts w:ascii="Garamond" w:hAnsi="Garamond"/>
          <w:b/>
          <w:sz w:val="24"/>
          <w:szCs w:val="24"/>
          <w:u w:val="single"/>
        </w:rPr>
        <w:t>Make sure you schedule at least one full day at Blazing Trails’ site before a fieldtrip if your child is NEW to our program.</w:t>
      </w:r>
      <w:r w:rsidR="00E14A7B" w:rsidRPr="00E14A7B">
        <w:rPr>
          <w:rFonts w:ascii="Garamond" w:hAnsi="Garamond"/>
          <w:b/>
          <w:sz w:val="24"/>
          <w:szCs w:val="24"/>
          <w:u w:val="single"/>
        </w:rPr>
        <w:t xml:space="preserve"> </w:t>
      </w:r>
      <w:r>
        <w:rPr>
          <w:rFonts w:ascii="Garamond" w:hAnsi="Garamond"/>
          <w:b/>
          <w:sz w:val="24"/>
          <w:szCs w:val="24"/>
          <w:u w:val="single"/>
        </w:rPr>
        <w:t xml:space="preserve"> It i</w:t>
      </w:r>
      <w:r w:rsidR="00E14A7B" w:rsidRPr="00E14A7B">
        <w:rPr>
          <w:rFonts w:ascii="Garamond" w:hAnsi="Garamond"/>
          <w:b/>
          <w:sz w:val="24"/>
          <w:szCs w:val="24"/>
          <w:u w:val="single"/>
        </w:rPr>
        <w:t>s important that your child get to know our teachers and become familiar with our ways.  It is equally important for our staff to learn about your child.  This policy is for your child’s comfort and safety.</w:t>
      </w:r>
    </w:p>
    <w:p w:rsidR="00167596" w:rsidRDefault="00167596" w:rsidP="007618BB">
      <w:pPr>
        <w:pStyle w:val="BodyTextIndent"/>
        <w:spacing w:line="240" w:lineRule="auto"/>
        <w:ind w:firstLine="0"/>
        <w:rPr>
          <w:rFonts w:ascii="Garamond" w:hAnsi="Garamond"/>
          <w:sz w:val="24"/>
          <w:szCs w:val="24"/>
        </w:rPr>
      </w:pPr>
    </w:p>
    <w:p w:rsidR="00C6435B" w:rsidRPr="00C6435B" w:rsidRDefault="00C6435B" w:rsidP="007618BB">
      <w:pPr>
        <w:pStyle w:val="BodyTextIndent"/>
        <w:spacing w:line="240" w:lineRule="auto"/>
        <w:ind w:firstLine="0"/>
        <w:rPr>
          <w:rFonts w:ascii="Garamond" w:hAnsi="Garamond"/>
          <w:b/>
          <w:sz w:val="24"/>
          <w:szCs w:val="24"/>
        </w:rPr>
      </w:pPr>
      <w:r w:rsidRPr="00C6435B">
        <w:rPr>
          <w:rFonts w:ascii="Garamond" w:hAnsi="Garamond"/>
          <w:b/>
          <w:sz w:val="24"/>
          <w:szCs w:val="24"/>
          <w:highlight w:val="yellow"/>
        </w:rPr>
        <w:t>NOTE: due to the current COVID-19 pandemic, Blazing Trails will not be scheduling any off site trips requiring METRO or yellow bus transportation. Field trips may resume once it is deemed safe to do so.</w:t>
      </w:r>
    </w:p>
    <w:p w:rsidR="007618BB" w:rsidRPr="00A81645" w:rsidRDefault="007618BB" w:rsidP="007618BB">
      <w:pPr>
        <w:pStyle w:val="BodyTextIndent"/>
        <w:spacing w:line="240" w:lineRule="auto"/>
        <w:ind w:firstLine="0"/>
        <w:rPr>
          <w:rFonts w:ascii="Garamond" w:hAnsi="Garamond"/>
          <w:sz w:val="24"/>
          <w:szCs w:val="24"/>
        </w:rPr>
      </w:pPr>
    </w:p>
    <w:p w:rsidR="007618BB" w:rsidRDefault="008C596D" w:rsidP="007618BB">
      <w:pPr>
        <w:pBdr>
          <w:top w:val="single" w:sz="4" w:space="1" w:color="auto"/>
          <w:left w:val="single" w:sz="4" w:space="4" w:color="auto"/>
          <w:bottom w:val="single" w:sz="4" w:space="1" w:color="auto"/>
          <w:right w:val="single" w:sz="4" w:space="4" w:color="auto"/>
        </w:pBdr>
        <w:jc w:val="center"/>
        <w:rPr>
          <w:sz w:val="24"/>
          <w:szCs w:val="24"/>
        </w:rPr>
      </w:pPr>
      <w:r>
        <w:rPr>
          <w:sz w:val="24"/>
          <w:szCs w:val="24"/>
        </w:rPr>
        <w:br w:type="page"/>
      </w:r>
    </w:p>
    <w:p w:rsidR="007B0EDE" w:rsidRDefault="007B0EDE"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7618BB" w:rsidRPr="009D2C6A" w:rsidRDefault="00424954"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63872" behindDoc="0" locked="0" layoutInCell="1" allowOverlap="1">
            <wp:simplePos x="0" y="0"/>
            <wp:positionH relativeFrom="column">
              <wp:posOffset>552450</wp:posOffset>
            </wp:positionH>
            <wp:positionV relativeFrom="page">
              <wp:posOffset>744220</wp:posOffset>
            </wp:positionV>
            <wp:extent cx="571500" cy="400050"/>
            <wp:effectExtent l="19050" t="0" r="0" b="0"/>
            <wp:wrapNone/>
            <wp:docPr id="103" name="Picture 7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7618BB"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A56FB1">
        <w:rPr>
          <w:rFonts w:ascii="Garamond" w:hAnsi="Garamond"/>
          <w:sz w:val="22"/>
          <w:szCs w:val="22"/>
          <w:u w:val="single"/>
        </w:rPr>
        <w:t xml:space="preserve"> 9</w:t>
      </w:r>
      <w:r w:rsidR="000172B1">
        <w:rPr>
          <w:rFonts w:ascii="Garamond" w:hAnsi="Garamond"/>
          <w:sz w:val="22"/>
          <w:szCs w:val="22"/>
          <w:u w:val="single"/>
        </w:rPr>
        <w:t>20</w:t>
      </w:r>
      <w:r w:rsidR="00A56FB1">
        <w:rPr>
          <w:rFonts w:ascii="Garamond" w:hAnsi="Garamond"/>
          <w:sz w:val="22"/>
          <w:szCs w:val="22"/>
          <w:u w:val="single"/>
        </w:rPr>
        <w:t xml:space="preserve"> – </w:t>
      </w:r>
      <w:r w:rsidR="000172B1">
        <w:rPr>
          <w:rFonts w:ascii="Garamond" w:hAnsi="Garamond"/>
          <w:sz w:val="22"/>
          <w:szCs w:val="22"/>
          <w:u w:val="single"/>
        </w:rPr>
        <w:t>920.</w:t>
      </w:r>
      <w:r w:rsidR="003D3273">
        <w:rPr>
          <w:rFonts w:ascii="Garamond" w:hAnsi="Garamond"/>
          <w:sz w:val="22"/>
          <w:szCs w:val="22"/>
          <w:u w:val="single"/>
        </w:rPr>
        <w:t>3</w:t>
      </w:r>
      <w:r w:rsidR="00A56FB1">
        <w:rPr>
          <w:rFonts w:ascii="Garamond" w:hAnsi="Garamond"/>
          <w:sz w:val="22"/>
          <w:szCs w:val="22"/>
          <w:u w:val="single"/>
        </w:rPr>
        <w:tab/>
      </w:r>
    </w:p>
    <w:p w:rsidR="007618BB"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A56FB1">
        <w:rPr>
          <w:rFonts w:ascii="Garamond" w:hAnsi="Garamond"/>
          <w:b/>
          <w:sz w:val="22"/>
          <w:szCs w:val="22"/>
          <w:u w:val="single"/>
        </w:rPr>
        <w:tab/>
        <w:t>Summer Program</w:t>
      </w:r>
      <w:r w:rsidR="00A56FB1">
        <w:rPr>
          <w:rFonts w:ascii="Garamond" w:hAnsi="Garamond"/>
          <w:b/>
          <w:sz w:val="22"/>
          <w:szCs w:val="22"/>
          <w:u w:val="single"/>
        </w:rPr>
        <w:tab/>
      </w:r>
      <w:r w:rsidR="00A56FB1">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sidR="008121FE">
        <w:rPr>
          <w:rFonts w:ascii="Garamond" w:hAnsi="Garamond"/>
          <w:sz w:val="22"/>
          <w:szCs w:val="22"/>
          <w:u w:val="single"/>
        </w:rPr>
        <w:tab/>
        <w:t xml:space="preserve">   </w:t>
      </w:r>
      <w:r w:rsidR="00DF5D97">
        <w:rPr>
          <w:rFonts w:ascii="Garamond" w:hAnsi="Garamond"/>
          <w:sz w:val="22"/>
          <w:szCs w:val="22"/>
          <w:u w:val="single"/>
        </w:rPr>
        <w:t>July 1, 2018</w:t>
      </w:r>
      <w:r w:rsidR="008121FE">
        <w:rPr>
          <w:rFonts w:ascii="Garamond" w:hAnsi="Garamond"/>
          <w:sz w:val="22"/>
          <w:szCs w:val="22"/>
          <w:u w:val="single"/>
        </w:rPr>
        <w:tab/>
      </w:r>
    </w:p>
    <w:p w:rsidR="00A56FB1" w:rsidRPr="009D2C6A" w:rsidRDefault="00A56FB1"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Pr>
          <w:rFonts w:ascii="Garamond" w:hAnsi="Garamond"/>
          <w:sz w:val="22"/>
          <w:szCs w:val="22"/>
          <w:u w:val="single"/>
        </w:rPr>
        <w:tab/>
      </w:r>
      <w:r>
        <w:rPr>
          <w:rFonts w:ascii="Garamond" w:hAnsi="Garamond"/>
          <w:b/>
          <w:sz w:val="22"/>
          <w:szCs w:val="22"/>
          <w:u w:val="single"/>
        </w:rPr>
        <w:t>Daily Schedule, Activities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sidR="008121FE">
        <w:rPr>
          <w:rFonts w:ascii="Garamond" w:hAnsi="Garamond"/>
          <w:sz w:val="22"/>
          <w:szCs w:val="22"/>
          <w:u w:val="single"/>
        </w:rPr>
        <w:tab/>
        <w:t xml:space="preserve">   </w:t>
      </w:r>
      <w:r w:rsidR="00DF5D97">
        <w:rPr>
          <w:rFonts w:ascii="Garamond" w:hAnsi="Garamond"/>
          <w:sz w:val="22"/>
          <w:szCs w:val="22"/>
          <w:u w:val="single"/>
        </w:rPr>
        <w:t>July 1, 2018</w:t>
      </w:r>
      <w:r w:rsidR="008121FE">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DF5D97">
        <w:rPr>
          <w:rFonts w:ascii="Garamond" w:hAnsi="Garamond"/>
          <w:sz w:val="22"/>
          <w:szCs w:val="22"/>
          <w:u w:val="single"/>
        </w:rPr>
        <w:t>Interim Board</w:t>
      </w:r>
      <w:r w:rsidR="00DF5D97">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DF5D97">
        <w:rPr>
          <w:rFonts w:ascii="Garamond" w:hAnsi="Garamond"/>
          <w:sz w:val="22"/>
          <w:szCs w:val="22"/>
          <w:u w:val="single"/>
        </w:rPr>
        <w:t>May 2018</w:t>
      </w:r>
      <w:r>
        <w:rPr>
          <w:rFonts w:ascii="Garamond" w:hAnsi="Garamond"/>
          <w:sz w:val="22"/>
          <w:szCs w:val="22"/>
          <w:u w:val="single"/>
        </w:rPr>
        <w:tab/>
      </w:r>
    </w:p>
    <w:p w:rsidR="00A93819" w:rsidRDefault="00465F9E"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C6435B">
        <w:rPr>
          <w:rFonts w:ascii="Garamond" w:hAnsi="Garamond"/>
          <w:sz w:val="22"/>
          <w:szCs w:val="22"/>
          <w:u w:val="single"/>
        </w:rPr>
        <w:t>Sept. 2023</w:t>
      </w:r>
      <w:r w:rsidR="00DF5D97">
        <w:rPr>
          <w:rFonts w:ascii="Garamond" w:hAnsi="Garamond"/>
          <w:sz w:val="22"/>
          <w:szCs w:val="22"/>
          <w:u w:val="single"/>
        </w:rPr>
        <w:tab/>
      </w:r>
      <w:r w:rsidR="00727001">
        <w:rPr>
          <w:rFonts w:ascii="Garamond" w:hAnsi="Garamond"/>
          <w:sz w:val="22"/>
          <w:szCs w:val="22"/>
          <w:u w:val="single"/>
        </w:rPr>
        <w:tab/>
      </w:r>
      <w:r>
        <w:rPr>
          <w:rFonts w:ascii="Garamond" w:hAnsi="Garamond"/>
          <w:sz w:val="22"/>
          <w:szCs w:val="22"/>
          <w:u w:val="single"/>
        </w:rPr>
        <w:tab/>
      </w:r>
      <w:r w:rsidR="00A93819">
        <w:rPr>
          <w:rFonts w:ascii="Garamond" w:hAnsi="Garamond"/>
          <w:sz w:val="22"/>
          <w:szCs w:val="22"/>
        </w:rPr>
        <w:tab/>
      </w:r>
      <w:r w:rsidR="00A93819">
        <w:rPr>
          <w:rFonts w:ascii="Garamond" w:hAnsi="Garamond"/>
          <w:sz w:val="22"/>
          <w:szCs w:val="22"/>
        </w:rPr>
        <w:tab/>
      </w:r>
      <w:r w:rsidR="00A93819">
        <w:rPr>
          <w:rFonts w:ascii="Garamond" w:hAnsi="Garamond"/>
          <w:sz w:val="22"/>
          <w:szCs w:val="22"/>
        </w:rPr>
        <w:tab/>
        <w:t xml:space="preserve">Page: 1of </w:t>
      </w:r>
      <w:r w:rsidR="00B431B8">
        <w:rPr>
          <w:rFonts w:ascii="Garamond" w:hAnsi="Garamond"/>
          <w:sz w:val="22"/>
          <w:szCs w:val="22"/>
        </w:rPr>
        <w:t>3</w:t>
      </w:r>
    </w:p>
    <w:p w:rsidR="0063016D" w:rsidRPr="0063016D" w:rsidRDefault="0063016D" w:rsidP="0063016D">
      <w:pPr>
        <w:rPr>
          <w:rFonts w:ascii="Garamond" w:hAnsi="Garamond"/>
          <w:sz w:val="24"/>
          <w:szCs w:val="24"/>
        </w:rPr>
      </w:pPr>
    </w:p>
    <w:p w:rsidR="0063016D" w:rsidDel="002702CC" w:rsidRDefault="0063016D" w:rsidP="0063016D">
      <w:pPr>
        <w:rPr>
          <w:rFonts w:ascii="Garamond" w:hAnsi="Garamond"/>
          <w:sz w:val="24"/>
          <w:szCs w:val="24"/>
        </w:rPr>
      </w:pPr>
      <w:r w:rsidRPr="0063016D">
        <w:rPr>
          <w:rFonts w:ascii="Garamond" w:hAnsi="Garamond"/>
          <w:sz w:val="24"/>
          <w:szCs w:val="24"/>
        </w:rPr>
        <w:t xml:space="preserve">Blazing Trails is open Monday through Friday from </w:t>
      </w:r>
      <w:r w:rsidRPr="0063016D">
        <w:rPr>
          <w:rFonts w:ascii="Garamond" w:hAnsi="Garamond"/>
          <w:b/>
          <w:sz w:val="24"/>
          <w:szCs w:val="24"/>
        </w:rPr>
        <w:t>6:30 AM</w:t>
      </w:r>
      <w:r w:rsidRPr="0063016D">
        <w:rPr>
          <w:rFonts w:ascii="Garamond" w:hAnsi="Garamond"/>
          <w:sz w:val="24"/>
          <w:szCs w:val="24"/>
        </w:rPr>
        <w:t xml:space="preserve"> to </w:t>
      </w:r>
      <w:r w:rsidRPr="0063016D">
        <w:rPr>
          <w:rFonts w:ascii="Garamond" w:hAnsi="Garamond"/>
          <w:b/>
          <w:sz w:val="24"/>
          <w:szCs w:val="24"/>
        </w:rPr>
        <w:t>6:00 PM</w:t>
      </w:r>
      <w:r w:rsidRPr="0063016D">
        <w:rPr>
          <w:rFonts w:ascii="Garamond" w:hAnsi="Garamond"/>
          <w:sz w:val="24"/>
          <w:szCs w:val="24"/>
        </w:rPr>
        <w:t xml:space="preserve"> during the summer.  </w:t>
      </w:r>
      <w:r w:rsidRPr="00897ACD">
        <w:rPr>
          <w:rFonts w:ascii="Garamond" w:hAnsi="Garamond"/>
          <w:b/>
          <w:sz w:val="24"/>
          <w:szCs w:val="24"/>
          <w:highlight w:val="yellow"/>
          <w:u w:val="single"/>
        </w:rPr>
        <w:t xml:space="preserve">Blazing Trails </w:t>
      </w:r>
      <w:r w:rsidR="00C6435B">
        <w:rPr>
          <w:rFonts w:ascii="Garamond" w:hAnsi="Garamond"/>
          <w:b/>
          <w:sz w:val="24"/>
          <w:szCs w:val="24"/>
          <w:highlight w:val="yellow"/>
          <w:u w:val="single"/>
        </w:rPr>
        <w:t>may</w:t>
      </w:r>
      <w:r w:rsidRPr="00897ACD">
        <w:rPr>
          <w:rFonts w:ascii="Garamond" w:hAnsi="Garamond"/>
          <w:b/>
          <w:sz w:val="24"/>
          <w:szCs w:val="24"/>
          <w:highlight w:val="yellow"/>
          <w:u w:val="single"/>
        </w:rPr>
        <w:t xml:space="preserve"> be closed for </w:t>
      </w:r>
      <w:r w:rsidR="00727001" w:rsidRPr="00897ACD">
        <w:rPr>
          <w:rFonts w:ascii="Garamond" w:hAnsi="Garamond"/>
          <w:b/>
          <w:sz w:val="24"/>
          <w:szCs w:val="24"/>
          <w:highlight w:val="yellow"/>
          <w:u w:val="single"/>
        </w:rPr>
        <w:t>one week</w:t>
      </w:r>
      <w:r w:rsidR="00F934CE" w:rsidRPr="00897ACD">
        <w:rPr>
          <w:rFonts w:ascii="Garamond" w:hAnsi="Garamond"/>
          <w:b/>
          <w:sz w:val="24"/>
          <w:szCs w:val="24"/>
          <w:highlight w:val="yellow"/>
          <w:u w:val="single"/>
        </w:rPr>
        <w:t xml:space="preserve"> </w:t>
      </w:r>
      <w:r w:rsidR="00390956" w:rsidRPr="00897ACD">
        <w:rPr>
          <w:rFonts w:ascii="Garamond" w:hAnsi="Garamond"/>
          <w:b/>
          <w:sz w:val="24"/>
          <w:szCs w:val="24"/>
          <w:highlight w:val="yellow"/>
          <w:u w:val="single"/>
        </w:rPr>
        <w:t xml:space="preserve">at the end of summer, </w:t>
      </w:r>
      <w:r w:rsidRPr="00897ACD">
        <w:rPr>
          <w:rFonts w:ascii="Garamond" w:hAnsi="Garamond"/>
          <w:b/>
          <w:sz w:val="24"/>
          <w:szCs w:val="24"/>
          <w:highlight w:val="yellow"/>
          <w:u w:val="single"/>
        </w:rPr>
        <w:t>before school begins.</w:t>
      </w:r>
      <w:r w:rsidR="00BE75AE" w:rsidRPr="00897ACD">
        <w:rPr>
          <w:rFonts w:ascii="Garamond" w:hAnsi="Garamond"/>
          <w:b/>
          <w:sz w:val="24"/>
          <w:szCs w:val="24"/>
          <w:highlight w:val="yellow"/>
          <w:u w:val="single"/>
        </w:rPr>
        <w:t xml:space="preserve">  We are also closed for Labor Day and the Tuesday before school starts for organizing, setup and staff training.</w:t>
      </w:r>
      <w:r>
        <w:rPr>
          <w:rFonts w:ascii="Garamond" w:hAnsi="Garamond"/>
          <w:sz w:val="24"/>
          <w:szCs w:val="24"/>
        </w:rPr>
        <w:t xml:space="preserve">  </w:t>
      </w:r>
      <w:r w:rsidR="00F934CE">
        <w:rPr>
          <w:rFonts w:ascii="Garamond" w:hAnsi="Garamond"/>
          <w:sz w:val="24"/>
          <w:szCs w:val="24"/>
        </w:rPr>
        <w:t xml:space="preserve">This allows Pathfinder </w:t>
      </w:r>
      <w:r w:rsidR="00897ACD">
        <w:rPr>
          <w:rFonts w:ascii="Garamond" w:hAnsi="Garamond"/>
          <w:sz w:val="24"/>
          <w:szCs w:val="24"/>
        </w:rPr>
        <w:t xml:space="preserve">K-8 </w:t>
      </w:r>
      <w:r w:rsidR="00F934CE">
        <w:rPr>
          <w:rFonts w:ascii="Garamond" w:hAnsi="Garamond"/>
          <w:sz w:val="24"/>
          <w:szCs w:val="24"/>
        </w:rPr>
        <w:t xml:space="preserve">to complete important maintenance before the school year begins and provides leave time for staff.  </w:t>
      </w:r>
      <w:r w:rsidR="00C6435B">
        <w:rPr>
          <w:rFonts w:ascii="Garamond" w:hAnsi="Garamond"/>
          <w:sz w:val="24"/>
          <w:szCs w:val="24"/>
        </w:rPr>
        <w:t>S</w:t>
      </w:r>
      <w:r w:rsidRPr="0063016D">
        <w:rPr>
          <w:rFonts w:ascii="Garamond" w:hAnsi="Garamond"/>
          <w:sz w:val="24"/>
          <w:szCs w:val="24"/>
        </w:rPr>
        <w:t xml:space="preserve">ee </w:t>
      </w:r>
      <w:r>
        <w:rPr>
          <w:rFonts w:ascii="Garamond" w:hAnsi="Garamond"/>
          <w:sz w:val="24"/>
          <w:szCs w:val="24"/>
        </w:rPr>
        <w:t xml:space="preserve">our </w:t>
      </w:r>
      <w:r w:rsidRPr="0063016D">
        <w:rPr>
          <w:rFonts w:ascii="Garamond" w:hAnsi="Garamond"/>
          <w:b/>
          <w:sz w:val="24"/>
          <w:szCs w:val="24"/>
        </w:rPr>
        <w:t xml:space="preserve">Summer </w:t>
      </w:r>
      <w:r w:rsidR="003237A7">
        <w:rPr>
          <w:rFonts w:ascii="Garamond" w:hAnsi="Garamond"/>
          <w:b/>
          <w:sz w:val="24"/>
          <w:szCs w:val="24"/>
        </w:rPr>
        <w:t>Schedules</w:t>
      </w:r>
      <w:r w:rsidRPr="0063016D">
        <w:rPr>
          <w:rFonts w:ascii="Garamond" w:hAnsi="Garamond"/>
          <w:sz w:val="24"/>
          <w:szCs w:val="24"/>
        </w:rPr>
        <w:t xml:space="preserve"> </w:t>
      </w:r>
      <w:r>
        <w:rPr>
          <w:rFonts w:ascii="Garamond" w:hAnsi="Garamond"/>
          <w:sz w:val="24"/>
          <w:szCs w:val="24"/>
        </w:rPr>
        <w:t xml:space="preserve">or </w:t>
      </w:r>
      <w:r w:rsidR="003237A7">
        <w:rPr>
          <w:rFonts w:ascii="Garamond" w:hAnsi="Garamond"/>
          <w:b/>
          <w:sz w:val="24"/>
          <w:szCs w:val="24"/>
        </w:rPr>
        <w:t>School Year</w:t>
      </w:r>
      <w:r w:rsidRPr="0063016D">
        <w:rPr>
          <w:rFonts w:ascii="Garamond" w:hAnsi="Garamond"/>
          <w:b/>
          <w:sz w:val="24"/>
          <w:szCs w:val="24"/>
        </w:rPr>
        <w:t xml:space="preserve"> Calendar</w:t>
      </w:r>
      <w:r>
        <w:rPr>
          <w:rFonts w:ascii="Garamond" w:hAnsi="Garamond"/>
          <w:sz w:val="24"/>
          <w:szCs w:val="24"/>
        </w:rPr>
        <w:t xml:space="preserve"> for more information</w:t>
      </w:r>
      <w:r w:rsidRPr="0063016D">
        <w:rPr>
          <w:rFonts w:ascii="Garamond" w:hAnsi="Garamond"/>
          <w:sz w:val="24"/>
          <w:szCs w:val="24"/>
        </w:rPr>
        <w:t>.</w:t>
      </w:r>
      <w:r>
        <w:rPr>
          <w:rFonts w:ascii="Garamond" w:hAnsi="Garamond"/>
          <w:sz w:val="24"/>
          <w:szCs w:val="24"/>
        </w:rPr>
        <w:t xml:space="preserve">  </w:t>
      </w:r>
    </w:p>
    <w:p w:rsidR="0063016D" w:rsidRPr="00897ACD" w:rsidRDefault="0063016D" w:rsidP="0063016D">
      <w:pPr>
        <w:rPr>
          <w:rFonts w:ascii="Garamond" w:hAnsi="Garamond"/>
          <w:sz w:val="16"/>
          <w:szCs w:val="16"/>
        </w:rPr>
      </w:pPr>
    </w:p>
    <w:p w:rsidR="00E5430D" w:rsidRDefault="0063016D" w:rsidP="0063016D">
      <w:pPr>
        <w:rPr>
          <w:rFonts w:ascii="Garamond" w:hAnsi="Garamond"/>
          <w:sz w:val="24"/>
          <w:szCs w:val="24"/>
        </w:rPr>
      </w:pPr>
      <w:r w:rsidRPr="0063016D">
        <w:rPr>
          <w:rFonts w:ascii="Garamond" w:hAnsi="Garamond"/>
          <w:sz w:val="24"/>
          <w:szCs w:val="24"/>
        </w:rPr>
        <w:t>It is helpful to us if you drop-off your child between 6:30 and 8:30 AM, e</w:t>
      </w:r>
      <w:r w:rsidR="00390956">
        <w:rPr>
          <w:rFonts w:ascii="Garamond" w:hAnsi="Garamond"/>
          <w:sz w:val="24"/>
          <w:szCs w:val="24"/>
        </w:rPr>
        <w:t xml:space="preserve">specially on fieldtrip days.  </w:t>
      </w:r>
      <w:r w:rsidR="00E5430D">
        <w:rPr>
          <w:rFonts w:ascii="Garamond" w:hAnsi="Garamond"/>
          <w:sz w:val="24"/>
          <w:szCs w:val="24"/>
        </w:rPr>
        <w:t>Please s</w:t>
      </w:r>
      <w:r w:rsidRPr="0063016D">
        <w:rPr>
          <w:rFonts w:ascii="Garamond" w:hAnsi="Garamond"/>
          <w:sz w:val="24"/>
          <w:szCs w:val="24"/>
        </w:rPr>
        <w:t xml:space="preserve">ee </w:t>
      </w:r>
      <w:r w:rsidR="00E5430D">
        <w:rPr>
          <w:rFonts w:ascii="Garamond" w:hAnsi="Garamond"/>
          <w:sz w:val="24"/>
          <w:szCs w:val="24"/>
        </w:rPr>
        <w:t>the field trip schedule on the calendar</w:t>
      </w:r>
      <w:r w:rsidRPr="0063016D">
        <w:rPr>
          <w:rFonts w:ascii="Garamond" w:hAnsi="Garamond"/>
          <w:sz w:val="24"/>
          <w:szCs w:val="24"/>
        </w:rPr>
        <w:t xml:space="preserve"> in your </w:t>
      </w:r>
      <w:r w:rsidRPr="00E5430D">
        <w:rPr>
          <w:rFonts w:ascii="Garamond" w:hAnsi="Garamond"/>
          <w:b/>
          <w:sz w:val="24"/>
          <w:szCs w:val="24"/>
        </w:rPr>
        <w:t>Summer Packet</w:t>
      </w:r>
      <w:r w:rsidR="00E5430D">
        <w:rPr>
          <w:rFonts w:ascii="Garamond" w:hAnsi="Garamond"/>
          <w:sz w:val="24"/>
          <w:szCs w:val="24"/>
        </w:rPr>
        <w:t xml:space="preserve"> </w:t>
      </w:r>
      <w:r w:rsidR="00E728F7">
        <w:rPr>
          <w:rFonts w:ascii="Garamond" w:hAnsi="Garamond"/>
          <w:sz w:val="24"/>
          <w:szCs w:val="24"/>
        </w:rPr>
        <w:t>or posted on our website (</w:t>
      </w:r>
      <w:hyperlink r:id="rId38" w:history="1">
        <w:r w:rsidR="00E728F7" w:rsidRPr="00473CB9">
          <w:rPr>
            <w:rStyle w:val="Hyperlink"/>
            <w:rFonts w:ascii="Garamond" w:hAnsi="Garamond"/>
            <w:sz w:val="24"/>
            <w:szCs w:val="24"/>
          </w:rPr>
          <w:t>www.blazingtrails.org</w:t>
        </w:r>
      </w:hyperlink>
      <w:r w:rsidR="00E728F7">
        <w:rPr>
          <w:rFonts w:ascii="Garamond" w:hAnsi="Garamond"/>
          <w:sz w:val="24"/>
          <w:szCs w:val="24"/>
        </w:rPr>
        <w:t xml:space="preserve">) </w:t>
      </w:r>
      <w:r w:rsidR="00E5430D">
        <w:rPr>
          <w:rFonts w:ascii="Garamond" w:hAnsi="Garamond"/>
          <w:sz w:val="24"/>
          <w:szCs w:val="24"/>
        </w:rPr>
        <w:t xml:space="preserve">for more information. </w:t>
      </w:r>
      <w:r w:rsidRPr="0063016D">
        <w:rPr>
          <w:rFonts w:ascii="Garamond" w:hAnsi="Garamond"/>
          <w:sz w:val="24"/>
          <w:szCs w:val="24"/>
        </w:rPr>
        <w:t xml:space="preserve"> </w:t>
      </w:r>
      <w:r w:rsidR="00E5430D">
        <w:rPr>
          <w:rFonts w:ascii="Garamond" w:hAnsi="Garamond"/>
          <w:sz w:val="24"/>
          <w:szCs w:val="24"/>
        </w:rPr>
        <w:t xml:space="preserve">Extra </w:t>
      </w:r>
      <w:r w:rsidR="00E728F7">
        <w:rPr>
          <w:rFonts w:ascii="Garamond" w:hAnsi="Garamond"/>
          <w:sz w:val="24"/>
          <w:szCs w:val="24"/>
        </w:rPr>
        <w:t xml:space="preserve">paper </w:t>
      </w:r>
      <w:r w:rsidR="00E5430D">
        <w:rPr>
          <w:rFonts w:ascii="Garamond" w:hAnsi="Garamond"/>
          <w:sz w:val="24"/>
          <w:szCs w:val="24"/>
        </w:rPr>
        <w:t xml:space="preserve">schedules are available on the </w:t>
      </w:r>
      <w:r w:rsidR="00E82210">
        <w:rPr>
          <w:rFonts w:ascii="Garamond" w:hAnsi="Garamond"/>
          <w:sz w:val="24"/>
          <w:szCs w:val="24"/>
        </w:rPr>
        <w:t>Family</w:t>
      </w:r>
      <w:r w:rsidR="00E5430D">
        <w:rPr>
          <w:rFonts w:ascii="Garamond" w:hAnsi="Garamond"/>
          <w:sz w:val="24"/>
          <w:szCs w:val="24"/>
        </w:rPr>
        <w:t xml:space="preserve"> Information Table or in the office.  </w:t>
      </w:r>
    </w:p>
    <w:p w:rsidR="002702CC" w:rsidRPr="00897ACD" w:rsidRDefault="002702CC" w:rsidP="0063016D">
      <w:pPr>
        <w:rPr>
          <w:rFonts w:ascii="Garamond" w:hAnsi="Garamond"/>
          <w:sz w:val="16"/>
          <w:szCs w:val="16"/>
        </w:rPr>
      </w:pPr>
    </w:p>
    <w:p w:rsidR="002702CC" w:rsidRPr="002702CC" w:rsidRDefault="002702CC" w:rsidP="0063016D">
      <w:pPr>
        <w:rPr>
          <w:rFonts w:ascii="Garamond" w:hAnsi="Garamond"/>
          <w:b/>
          <w:sz w:val="24"/>
          <w:szCs w:val="24"/>
          <w:u w:val="single"/>
        </w:rPr>
      </w:pPr>
      <w:r>
        <w:rPr>
          <w:rFonts w:ascii="Garamond" w:hAnsi="Garamond"/>
          <w:b/>
          <w:sz w:val="24"/>
          <w:szCs w:val="24"/>
          <w:u w:val="single"/>
        </w:rPr>
        <w:t>Make sure you schedule at least one full day at Blazing Trails’ site before a fieldtrip if your child is NEW to our program.</w:t>
      </w:r>
      <w:r w:rsidRPr="00010DC5">
        <w:rPr>
          <w:rFonts w:ascii="Garamond" w:hAnsi="Garamond"/>
          <w:b/>
          <w:sz w:val="24"/>
          <w:szCs w:val="24"/>
          <w:u w:val="single"/>
        </w:rPr>
        <w:t xml:space="preserve"> </w:t>
      </w:r>
      <w:r>
        <w:rPr>
          <w:rFonts w:ascii="Garamond" w:hAnsi="Garamond"/>
          <w:b/>
          <w:sz w:val="24"/>
          <w:szCs w:val="24"/>
          <w:u w:val="single"/>
        </w:rPr>
        <w:t xml:space="preserve"> It i</w:t>
      </w:r>
      <w:r w:rsidRPr="00010DC5">
        <w:rPr>
          <w:rFonts w:ascii="Garamond" w:hAnsi="Garamond"/>
          <w:b/>
          <w:sz w:val="24"/>
          <w:szCs w:val="24"/>
          <w:u w:val="single"/>
        </w:rPr>
        <w:t>s important that your child get to know our teachers and become familiar with our ways.  It is equally important for our staff to learn about your child.  This policy is for your child’s comfort and safety.</w:t>
      </w:r>
    </w:p>
    <w:p w:rsidR="002702CC" w:rsidRPr="00897ACD" w:rsidRDefault="002702CC" w:rsidP="002702CC">
      <w:pPr>
        <w:rPr>
          <w:rFonts w:ascii="Garamond" w:hAnsi="Garamond"/>
          <w:sz w:val="16"/>
          <w:szCs w:val="16"/>
        </w:rPr>
      </w:pPr>
    </w:p>
    <w:p w:rsidR="002702CC" w:rsidRDefault="002702CC" w:rsidP="002702CC">
      <w:pPr>
        <w:rPr>
          <w:rFonts w:ascii="Garamond" w:hAnsi="Garamond"/>
          <w:sz w:val="24"/>
          <w:szCs w:val="24"/>
        </w:rPr>
      </w:pPr>
      <w:r>
        <w:rPr>
          <w:rFonts w:ascii="Garamond" w:hAnsi="Garamond"/>
          <w:sz w:val="24"/>
          <w:szCs w:val="24"/>
        </w:rPr>
        <w:t>Though staff members work varying</w:t>
      </w:r>
      <w:r w:rsidRPr="0063016D">
        <w:rPr>
          <w:rFonts w:ascii="Garamond" w:hAnsi="Garamond"/>
          <w:sz w:val="24"/>
          <w:szCs w:val="24"/>
        </w:rPr>
        <w:t xml:space="preserve"> schedules during the summer, Blazing Trails will aim to have someone in the office to answer calls as much as possible.  If someone does not answer your call, please leave your name and telephone number on our voice mail.  Messages will be checked and answered frequently.  You may also choose to use the B.T. </w:t>
      </w:r>
      <w:r w:rsidR="00567364" w:rsidRPr="0063016D">
        <w:rPr>
          <w:rFonts w:ascii="Garamond" w:hAnsi="Garamond"/>
          <w:sz w:val="24"/>
          <w:szCs w:val="24"/>
        </w:rPr>
        <w:t>cell phone</w:t>
      </w:r>
      <w:r w:rsidRPr="0063016D">
        <w:rPr>
          <w:rFonts w:ascii="Garamond" w:hAnsi="Garamond"/>
          <w:sz w:val="24"/>
          <w:szCs w:val="24"/>
        </w:rPr>
        <w:t xml:space="preserve"> number (</w:t>
      </w:r>
      <w:r w:rsidRPr="0063016D">
        <w:rPr>
          <w:rFonts w:ascii="Garamond" w:hAnsi="Garamond"/>
          <w:b/>
          <w:sz w:val="24"/>
          <w:szCs w:val="24"/>
        </w:rPr>
        <w:t>206-459-4976</w:t>
      </w:r>
      <w:r w:rsidRPr="0063016D">
        <w:rPr>
          <w:rFonts w:ascii="Garamond" w:hAnsi="Garamond"/>
          <w:sz w:val="24"/>
          <w:szCs w:val="24"/>
        </w:rPr>
        <w:t xml:space="preserve">) if you need to reach us quickly and receive no answer in the office.  </w:t>
      </w:r>
      <w:r>
        <w:rPr>
          <w:rFonts w:ascii="Garamond" w:hAnsi="Garamond"/>
          <w:sz w:val="24"/>
          <w:szCs w:val="24"/>
        </w:rPr>
        <w:t>One of t</w:t>
      </w:r>
      <w:r w:rsidRPr="0063016D">
        <w:rPr>
          <w:rFonts w:ascii="Garamond" w:hAnsi="Garamond"/>
          <w:sz w:val="24"/>
          <w:szCs w:val="24"/>
        </w:rPr>
        <w:t xml:space="preserve">he </w:t>
      </w:r>
      <w:r w:rsidR="00567364" w:rsidRPr="0063016D">
        <w:rPr>
          <w:rFonts w:ascii="Garamond" w:hAnsi="Garamond"/>
          <w:sz w:val="24"/>
          <w:szCs w:val="24"/>
        </w:rPr>
        <w:t>cell phon</w:t>
      </w:r>
      <w:r w:rsidR="00567364">
        <w:rPr>
          <w:rFonts w:ascii="Garamond" w:hAnsi="Garamond"/>
          <w:sz w:val="24"/>
          <w:szCs w:val="24"/>
        </w:rPr>
        <w:t>es</w:t>
      </w:r>
      <w:r w:rsidR="00F934CE">
        <w:rPr>
          <w:rFonts w:ascii="Garamond" w:hAnsi="Garamond"/>
          <w:sz w:val="24"/>
          <w:szCs w:val="24"/>
        </w:rPr>
        <w:t xml:space="preserve"> or other staff cell phone</w:t>
      </w:r>
      <w:r w:rsidRPr="0063016D">
        <w:rPr>
          <w:rFonts w:ascii="Garamond" w:hAnsi="Garamond"/>
          <w:sz w:val="24"/>
          <w:szCs w:val="24"/>
        </w:rPr>
        <w:t xml:space="preserve"> will always be with us on field trips. </w:t>
      </w:r>
      <w:r w:rsidR="00F934CE">
        <w:rPr>
          <w:rFonts w:ascii="Garamond" w:hAnsi="Garamond"/>
          <w:sz w:val="24"/>
          <w:szCs w:val="24"/>
        </w:rPr>
        <w:t xml:space="preserve"> Check with BT office for details.</w:t>
      </w:r>
    </w:p>
    <w:p w:rsidR="00E605D4" w:rsidRPr="00897ACD" w:rsidRDefault="00E605D4" w:rsidP="002702CC">
      <w:pPr>
        <w:rPr>
          <w:rFonts w:ascii="Garamond" w:hAnsi="Garamond"/>
          <w:sz w:val="16"/>
          <w:szCs w:val="16"/>
        </w:rPr>
      </w:pPr>
    </w:p>
    <w:p w:rsidR="00E605D4" w:rsidRPr="002C4B7D" w:rsidRDefault="00E605D4" w:rsidP="00E605D4">
      <w:pPr>
        <w:ind w:left="720"/>
        <w:rPr>
          <w:rFonts w:ascii="Garamond" w:hAnsi="Garamond"/>
          <w:b/>
          <w:sz w:val="22"/>
          <w:szCs w:val="22"/>
        </w:rPr>
      </w:pPr>
      <w:r w:rsidRPr="002C4B7D">
        <w:rPr>
          <w:rFonts w:ascii="Garamond" w:hAnsi="Garamond"/>
          <w:b/>
          <w:sz w:val="22"/>
          <w:szCs w:val="22"/>
        </w:rPr>
        <w:t>Policy 920.1 – Daily Schedule (</w:t>
      </w:r>
      <w:r w:rsidRPr="002C4B7D">
        <w:rPr>
          <w:rFonts w:ascii="Garamond" w:hAnsi="Garamond"/>
          <w:sz w:val="22"/>
          <w:szCs w:val="22"/>
        </w:rPr>
        <w:t>times may vary – see posted schedule</w:t>
      </w:r>
      <w:r w:rsidRPr="002C4B7D">
        <w:rPr>
          <w:rFonts w:ascii="Garamond" w:hAnsi="Garamond"/>
          <w:b/>
          <w:sz w:val="22"/>
          <w:szCs w:val="22"/>
        </w:rPr>
        <w:t>)</w:t>
      </w:r>
    </w:p>
    <w:p w:rsidR="00E605D4" w:rsidRPr="00897ACD" w:rsidRDefault="00E605D4" w:rsidP="00E605D4">
      <w:pPr>
        <w:ind w:left="720"/>
        <w:rPr>
          <w:rFonts w:ascii="Garamond" w:hAnsi="Garamond"/>
          <w:sz w:val="16"/>
          <w:szCs w:val="16"/>
        </w:rPr>
      </w:pPr>
    </w:p>
    <w:p w:rsidR="00E605D4" w:rsidRPr="00E53A78" w:rsidRDefault="00E605D4" w:rsidP="00E605D4">
      <w:pPr>
        <w:ind w:left="720"/>
        <w:rPr>
          <w:rFonts w:ascii="Garamond" w:hAnsi="Garamond"/>
          <w:sz w:val="24"/>
          <w:szCs w:val="24"/>
        </w:rPr>
      </w:pPr>
      <w:r w:rsidRPr="00E53A78">
        <w:rPr>
          <w:rFonts w:ascii="Garamond" w:hAnsi="Garamond"/>
          <w:sz w:val="24"/>
          <w:szCs w:val="24"/>
        </w:rPr>
        <w:t>If your child arrives between 6:30 &amp; 7:00 AM, he/she will have the opportunity to have a breakfast snack at 7:00 AM.  Please make sure your child has a good breakfast if their arrival time is later as they may become very hungry</w:t>
      </w:r>
      <w:r w:rsidR="00390956" w:rsidRPr="00E53A78">
        <w:rPr>
          <w:rFonts w:ascii="Garamond" w:hAnsi="Garamond"/>
          <w:sz w:val="24"/>
          <w:szCs w:val="24"/>
        </w:rPr>
        <w:t xml:space="preserve"> before snack at 9:00</w:t>
      </w:r>
      <w:r w:rsidRPr="00E53A78">
        <w:rPr>
          <w:rFonts w:ascii="Garamond" w:hAnsi="Garamond"/>
          <w:sz w:val="24"/>
          <w:szCs w:val="24"/>
        </w:rPr>
        <w:t xml:space="preserve">.  During the early mornings, children may choose from self-directed activities, </w:t>
      </w:r>
      <w:r w:rsidR="00CA7A08" w:rsidRPr="00E53A78">
        <w:rPr>
          <w:rFonts w:ascii="Garamond" w:hAnsi="Garamond"/>
          <w:sz w:val="24"/>
          <w:szCs w:val="24"/>
        </w:rPr>
        <w:t>movement</w:t>
      </w:r>
      <w:r w:rsidRPr="00E53A78">
        <w:rPr>
          <w:rFonts w:ascii="Garamond" w:hAnsi="Garamond"/>
          <w:sz w:val="24"/>
          <w:szCs w:val="24"/>
        </w:rPr>
        <w:t xml:space="preserve"> activities or short projects with clean up in-between </w:t>
      </w:r>
      <w:r w:rsidR="00567364">
        <w:rPr>
          <w:rFonts w:ascii="Garamond" w:hAnsi="Garamond"/>
          <w:sz w:val="24"/>
          <w:szCs w:val="24"/>
        </w:rPr>
        <w:t>9:00</w:t>
      </w:r>
      <w:r w:rsidRPr="00E53A78">
        <w:rPr>
          <w:rFonts w:ascii="Garamond" w:hAnsi="Garamond"/>
          <w:sz w:val="24"/>
          <w:szCs w:val="24"/>
        </w:rPr>
        <w:t xml:space="preserve"> and 9:</w:t>
      </w:r>
      <w:r w:rsidR="00567364">
        <w:rPr>
          <w:rFonts w:ascii="Garamond" w:hAnsi="Garamond"/>
          <w:sz w:val="24"/>
          <w:szCs w:val="24"/>
        </w:rPr>
        <w:t>15</w:t>
      </w:r>
      <w:r w:rsidRPr="00E53A78">
        <w:rPr>
          <w:rFonts w:ascii="Garamond" w:hAnsi="Garamond"/>
          <w:sz w:val="24"/>
          <w:szCs w:val="24"/>
        </w:rPr>
        <w:t xml:space="preserve"> AM.  </w:t>
      </w:r>
      <w:r w:rsidR="00390956" w:rsidRPr="00E53A78">
        <w:rPr>
          <w:rFonts w:ascii="Garamond" w:hAnsi="Garamond"/>
          <w:sz w:val="24"/>
          <w:szCs w:val="24"/>
        </w:rPr>
        <w:t>S</w:t>
      </w:r>
      <w:r w:rsidRPr="00E53A78">
        <w:rPr>
          <w:rFonts w:ascii="Garamond" w:hAnsi="Garamond"/>
          <w:sz w:val="24"/>
          <w:szCs w:val="24"/>
        </w:rPr>
        <w:t>nack is offered around 9:</w:t>
      </w:r>
      <w:r w:rsidR="00567364">
        <w:rPr>
          <w:rFonts w:ascii="Garamond" w:hAnsi="Garamond"/>
          <w:sz w:val="24"/>
          <w:szCs w:val="24"/>
        </w:rPr>
        <w:t>15</w:t>
      </w:r>
      <w:r w:rsidRPr="00E53A78">
        <w:rPr>
          <w:rFonts w:ascii="Garamond" w:hAnsi="Garamond"/>
          <w:sz w:val="24"/>
          <w:szCs w:val="24"/>
        </w:rPr>
        <w:t xml:space="preserve"> AM as the teachers get ready for </w:t>
      </w:r>
      <w:r w:rsidR="00390956" w:rsidRPr="00E53A78">
        <w:rPr>
          <w:rFonts w:ascii="Garamond" w:hAnsi="Garamond"/>
          <w:sz w:val="24"/>
          <w:szCs w:val="24"/>
        </w:rPr>
        <w:t>Morning Mov</w:t>
      </w:r>
      <w:r w:rsidR="00E53A78">
        <w:rPr>
          <w:rFonts w:ascii="Garamond" w:hAnsi="Garamond"/>
          <w:sz w:val="24"/>
          <w:szCs w:val="24"/>
        </w:rPr>
        <w:t>ement</w:t>
      </w:r>
      <w:r w:rsidRPr="00E53A78">
        <w:rPr>
          <w:rFonts w:ascii="Garamond" w:hAnsi="Garamond"/>
          <w:sz w:val="24"/>
          <w:szCs w:val="24"/>
        </w:rPr>
        <w:t xml:space="preserve">.  On fieldtrip days, groups generally leave around 9:00 – 9:30 AM and return by around </w:t>
      </w:r>
      <w:r w:rsidR="00E53A78">
        <w:rPr>
          <w:rFonts w:ascii="Garamond" w:hAnsi="Garamond"/>
          <w:sz w:val="24"/>
          <w:szCs w:val="24"/>
        </w:rPr>
        <w:t>5</w:t>
      </w:r>
      <w:r w:rsidRPr="00E53A78">
        <w:rPr>
          <w:rFonts w:ascii="Garamond" w:hAnsi="Garamond"/>
          <w:sz w:val="24"/>
          <w:szCs w:val="24"/>
        </w:rPr>
        <w:t xml:space="preserve">:30 PM unless otherwise posted.  Lunch is </w:t>
      </w:r>
      <w:r w:rsidR="00BE75AE" w:rsidRPr="00E53A78">
        <w:rPr>
          <w:rFonts w:ascii="Garamond" w:hAnsi="Garamond"/>
          <w:sz w:val="24"/>
          <w:szCs w:val="24"/>
        </w:rPr>
        <w:t>at</w:t>
      </w:r>
      <w:r w:rsidRPr="00E53A78">
        <w:rPr>
          <w:rFonts w:ascii="Garamond" w:hAnsi="Garamond"/>
          <w:sz w:val="24"/>
          <w:szCs w:val="24"/>
        </w:rPr>
        <w:t xml:space="preserve"> 12:00 with a break afterwards to run around outside, usually about an hour.  There are more activities until afternoon snack at 3:</w:t>
      </w:r>
      <w:r w:rsidR="00E53A78">
        <w:rPr>
          <w:rFonts w:ascii="Garamond" w:hAnsi="Garamond"/>
          <w:sz w:val="24"/>
          <w:szCs w:val="24"/>
        </w:rPr>
        <w:t>0</w:t>
      </w:r>
      <w:r w:rsidRPr="00E53A78">
        <w:rPr>
          <w:rFonts w:ascii="Garamond" w:hAnsi="Garamond"/>
          <w:sz w:val="24"/>
          <w:szCs w:val="24"/>
        </w:rPr>
        <w:t>0 PM.  After the next activity period, clean up and closing is between 5:30 and 6:00 PM.  Please see your summer schedules, posted activity schedule or the Head Teacher for more information on specific activities.</w:t>
      </w:r>
    </w:p>
    <w:p w:rsidR="00B431B8" w:rsidRPr="008C596D" w:rsidRDefault="00B431B8" w:rsidP="00B431B8">
      <w:pPr>
        <w:pBdr>
          <w:top w:val="single" w:sz="4" w:space="1" w:color="auto"/>
          <w:left w:val="single" w:sz="4" w:space="4" w:color="auto"/>
          <w:bottom w:val="single" w:sz="4" w:space="1" w:color="auto"/>
          <w:right w:val="single" w:sz="4" w:space="4" w:color="auto"/>
        </w:pBdr>
        <w:jc w:val="center"/>
        <w:rPr>
          <w:sz w:val="24"/>
          <w:szCs w:val="24"/>
        </w:rPr>
      </w:pPr>
      <w:r>
        <w:rPr>
          <w:rFonts w:ascii="Garamond" w:hAnsi="Garamond"/>
          <w:sz w:val="24"/>
          <w:szCs w:val="24"/>
        </w:rPr>
        <w:br w:type="page"/>
      </w:r>
    </w:p>
    <w:p w:rsidR="007B0EDE" w:rsidRDefault="007B0EDE" w:rsidP="00B431B8">
      <w:pPr>
        <w:pBdr>
          <w:top w:val="single" w:sz="4" w:space="1" w:color="auto"/>
          <w:left w:val="single" w:sz="4" w:space="4" w:color="auto"/>
          <w:bottom w:val="single" w:sz="4" w:space="1" w:color="auto"/>
          <w:right w:val="single" w:sz="4" w:space="4" w:color="auto"/>
        </w:pBdr>
        <w:jc w:val="center"/>
        <w:rPr>
          <w:rFonts w:ascii="Garamond" w:hAnsi="Garamond"/>
          <w:sz w:val="28"/>
          <w:szCs w:val="28"/>
        </w:rPr>
      </w:pPr>
    </w:p>
    <w:p w:rsidR="00B431B8" w:rsidRPr="009D2C6A" w:rsidRDefault="00424954" w:rsidP="00B431B8">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drawing>
          <wp:anchor distT="0" distB="0" distL="114300" distR="114300" simplePos="0" relativeHeight="251698688" behindDoc="0" locked="0" layoutInCell="1" allowOverlap="1">
            <wp:simplePos x="0" y="0"/>
            <wp:positionH relativeFrom="column">
              <wp:posOffset>542925</wp:posOffset>
            </wp:positionH>
            <wp:positionV relativeFrom="page">
              <wp:posOffset>744220</wp:posOffset>
            </wp:positionV>
            <wp:extent cx="571500" cy="400050"/>
            <wp:effectExtent l="19050" t="0" r="0" b="0"/>
            <wp:wrapNone/>
            <wp:docPr id="182" name="Picture 7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r w:rsidR="00B431B8" w:rsidRPr="009D2C6A">
        <w:rPr>
          <w:rFonts w:ascii="Garamond" w:hAnsi="Garamond"/>
          <w:sz w:val="28"/>
          <w:szCs w:val="28"/>
        </w:rPr>
        <w:t>Blazing Trails Childcare @ Pathfinder K-8</w:t>
      </w:r>
    </w:p>
    <w:p w:rsidR="00B431B8" w:rsidRPr="009D2C6A" w:rsidRDefault="00B431B8" w:rsidP="00B431B8">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B431B8" w:rsidRPr="009D2C6A"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Pr>
          <w:rFonts w:ascii="Garamond" w:hAnsi="Garamond"/>
          <w:sz w:val="22"/>
          <w:szCs w:val="22"/>
          <w:u w:val="single"/>
        </w:rPr>
        <w:t>Family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920 – 920.</w:t>
      </w:r>
      <w:r w:rsidR="003D3273">
        <w:rPr>
          <w:rFonts w:ascii="Garamond" w:hAnsi="Garamond"/>
          <w:sz w:val="22"/>
          <w:szCs w:val="22"/>
          <w:u w:val="single"/>
        </w:rPr>
        <w:t>3</w:t>
      </w:r>
      <w:r>
        <w:rPr>
          <w:rFonts w:ascii="Garamond" w:hAnsi="Garamond"/>
          <w:sz w:val="22"/>
          <w:szCs w:val="22"/>
          <w:u w:val="single"/>
        </w:rPr>
        <w:tab/>
      </w:r>
    </w:p>
    <w:p w:rsidR="00B431B8"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ab/>
        <w:t>Summer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B431B8" w:rsidRPr="009D2C6A"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Pr>
          <w:rFonts w:ascii="Garamond" w:hAnsi="Garamond"/>
          <w:sz w:val="22"/>
          <w:szCs w:val="22"/>
          <w:u w:val="single"/>
        </w:rPr>
        <w:tab/>
      </w:r>
      <w:r>
        <w:rPr>
          <w:rFonts w:ascii="Garamond" w:hAnsi="Garamond"/>
          <w:b/>
          <w:sz w:val="22"/>
          <w:szCs w:val="22"/>
          <w:u w:val="single"/>
        </w:rPr>
        <w:t>Daily Schedule, Activities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B431B8" w:rsidRPr="0008084F" w:rsidRDefault="00B431B8"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444A43">
        <w:rPr>
          <w:rFonts w:ascii="Garamond" w:hAnsi="Garamond"/>
          <w:sz w:val="22"/>
          <w:szCs w:val="22"/>
          <w:u w:val="single"/>
        </w:rPr>
        <w:t>Interim Board</w:t>
      </w:r>
      <w:r w:rsidR="00444A4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444A43">
        <w:rPr>
          <w:rFonts w:ascii="Garamond" w:hAnsi="Garamond"/>
          <w:sz w:val="22"/>
          <w:szCs w:val="22"/>
          <w:u w:val="single"/>
        </w:rPr>
        <w:t>may 2018</w:t>
      </w:r>
      <w:r>
        <w:rPr>
          <w:rFonts w:ascii="Garamond" w:hAnsi="Garamond"/>
          <w:sz w:val="22"/>
          <w:szCs w:val="22"/>
          <w:u w:val="single"/>
        </w:rPr>
        <w:tab/>
      </w:r>
    </w:p>
    <w:p w:rsidR="00B431B8" w:rsidRDefault="00667CC7" w:rsidP="00B431B8">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567364">
        <w:rPr>
          <w:rFonts w:ascii="Garamond" w:hAnsi="Garamond"/>
          <w:sz w:val="22"/>
          <w:szCs w:val="22"/>
          <w:u w:val="single"/>
        </w:rPr>
        <w:t>Sept. 2023</w:t>
      </w:r>
      <w:r w:rsidR="00444A43">
        <w:rPr>
          <w:rFonts w:ascii="Garamond" w:hAnsi="Garamond"/>
          <w:sz w:val="22"/>
          <w:szCs w:val="22"/>
          <w:u w:val="single"/>
        </w:rPr>
        <w:tab/>
      </w:r>
      <w:r w:rsidR="00444A43">
        <w:rPr>
          <w:rFonts w:ascii="Garamond" w:hAnsi="Garamond"/>
          <w:sz w:val="22"/>
          <w:szCs w:val="22"/>
          <w:u w:val="single"/>
        </w:rPr>
        <w:tab/>
      </w:r>
      <w:r w:rsidR="00F93657">
        <w:rPr>
          <w:rFonts w:ascii="Garamond" w:hAnsi="Garamond"/>
          <w:sz w:val="22"/>
          <w:szCs w:val="22"/>
          <w:u w:val="single"/>
        </w:rPr>
        <w:tab/>
      </w:r>
      <w:r>
        <w:rPr>
          <w:rFonts w:ascii="Garamond" w:hAnsi="Garamond"/>
          <w:sz w:val="22"/>
          <w:szCs w:val="22"/>
          <w:u w:val="single"/>
        </w:rPr>
        <w:tab/>
      </w:r>
      <w:r w:rsidR="00B431B8">
        <w:rPr>
          <w:rFonts w:ascii="Garamond" w:hAnsi="Garamond"/>
          <w:sz w:val="22"/>
          <w:szCs w:val="22"/>
        </w:rPr>
        <w:tab/>
      </w:r>
      <w:r w:rsidR="00B431B8">
        <w:rPr>
          <w:rFonts w:ascii="Garamond" w:hAnsi="Garamond"/>
          <w:sz w:val="22"/>
          <w:szCs w:val="22"/>
        </w:rPr>
        <w:tab/>
        <w:t>Page: 2 of 3</w:t>
      </w:r>
    </w:p>
    <w:p w:rsidR="00B431B8" w:rsidRDefault="00B431B8" w:rsidP="00020C28">
      <w:pPr>
        <w:rPr>
          <w:b/>
          <w:sz w:val="16"/>
          <w:szCs w:val="16"/>
          <w:u w:val="single"/>
        </w:rPr>
      </w:pPr>
    </w:p>
    <w:p w:rsidR="00F93657" w:rsidRPr="004A3194" w:rsidRDefault="00F93657" w:rsidP="00B431B8">
      <w:pPr>
        <w:jc w:val="center"/>
        <w:rPr>
          <w:b/>
          <w:sz w:val="16"/>
          <w:szCs w:val="16"/>
          <w:u w:val="single"/>
        </w:rPr>
        <w:sectPr w:rsidR="00F93657" w:rsidRPr="004A3194" w:rsidSect="00AD1F30">
          <w:pgSz w:w="12240" w:h="15840"/>
          <w:pgMar w:top="1080" w:right="1170" w:bottom="1080" w:left="1170" w:header="720" w:footer="720" w:gutter="0"/>
          <w:cols w:space="720"/>
        </w:sectPr>
      </w:pPr>
    </w:p>
    <w:p w:rsidR="00F93657" w:rsidRPr="00F93657" w:rsidRDefault="00F93657" w:rsidP="00F93657">
      <w:pPr>
        <w:rPr>
          <w:b/>
          <w:sz w:val="8"/>
          <w:szCs w:val="8"/>
        </w:rPr>
      </w:pPr>
    </w:p>
    <w:p w:rsidR="00F93657" w:rsidRPr="00897ACD" w:rsidRDefault="00F93657" w:rsidP="00F93657">
      <w:pPr>
        <w:rPr>
          <w:rFonts w:ascii="Garamond" w:hAnsi="Garamond"/>
          <w:b/>
        </w:rPr>
      </w:pPr>
      <w:r w:rsidRPr="00897ACD">
        <w:rPr>
          <w:rFonts w:ascii="Garamond" w:hAnsi="Garamond"/>
          <w:b/>
        </w:rPr>
        <w:t xml:space="preserve">NOTE:  Please see our separate schedules for DUCK </w:t>
      </w:r>
      <w:r w:rsidR="00666089" w:rsidRPr="00897ACD">
        <w:rPr>
          <w:rFonts w:ascii="Garamond" w:hAnsi="Garamond"/>
          <w:b/>
        </w:rPr>
        <w:t>CoR</w:t>
      </w:r>
      <w:r w:rsidRPr="00897ACD">
        <w:rPr>
          <w:rFonts w:ascii="Garamond" w:hAnsi="Garamond"/>
          <w:b/>
        </w:rPr>
        <w:t xml:space="preserve"> (new Kindergarteners) and LYNX </w:t>
      </w:r>
      <w:r w:rsidR="00666089" w:rsidRPr="00897ACD">
        <w:rPr>
          <w:rFonts w:ascii="Garamond" w:hAnsi="Garamond"/>
          <w:b/>
        </w:rPr>
        <w:t>CoR</w:t>
      </w:r>
      <w:r w:rsidRPr="00897ACD">
        <w:rPr>
          <w:rFonts w:ascii="Garamond" w:hAnsi="Garamond"/>
          <w:b/>
        </w:rPr>
        <w:t xml:space="preserve"> (current 6</w:t>
      </w:r>
      <w:r w:rsidRPr="00897ACD">
        <w:rPr>
          <w:rFonts w:ascii="Garamond" w:hAnsi="Garamond"/>
          <w:b/>
          <w:vertAlign w:val="superscript"/>
        </w:rPr>
        <w:t>th</w:t>
      </w:r>
      <w:r w:rsidRPr="00897ACD">
        <w:rPr>
          <w:rFonts w:ascii="Garamond" w:hAnsi="Garamond"/>
          <w:b/>
        </w:rPr>
        <w:t xml:space="preserve"> graders) summer programming.</w:t>
      </w:r>
      <w:r w:rsidR="00390956" w:rsidRPr="00897ACD">
        <w:rPr>
          <w:rFonts w:ascii="Garamond" w:hAnsi="Garamond"/>
          <w:b/>
        </w:rPr>
        <w:t xml:space="preserve">  These are printed or available on our website</w:t>
      </w:r>
      <w:r w:rsidR="00390956" w:rsidRPr="00897ACD">
        <w:rPr>
          <w:rFonts w:ascii="Garamond" w:hAnsi="Garamond"/>
        </w:rPr>
        <w:t>.</w:t>
      </w:r>
      <w:r w:rsidR="00897ACD" w:rsidRPr="00897ACD">
        <w:rPr>
          <w:rFonts w:ascii="Garamond" w:hAnsi="Garamond"/>
        </w:rPr>
        <w:t xml:space="preserve">  </w:t>
      </w:r>
    </w:p>
    <w:p w:rsidR="00E53A78" w:rsidRPr="00343E39" w:rsidRDefault="00E53A78" w:rsidP="00343E39">
      <w:pPr>
        <w:spacing w:before="120" w:after="120"/>
        <w:jc w:val="center"/>
        <w:rPr>
          <w:rFonts w:ascii="Garamond" w:hAnsi="Garamond"/>
        </w:rPr>
      </w:pPr>
      <w:r w:rsidRPr="00E53A78">
        <w:rPr>
          <w:rFonts w:ascii="Garamond" w:hAnsi="Garamond"/>
          <w:b/>
          <w:u w:val="single"/>
        </w:rPr>
        <w:t>Basic Daily Schedule – All CoRs</w:t>
      </w:r>
    </w:p>
    <w:p w:rsidR="00E53A78" w:rsidRPr="00E53A78" w:rsidRDefault="00E53A78" w:rsidP="00E53A78">
      <w:pPr>
        <w:rPr>
          <w:rFonts w:ascii="Garamond" w:hAnsi="Garamond"/>
        </w:rPr>
      </w:pPr>
      <w:r w:rsidRPr="00E53A78">
        <w:rPr>
          <w:rFonts w:ascii="Garamond" w:hAnsi="Garamond"/>
        </w:rPr>
        <w:t>6:30 – 8</w:t>
      </w:r>
      <w:r w:rsidR="00567364">
        <w:rPr>
          <w:rFonts w:ascii="Garamond" w:hAnsi="Garamond"/>
        </w:rPr>
        <w:t>9:15</w:t>
      </w:r>
      <w:r w:rsidRPr="00E53A78">
        <w:rPr>
          <w:rFonts w:ascii="Garamond" w:hAnsi="Garamond"/>
        </w:rPr>
        <w:t xml:space="preserve"> </w:t>
      </w:r>
      <w:r w:rsidRPr="00E53A78">
        <w:rPr>
          <w:rFonts w:ascii="Garamond" w:hAnsi="Garamond"/>
        </w:rPr>
        <w:tab/>
      </w:r>
      <w:r w:rsidRPr="00E53A78">
        <w:rPr>
          <w:rFonts w:ascii="Garamond" w:hAnsi="Garamond"/>
          <w:b/>
        </w:rPr>
        <w:t xml:space="preserve">Open Den </w:t>
      </w:r>
      <w:r w:rsidRPr="00E53A78">
        <w:rPr>
          <w:rFonts w:ascii="Garamond" w:hAnsi="Garamond"/>
        </w:rPr>
        <w:t xml:space="preserve"> - all CoRs</w:t>
      </w:r>
    </w:p>
    <w:p w:rsidR="00E53A78" w:rsidRPr="00E53A78" w:rsidRDefault="00E53A78" w:rsidP="00E53A78">
      <w:pPr>
        <w:rPr>
          <w:rFonts w:ascii="Garamond" w:hAnsi="Garamond"/>
        </w:rPr>
      </w:pPr>
      <w:r w:rsidRPr="00E53A78">
        <w:rPr>
          <w:rFonts w:ascii="Garamond" w:hAnsi="Garamond"/>
        </w:rPr>
        <w:t xml:space="preserve">    7:00 – 7:30</w:t>
      </w:r>
      <w:r w:rsidRPr="00E53A78">
        <w:rPr>
          <w:rFonts w:ascii="Garamond" w:hAnsi="Garamond"/>
        </w:rPr>
        <w:tab/>
        <w:t xml:space="preserve">    Early Morning Snack</w:t>
      </w:r>
    </w:p>
    <w:p w:rsidR="00E53A78" w:rsidRPr="00E53A78" w:rsidRDefault="00E53A78" w:rsidP="00E53A78">
      <w:pPr>
        <w:rPr>
          <w:rFonts w:ascii="Garamond" w:hAnsi="Garamond"/>
          <w:i/>
        </w:rPr>
      </w:pPr>
      <w:r w:rsidRPr="00E53A78">
        <w:rPr>
          <w:rFonts w:ascii="Garamond" w:hAnsi="Garamond"/>
        </w:rPr>
        <w:t xml:space="preserve">    </w:t>
      </w:r>
      <w:r w:rsidRPr="00E53A78">
        <w:rPr>
          <w:rFonts w:ascii="Garamond" w:hAnsi="Garamond"/>
          <w:i/>
        </w:rPr>
        <w:t>8:</w:t>
      </w:r>
      <w:r w:rsidR="00567364">
        <w:rPr>
          <w:rFonts w:ascii="Garamond" w:hAnsi="Garamond"/>
          <w:i/>
        </w:rPr>
        <w:t>15</w:t>
      </w:r>
      <w:r w:rsidRPr="00E53A78">
        <w:rPr>
          <w:rFonts w:ascii="Garamond" w:hAnsi="Garamond"/>
          <w:i/>
        </w:rPr>
        <w:t xml:space="preserve"> – 9:</w:t>
      </w:r>
      <w:r w:rsidR="00567364">
        <w:rPr>
          <w:rFonts w:ascii="Garamond" w:hAnsi="Garamond"/>
          <w:i/>
        </w:rPr>
        <w:t>15</w:t>
      </w:r>
      <w:r w:rsidRPr="00E53A78">
        <w:rPr>
          <w:rFonts w:ascii="Garamond" w:hAnsi="Garamond"/>
          <w:i/>
        </w:rPr>
        <w:tab/>
        <w:t xml:space="preserve">    Gym Time or East Burrow option </w:t>
      </w:r>
    </w:p>
    <w:p w:rsidR="00E53A78" w:rsidRDefault="00E53A78" w:rsidP="00567364">
      <w:pPr>
        <w:rPr>
          <w:rFonts w:ascii="Garamond" w:hAnsi="Garamond"/>
          <w:b/>
        </w:rPr>
      </w:pPr>
      <w:r w:rsidRPr="00E53A78">
        <w:rPr>
          <w:rFonts w:ascii="Garamond" w:hAnsi="Garamond"/>
        </w:rPr>
        <w:t>9:</w:t>
      </w:r>
      <w:r w:rsidR="00567364">
        <w:rPr>
          <w:rFonts w:ascii="Garamond" w:hAnsi="Garamond"/>
        </w:rPr>
        <w:t>15</w:t>
      </w:r>
      <w:r w:rsidRPr="00E53A78">
        <w:rPr>
          <w:rFonts w:ascii="Garamond" w:hAnsi="Garamond"/>
        </w:rPr>
        <w:t xml:space="preserve"> – </w:t>
      </w:r>
      <w:r w:rsidR="00567364">
        <w:rPr>
          <w:rFonts w:ascii="Garamond" w:hAnsi="Garamond"/>
        </w:rPr>
        <w:t>10</w:t>
      </w:r>
      <w:r w:rsidRPr="00E53A78">
        <w:rPr>
          <w:rFonts w:ascii="Garamond" w:hAnsi="Garamond"/>
        </w:rPr>
        <w:t>:15</w:t>
      </w:r>
      <w:r w:rsidRPr="00E53A78">
        <w:rPr>
          <w:rFonts w:ascii="Garamond" w:hAnsi="Garamond"/>
        </w:rPr>
        <w:tab/>
      </w:r>
      <w:r w:rsidRPr="00E53A78">
        <w:rPr>
          <w:rFonts w:ascii="Garamond" w:hAnsi="Garamond"/>
        </w:rPr>
        <w:tab/>
        <w:t xml:space="preserve">  Snack</w:t>
      </w:r>
      <w:r w:rsidR="00567364">
        <w:rPr>
          <w:rFonts w:ascii="Garamond" w:hAnsi="Garamond"/>
        </w:rPr>
        <w:t xml:space="preserve"> &amp; Morning Movement</w:t>
      </w:r>
    </w:p>
    <w:p w:rsidR="00567364" w:rsidRPr="00E53A78" w:rsidRDefault="00567364" w:rsidP="00567364">
      <w:pPr>
        <w:rPr>
          <w:rFonts w:ascii="Garamond" w:hAnsi="Garamond"/>
          <w:i/>
        </w:rPr>
      </w:pPr>
      <w:r w:rsidRPr="00C51169">
        <w:rPr>
          <w:rFonts w:ascii="Garamond" w:hAnsi="Garamond"/>
        </w:rPr>
        <w:t>10:15-11:00</w:t>
      </w:r>
      <w:r>
        <w:rPr>
          <w:rFonts w:ascii="Garamond" w:hAnsi="Garamond"/>
          <w:b/>
        </w:rPr>
        <w:tab/>
        <w:t>Game time, Gym</w:t>
      </w:r>
    </w:p>
    <w:p w:rsidR="00E53A78" w:rsidRPr="00E53A78" w:rsidRDefault="00E53A78" w:rsidP="00567364">
      <w:pPr>
        <w:ind w:left="1440" w:hanging="1440"/>
        <w:rPr>
          <w:rFonts w:ascii="Garamond" w:hAnsi="Garamond"/>
          <w:b/>
        </w:rPr>
      </w:pPr>
      <w:r w:rsidRPr="00E53A78">
        <w:rPr>
          <w:rFonts w:ascii="Garamond" w:hAnsi="Garamond"/>
        </w:rPr>
        <w:t>1</w:t>
      </w:r>
      <w:r w:rsidR="00567364">
        <w:rPr>
          <w:rFonts w:ascii="Garamond" w:hAnsi="Garamond"/>
        </w:rPr>
        <w:t>1</w:t>
      </w:r>
      <w:r w:rsidRPr="00E53A78">
        <w:rPr>
          <w:rFonts w:ascii="Garamond" w:hAnsi="Garamond"/>
        </w:rPr>
        <w:t>:00 – 12:00</w:t>
      </w:r>
      <w:r w:rsidRPr="00E53A78">
        <w:rPr>
          <w:rFonts w:ascii="Garamond" w:hAnsi="Garamond"/>
        </w:rPr>
        <w:tab/>
      </w:r>
      <w:r w:rsidR="00567364">
        <w:rPr>
          <w:rFonts w:ascii="Garamond" w:hAnsi="Garamond"/>
          <w:b/>
        </w:rPr>
        <w:t>Teacher led project, gym, quite choices, building</w:t>
      </w:r>
    </w:p>
    <w:p w:rsidR="00E53A78" w:rsidRPr="00E53A78" w:rsidRDefault="00E53A78" w:rsidP="00E53A78">
      <w:pPr>
        <w:tabs>
          <w:tab w:val="left" w:pos="1170"/>
        </w:tabs>
        <w:rPr>
          <w:rFonts w:ascii="Garamond" w:hAnsi="Garamond"/>
        </w:rPr>
      </w:pPr>
      <w:r w:rsidRPr="00E53A78">
        <w:rPr>
          <w:rFonts w:ascii="Garamond" w:hAnsi="Garamond"/>
        </w:rPr>
        <w:t xml:space="preserve">12:00-1:00 </w:t>
      </w:r>
      <w:r w:rsidRPr="00E53A78">
        <w:rPr>
          <w:rFonts w:ascii="Garamond" w:hAnsi="Garamond"/>
        </w:rPr>
        <w:tab/>
      </w:r>
      <w:r w:rsidRPr="00E53A78">
        <w:rPr>
          <w:rFonts w:ascii="Garamond" w:hAnsi="Garamond"/>
        </w:rPr>
        <w:tab/>
        <w:t>Hand washing, Lunch and Recess</w:t>
      </w:r>
    </w:p>
    <w:p w:rsidR="00E53A78" w:rsidRPr="00E53A78" w:rsidRDefault="00E53A78" w:rsidP="00E53A78">
      <w:pPr>
        <w:tabs>
          <w:tab w:val="left" w:pos="180"/>
        </w:tabs>
        <w:ind w:left="180"/>
        <w:rPr>
          <w:rFonts w:ascii="Garamond" w:hAnsi="Garamond"/>
        </w:rPr>
      </w:pPr>
      <w:r w:rsidRPr="00E53A78">
        <w:rPr>
          <w:rFonts w:ascii="Garamond" w:hAnsi="Garamond"/>
        </w:rPr>
        <w:t>1:00 – 1:</w:t>
      </w:r>
      <w:r w:rsidR="00567364">
        <w:rPr>
          <w:rFonts w:ascii="Garamond" w:hAnsi="Garamond"/>
        </w:rPr>
        <w:t>5</w:t>
      </w:r>
      <w:r w:rsidRPr="00E53A78">
        <w:rPr>
          <w:rFonts w:ascii="Garamond" w:hAnsi="Garamond"/>
        </w:rPr>
        <w:t xml:space="preserve">5 </w:t>
      </w:r>
      <w:r w:rsidRPr="00E53A78">
        <w:rPr>
          <w:rFonts w:ascii="Garamond" w:hAnsi="Garamond"/>
        </w:rPr>
        <w:tab/>
      </w:r>
      <w:r w:rsidRPr="00E53A78">
        <w:rPr>
          <w:rFonts w:ascii="Garamond" w:hAnsi="Garamond"/>
          <w:b/>
        </w:rPr>
        <w:t>Duck Time</w:t>
      </w:r>
      <w:r w:rsidRPr="00E53A78">
        <w:rPr>
          <w:rFonts w:ascii="Garamond" w:hAnsi="Garamond"/>
        </w:rPr>
        <w:t xml:space="preserve"> – Ducks</w:t>
      </w:r>
      <w:r w:rsidRPr="00E53A78">
        <w:rPr>
          <w:rFonts w:ascii="Garamond" w:hAnsi="Garamond"/>
          <w:b/>
        </w:rPr>
        <w:t xml:space="preserve"> </w:t>
      </w:r>
    </w:p>
    <w:p w:rsidR="00E53A78" w:rsidRPr="00E53A78" w:rsidRDefault="00E53A78" w:rsidP="00E53A78">
      <w:pPr>
        <w:tabs>
          <w:tab w:val="left" w:pos="180"/>
        </w:tabs>
        <w:ind w:left="180"/>
        <w:rPr>
          <w:rFonts w:ascii="Garamond" w:hAnsi="Garamond"/>
        </w:rPr>
      </w:pPr>
      <w:r w:rsidRPr="00E53A78">
        <w:rPr>
          <w:rFonts w:ascii="Garamond" w:hAnsi="Garamond"/>
        </w:rPr>
        <w:t>1:00 – 1:</w:t>
      </w:r>
      <w:r w:rsidR="00567364">
        <w:rPr>
          <w:rFonts w:ascii="Garamond" w:hAnsi="Garamond"/>
        </w:rPr>
        <w:t>5</w:t>
      </w:r>
      <w:r w:rsidRPr="00E53A78">
        <w:rPr>
          <w:rFonts w:ascii="Garamond" w:hAnsi="Garamond"/>
        </w:rPr>
        <w:t xml:space="preserve">5 </w:t>
      </w:r>
      <w:r w:rsidRPr="00E53A78">
        <w:rPr>
          <w:rFonts w:ascii="Garamond" w:hAnsi="Garamond"/>
        </w:rPr>
        <w:tab/>
      </w:r>
      <w:r w:rsidRPr="00E53A78">
        <w:rPr>
          <w:rFonts w:ascii="Garamond" w:hAnsi="Garamond"/>
          <w:b/>
        </w:rPr>
        <w:t>E &amp; E</w:t>
      </w:r>
      <w:r w:rsidRPr="00E53A78">
        <w:rPr>
          <w:rFonts w:ascii="Garamond" w:hAnsi="Garamond"/>
        </w:rPr>
        <w:t xml:space="preserve"> – Raccoons &amp; Badgers</w:t>
      </w:r>
    </w:p>
    <w:p w:rsidR="00E53A78" w:rsidRPr="00E53A78" w:rsidRDefault="00E53A78" w:rsidP="00567364">
      <w:pPr>
        <w:tabs>
          <w:tab w:val="left" w:pos="180"/>
        </w:tabs>
        <w:ind w:left="180"/>
        <w:rPr>
          <w:rFonts w:ascii="Garamond" w:hAnsi="Garamond"/>
        </w:rPr>
      </w:pPr>
      <w:r w:rsidRPr="00E53A78">
        <w:rPr>
          <w:rFonts w:ascii="Garamond" w:hAnsi="Garamond"/>
        </w:rPr>
        <w:t>1:00 – 1:</w:t>
      </w:r>
      <w:r w:rsidR="00567364">
        <w:rPr>
          <w:rFonts w:ascii="Garamond" w:hAnsi="Garamond"/>
        </w:rPr>
        <w:t>5</w:t>
      </w:r>
      <w:r w:rsidRPr="00E53A78">
        <w:rPr>
          <w:rFonts w:ascii="Garamond" w:hAnsi="Garamond"/>
        </w:rPr>
        <w:t xml:space="preserve">5 </w:t>
      </w:r>
      <w:r w:rsidRPr="00E53A78">
        <w:rPr>
          <w:rFonts w:ascii="Garamond" w:hAnsi="Garamond"/>
        </w:rPr>
        <w:tab/>
      </w:r>
      <w:r w:rsidR="00567364">
        <w:rPr>
          <w:rFonts w:ascii="Garamond" w:hAnsi="Garamond"/>
          <w:b/>
        </w:rPr>
        <w:t>Read Aloud</w:t>
      </w:r>
      <w:r w:rsidRPr="00E53A78">
        <w:rPr>
          <w:rFonts w:ascii="Garamond" w:hAnsi="Garamond"/>
        </w:rPr>
        <w:t xml:space="preserve"> – Lynx</w:t>
      </w:r>
    </w:p>
    <w:p w:rsidR="00E53A78" w:rsidRPr="00E53A78" w:rsidRDefault="00E53A78" w:rsidP="00E53A78">
      <w:pPr>
        <w:ind w:left="1440" w:hanging="1440"/>
        <w:rPr>
          <w:rFonts w:ascii="Garamond" w:hAnsi="Garamond"/>
          <w:b/>
        </w:rPr>
      </w:pPr>
      <w:r w:rsidRPr="00E53A78">
        <w:rPr>
          <w:rFonts w:ascii="Garamond" w:hAnsi="Garamond"/>
        </w:rPr>
        <w:t>2:00 – 3:00</w:t>
      </w:r>
      <w:r w:rsidRPr="00E53A78">
        <w:rPr>
          <w:rFonts w:ascii="Garamond" w:hAnsi="Garamond"/>
        </w:rPr>
        <w:tab/>
      </w:r>
      <w:r w:rsidR="00913C65">
        <w:rPr>
          <w:rFonts w:ascii="Garamond" w:hAnsi="Garamond"/>
          <w:b/>
        </w:rPr>
        <w:t>Teacher let project, Water play, building or</w:t>
      </w:r>
      <w:r w:rsidRPr="00E53A78">
        <w:rPr>
          <w:rFonts w:ascii="Garamond" w:hAnsi="Garamond"/>
          <w:b/>
        </w:rPr>
        <w:t xml:space="preserve"> Open Den Choices</w:t>
      </w:r>
    </w:p>
    <w:p w:rsidR="00E53A78" w:rsidRPr="00E53A78" w:rsidRDefault="00E53A78" w:rsidP="00E53A78">
      <w:pPr>
        <w:tabs>
          <w:tab w:val="left" w:pos="180"/>
        </w:tabs>
        <w:ind w:left="1440" w:hanging="1440"/>
        <w:rPr>
          <w:rFonts w:ascii="Garamond" w:hAnsi="Garamond"/>
        </w:rPr>
      </w:pPr>
      <w:r w:rsidRPr="00E53A78">
        <w:rPr>
          <w:rFonts w:ascii="Garamond" w:hAnsi="Garamond"/>
        </w:rPr>
        <w:tab/>
        <w:t>2:00 – 3:00</w:t>
      </w:r>
      <w:r w:rsidRPr="00E53A78">
        <w:rPr>
          <w:rFonts w:ascii="Garamond" w:hAnsi="Garamond"/>
        </w:rPr>
        <w:tab/>
      </w:r>
      <w:r w:rsidRPr="00EF1F73">
        <w:rPr>
          <w:rFonts w:ascii="Garamond" w:hAnsi="Garamond"/>
          <w:b/>
        </w:rPr>
        <w:t>Lynx Lair</w:t>
      </w:r>
    </w:p>
    <w:p w:rsidR="00E53A78" w:rsidRPr="00E53A78" w:rsidRDefault="00E53A78" w:rsidP="00E53A78">
      <w:pPr>
        <w:rPr>
          <w:rFonts w:ascii="Garamond" w:hAnsi="Garamond"/>
        </w:rPr>
      </w:pPr>
      <w:r w:rsidRPr="00E53A78">
        <w:rPr>
          <w:rFonts w:ascii="Garamond" w:hAnsi="Garamond"/>
        </w:rPr>
        <w:t>3:00 – 3:</w:t>
      </w:r>
      <w:r w:rsidR="00C51169">
        <w:rPr>
          <w:rFonts w:ascii="Garamond" w:hAnsi="Garamond"/>
        </w:rPr>
        <w:t>45</w:t>
      </w:r>
      <w:r w:rsidRPr="00E53A78">
        <w:rPr>
          <w:rFonts w:ascii="Garamond" w:hAnsi="Garamond"/>
        </w:rPr>
        <w:tab/>
        <w:t>Snack &amp; Outdoor Recess</w:t>
      </w:r>
    </w:p>
    <w:p w:rsidR="00E53A78" w:rsidRPr="00E53A78" w:rsidRDefault="007823F0" w:rsidP="00E53A78">
      <w:pPr>
        <w:rPr>
          <w:rFonts w:ascii="Garamond" w:hAnsi="Garamond"/>
        </w:rPr>
      </w:pPr>
      <w:r>
        <w:rPr>
          <w:rFonts w:ascii="Garamond" w:hAnsi="Garamond"/>
        </w:rPr>
        <w:t>3:</w:t>
      </w:r>
      <w:r w:rsidR="00C51169">
        <w:rPr>
          <w:rFonts w:ascii="Garamond" w:hAnsi="Garamond"/>
        </w:rPr>
        <w:t>45</w:t>
      </w:r>
      <w:r>
        <w:rPr>
          <w:rFonts w:ascii="Garamond" w:hAnsi="Garamond"/>
        </w:rPr>
        <w:t xml:space="preserve"> – 4:</w:t>
      </w:r>
      <w:r w:rsidR="00C51169">
        <w:rPr>
          <w:rFonts w:ascii="Garamond" w:hAnsi="Garamond"/>
        </w:rPr>
        <w:t>3</w:t>
      </w:r>
      <w:r>
        <w:rPr>
          <w:rFonts w:ascii="Garamond" w:hAnsi="Garamond"/>
        </w:rPr>
        <w:t>0</w:t>
      </w:r>
      <w:r>
        <w:rPr>
          <w:rFonts w:ascii="Garamond" w:hAnsi="Garamond"/>
        </w:rPr>
        <w:tab/>
      </w:r>
      <w:r w:rsidR="00E53A78" w:rsidRPr="00E53A78">
        <w:rPr>
          <w:rFonts w:ascii="Garamond" w:hAnsi="Garamond"/>
        </w:rPr>
        <w:t>Rest &amp; Recharge – Raccoons &amp; Badgers</w:t>
      </w:r>
    </w:p>
    <w:p w:rsidR="00E53A78" w:rsidRPr="00E53A78" w:rsidRDefault="00E53A78" w:rsidP="00E53A78">
      <w:pPr>
        <w:tabs>
          <w:tab w:val="left" w:pos="180"/>
        </w:tabs>
        <w:rPr>
          <w:rFonts w:ascii="Garamond" w:hAnsi="Garamond"/>
        </w:rPr>
      </w:pPr>
      <w:r w:rsidRPr="00E53A78">
        <w:rPr>
          <w:rFonts w:ascii="Garamond" w:hAnsi="Garamond"/>
        </w:rPr>
        <w:tab/>
        <w:t>3:</w:t>
      </w:r>
      <w:r w:rsidR="00C51169">
        <w:rPr>
          <w:rFonts w:ascii="Garamond" w:hAnsi="Garamond"/>
        </w:rPr>
        <w:t>45</w:t>
      </w:r>
      <w:r w:rsidRPr="00E53A78">
        <w:rPr>
          <w:rFonts w:ascii="Garamond" w:hAnsi="Garamond"/>
        </w:rPr>
        <w:t xml:space="preserve"> – 4:</w:t>
      </w:r>
      <w:r w:rsidR="00C51169">
        <w:rPr>
          <w:rFonts w:ascii="Garamond" w:hAnsi="Garamond"/>
        </w:rPr>
        <w:t>3</w:t>
      </w:r>
      <w:r w:rsidRPr="00E53A78">
        <w:rPr>
          <w:rFonts w:ascii="Garamond" w:hAnsi="Garamond"/>
        </w:rPr>
        <w:t>0</w:t>
      </w:r>
      <w:r w:rsidRPr="00E53A78">
        <w:rPr>
          <w:rFonts w:ascii="Garamond" w:hAnsi="Garamond"/>
        </w:rPr>
        <w:tab/>
        <w:t>Duck Doze - Ducks</w:t>
      </w:r>
    </w:p>
    <w:p w:rsidR="00E53A78" w:rsidRPr="00E53A78" w:rsidRDefault="00E53A78" w:rsidP="00E53A78">
      <w:pPr>
        <w:tabs>
          <w:tab w:val="left" w:pos="180"/>
          <w:tab w:val="left" w:pos="1170"/>
          <w:tab w:val="left" w:pos="1440"/>
        </w:tabs>
        <w:rPr>
          <w:rFonts w:ascii="Garamond" w:hAnsi="Garamond"/>
        </w:rPr>
      </w:pPr>
      <w:r w:rsidRPr="00E53A78">
        <w:rPr>
          <w:rFonts w:ascii="Garamond" w:hAnsi="Garamond"/>
        </w:rPr>
        <w:tab/>
        <w:t>3:</w:t>
      </w:r>
      <w:r w:rsidR="00C51169">
        <w:rPr>
          <w:rFonts w:ascii="Garamond" w:hAnsi="Garamond"/>
        </w:rPr>
        <w:t>45</w:t>
      </w:r>
      <w:r w:rsidRPr="00E53A78">
        <w:rPr>
          <w:rFonts w:ascii="Garamond" w:hAnsi="Garamond"/>
        </w:rPr>
        <w:t xml:space="preserve"> – 5:</w:t>
      </w:r>
      <w:r w:rsidR="00C51169">
        <w:rPr>
          <w:rFonts w:ascii="Garamond" w:hAnsi="Garamond"/>
        </w:rPr>
        <w:t>30</w:t>
      </w:r>
      <w:r w:rsidRPr="00E53A78">
        <w:rPr>
          <w:rFonts w:ascii="Garamond" w:hAnsi="Garamond"/>
        </w:rPr>
        <w:t xml:space="preserve"> </w:t>
      </w:r>
      <w:r w:rsidRPr="00E53A78">
        <w:rPr>
          <w:rFonts w:ascii="Garamond" w:hAnsi="Garamond"/>
        </w:rPr>
        <w:tab/>
      </w:r>
      <w:r w:rsidRPr="00E53A78">
        <w:rPr>
          <w:rFonts w:ascii="Garamond" w:hAnsi="Garamond"/>
        </w:rPr>
        <w:tab/>
      </w:r>
      <w:r w:rsidRPr="00897ACD">
        <w:rPr>
          <w:rFonts w:ascii="Garamond" w:hAnsi="Garamond"/>
          <w:b/>
        </w:rPr>
        <w:t>Lynx Lair</w:t>
      </w:r>
    </w:p>
    <w:p w:rsidR="00E53A78" w:rsidRPr="00E53A78" w:rsidRDefault="00E53A78" w:rsidP="00E53A78">
      <w:pPr>
        <w:tabs>
          <w:tab w:val="left" w:pos="360"/>
          <w:tab w:val="left" w:pos="1170"/>
          <w:tab w:val="left" w:pos="1620"/>
        </w:tabs>
        <w:rPr>
          <w:rFonts w:ascii="Garamond" w:hAnsi="Garamond"/>
        </w:rPr>
      </w:pPr>
      <w:r w:rsidRPr="00E53A78">
        <w:rPr>
          <w:rFonts w:ascii="Garamond" w:hAnsi="Garamond"/>
        </w:rPr>
        <w:tab/>
        <w:t xml:space="preserve">4:00 – 5:00  </w:t>
      </w:r>
      <w:r w:rsidRPr="00E53A78">
        <w:rPr>
          <w:rFonts w:ascii="Garamond" w:hAnsi="Garamond"/>
        </w:rPr>
        <w:tab/>
      </w:r>
      <w:r w:rsidRPr="00E53A78">
        <w:rPr>
          <w:rFonts w:ascii="Garamond" w:hAnsi="Garamond"/>
        </w:rPr>
        <w:tab/>
        <w:t>Read, Rest, Relax – Lynx</w:t>
      </w:r>
      <w:r w:rsidRPr="00E53A78">
        <w:rPr>
          <w:rFonts w:ascii="Garamond" w:hAnsi="Garamond"/>
        </w:rPr>
        <w:tab/>
      </w:r>
      <w:r w:rsidRPr="00E53A78">
        <w:rPr>
          <w:rFonts w:ascii="Garamond" w:hAnsi="Garamond"/>
        </w:rPr>
        <w:tab/>
      </w:r>
    </w:p>
    <w:p w:rsidR="00E53A78" w:rsidRPr="00E53A78" w:rsidRDefault="00E53A78" w:rsidP="00E53A78">
      <w:pPr>
        <w:pStyle w:val="BodyText3"/>
        <w:rPr>
          <w:rFonts w:ascii="Garamond" w:hAnsi="Garamond"/>
          <w:b/>
          <w:noProof/>
          <w:sz w:val="20"/>
          <w:szCs w:val="20"/>
        </w:rPr>
      </w:pPr>
      <w:r w:rsidRPr="00E53A78">
        <w:rPr>
          <w:rFonts w:ascii="Garamond" w:hAnsi="Garamond"/>
          <w:sz w:val="20"/>
          <w:szCs w:val="20"/>
        </w:rPr>
        <w:t>4:</w:t>
      </w:r>
      <w:r w:rsidR="00C51169">
        <w:rPr>
          <w:rFonts w:ascii="Garamond" w:hAnsi="Garamond"/>
          <w:sz w:val="20"/>
          <w:szCs w:val="20"/>
        </w:rPr>
        <w:t>3</w:t>
      </w:r>
      <w:r w:rsidRPr="00E53A78">
        <w:rPr>
          <w:rFonts w:ascii="Garamond" w:hAnsi="Garamond"/>
          <w:sz w:val="20"/>
          <w:szCs w:val="20"/>
        </w:rPr>
        <w:t>0 – 5:</w:t>
      </w:r>
      <w:r w:rsidR="00C51169">
        <w:rPr>
          <w:rFonts w:ascii="Garamond" w:hAnsi="Garamond"/>
          <w:sz w:val="20"/>
          <w:szCs w:val="20"/>
        </w:rPr>
        <w:t>3</w:t>
      </w:r>
      <w:r w:rsidRPr="00E53A78">
        <w:rPr>
          <w:rFonts w:ascii="Garamond" w:hAnsi="Garamond"/>
          <w:sz w:val="20"/>
          <w:szCs w:val="20"/>
        </w:rPr>
        <w:t xml:space="preserve">0 </w:t>
      </w:r>
      <w:r w:rsidRPr="00E53A78">
        <w:rPr>
          <w:rFonts w:ascii="Garamond" w:hAnsi="Garamond"/>
          <w:sz w:val="20"/>
          <w:szCs w:val="20"/>
        </w:rPr>
        <w:tab/>
        <w:t>Open Den, Open Burrow &amp; Movement</w:t>
      </w:r>
      <w:r w:rsidRPr="00E53A78">
        <w:rPr>
          <w:rFonts w:ascii="Garamond" w:hAnsi="Garamond"/>
          <w:b/>
          <w:noProof/>
          <w:sz w:val="20"/>
          <w:szCs w:val="20"/>
        </w:rPr>
        <w:t xml:space="preserve"> </w:t>
      </w:r>
    </w:p>
    <w:p w:rsidR="00E53A78" w:rsidRPr="00E53A78" w:rsidRDefault="00E53A78" w:rsidP="00E53A78">
      <w:pPr>
        <w:tabs>
          <w:tab w:val="left" w:pos="1170"/>
        </w:tabs>
        <w:spacing w:after="60"/>
        <w:rPr>
          <w:rFonts w:ascii="Garamond" w:hAnsi="Garamond"/>
        </w:rPr>
      </w:pPr>
      <w:r w:rsidRPr="00E53A78">
        <w:rPr>
          <w:rFonts w:ascii="Garamond" w:hAnsi="Garamond"/>
        </w:rPr>
        <w:t xml:space="preserve">5:45 – 6:00 </w:t>
      </w:r>
      <w:r w:rsidRPr="00E53A78">
        <w:rPr>
          <w:rFonts w:ascii="Garamond" w:hAnsi="Garamond"/>
        </w:rPr>
        <w:tab/>
      </w:r>
      <w:r w:rsidRPr="00E53A78">
        <w:rPr>
          <w:rFonts w:ascii="Garamond" w:hAnsi="Garamond"/>
        </w:rPr>
        <w:tab/>
      </w:r>
      <w:r w:rsidRPr="007823F0">
        <w:rPr>
          <w:rFonts w:ascii="Garamond" w:hAnsi="Garamond"/>
          <w:b/>
        </w:rPr>
        <w:t>Quiet Choices</w:t>
      </w:r>
      <w:r w:rsidRPr="00E53A78">
        <w:rPr>
          <w:rFonts w:ascii="Garamond" w:hAnsi="Garamond"/>
        </w:rPr>
        <w:t xml:space="preserve"> - Den, Movement, Clean Up</w:t>
      </w:r>
    </w:p>
    <w:p w:rsidR="00252D46" w:rsidRDefault="00252D46" w:rsidP="00897ACD">
      <w:pPr>
        <w:pStyle w:val="BodyText3"/>
        <w:spacing w:after="0"/>
        <w:rPr>
          <w:rFonts w:ascii="Garamond" w:hAnsi="Garamond"/>
        </w:rPr>
      </w:pPr>
    </w:p>
    <w:p w:rsidR="00897ACD" w:rsidRPr="00252D46" w:rsidRDefault="00EF1F73" w:rsidP="00897ACD">
      <w:pPr>
        <w:pStyle w:val="BodyText3"/>
        <w:spacing w:after="0"/>
        <w:rPr>
          <w:rFonts w:ascii="Garamond" w:hAnsi="Garamond"/>
          <w:sz w:val="20"/>
          <w:szCs w:val="20"/>
          <w:u w:val="single"/>
        </w:rPr>
      </w:pPr>
      <w:r w:rsidRPr="00252D46">
        <w:rPr>
          <w:rFonts w:ascii="Garamond" w:hAnsi="Garamond"/>
          <w:sz w:val="20"/>
          <w:szCs w:val="20"/>
        </w:rPr>
        <w:t xml:space="preserve">Note:  </w:t>
      </w:r>
      <w:r w:rsidRPr="00252D46">
        <w:rPr>
          <w:rFonts w:ascii="Garamond" w:hAnsi="Garamond"/>
          <w:sz w:val="20"/>
          <w:szCs w:val="20"/>
          <w:u w:val="single"/>
        </w:rPr>
        <w:t>The Den is our largest classroom and the Burrow is our smallest classroom.</w:t>
      </w:r>
    </w:p>
    <w:p w:rsidR="00EF1F73" w:rsidRPr="00EF1F73" w:rsidRDefault="00EF1F73" w:rsidP="00897ACD">
      <w:pPr>
        <w:pStyle w:val="BodyText3"/>
        <w:spacing w:after="0"/>
        <w:rPr>
          <w:b/>
          <w:sz w:val="12"/>
          <w:szCs w:val="12"/>
          <w:u w:val="single"/>
        </w:rPr>
      </w:pPr>
    </w:p>
    <w:p w:rsidR="00897ACD" w:rsidRPr="00EF1F73" w:rsidRDefault="00897ACD" w:rsidP="00897ACD">
      <w:pPr>
        <w:rPr>
          <w:rFonts w:ascii="Garamond" w:hAnsi="Garamond"/>
          <w:sz w:val="22"/>
          <w:szCs w:val="22"/>
        </w:rPr>
      </w:pPr>
      <w:r w:rsidRPr="00EF1F73">
        <w:rPr>
          <w:rFonts w:ascii="Garamond" w:hAnsi="Garamond"/>
          <w:b/>
          <w:sz w:val="22"/>
          <w:szCs w:val="22"/>
        </w:rPr>
        <w:t>Open Den</w:t>
      </w:r>
      <w:r w:rsidRPr="00EF1F73">
        <w:rPr>
          <w:rFonts w:ascii="Garamond" w:hAnsi="Garamond"/>
          <w:sz w:val="22"/>
          <w:szCs w:val="22"/>
        </w:rPr>
        <w:t xml:space="preserve">: Students may choose from self-directed projects at any station in the largest classroom.  Stations may include: Science Lab, Construction Zone, Imagination Station, Game Space, Art Studio and Creation Station. </w:t>
      </w:r>
    </w:p>
    <w:p w:rsidR="00897ACD" w:rsidRPr="00EF1F73" w:rsidRDefault="00897ACD" w:rsidP="00897ACD">
      <w:pPr>
        <w:pStyle w:val="BodyText3"/>
        <w:spacing w:after="0"/>
        <w:rPr>
          <w:rFonts w:ascii="Garamond" w:hAnsi="Garamond"/>
          <w:b/>
          <w:sz w:val="12"/>
          <w:szCs w:val="12"/>
          <w:u w:val="single"/>
        </w:rPr>
      </w:pPr>
    </w:p>
    <w:p w:rsidR="00897ACD" w:rsidRPr="00EF1F73" w:rsidRDefault="00897ACD" w:rsidP="00897ACD">
      <w:pPr>
        <w:rPr>
          <w:rFonts w:ascii="Garamond" w:hAnsi="Garamond"/>
          <w:sz w:val="22"/>
          <w:szCs w:val="22"/>
        </w:rPr>
      </w:pPr>
      <w:r w:rsidRPr="00EF1F73">
        <w:rPr>
          <w:rFonts w:ascii="Garamond" w:hAnsi="Garamond"/>
          <w:b/>
          <w:sz w:val="22"/>
          <w:szCs w:val="22"/>
        </w:rPr>
        <w:t>Morning Movement</w:t>
      </w:r>
      <w:r w:rsidRPr="00EF1F73">
        <w:rPr>
          <w:rFonts w:ascii="Garamond" w:hAnsi="Garamond"/>
          <w:sz w:val="22"/>
          <w:szCs w:val="22"/>
        </w:rPr>
        <w:t xml:space="preserve">: All students may choose from a number of moving options like Aerobics/Line Dancing, Musical Jump Ropes &amp; Hula Hoops, Skill Building with </w:t>
      </w:r>
      <w:r w:rsidR="00CB67C5">
        <w:rPr>
          <w:rFonts w:ascii="Garamond" w:hAnsi="Garamond"/>
          <w:sz w:val="22"/>
          <w:szCs w:val="22"/>
        </w:rPr>
        <w:t>Jackson</w:t>
      </w:r>
      <w:r w:rsidRPr="00EF1F73">
        <w:rPr>
          <w:rFonts w:ascii="Garamond" w:hAnsi="Garamond"/>
          <w:sz w:val="22"/>
          <w:szCs w:val="22"/>
        </w:rPr>
        <w:t>, “Walk-about ” on the big field or other option</w:t>
      </w:r>
      <w:r w:rsidR="00CB67C5">
        <w:rPr>
          <w:rFonts w:ascii="Garamond" w:hAnsi="Garamond"/>
          <w:sz w:val="22"/>
          <w:szCs w:val="22"/>
        </w:rPr>
        <w:t>s</w:t>
      </w:r>
      <w:r w:rsidRPr="00EF1F73">
        <w:rPr>
          <w:rFonts w:ascii="Garamond" w:hAnsi="Garamond"/>
          <w:sz w:val="22"/>
          <w:szCs w:val="22"/>
        </w:rPr>
        <w:t xml:space="preserve">. </w:t>
      </w:r>
    </w:p>
    <w:p w:rsidR="00EF1F73" w:rsidRPr="00EF1F73" w:rsidRDefault="00EF1F73" w:rsidP="00EF1F73">
      <w:pPr>
        <w:pStyle w:val="BodyText3"/>
        <w:spacing w:after="0"/>
        <w:rPr>
          <w:rFonts w:ascii="Garamond" w:hAnsi="Garamond"/>
          <w:b/>
          <w:sz w:val="12"/>
          <w:szCs w:val="12"/>
          <w:u w:val="single"/>
        </w:rPr>
      </w:pPr>
    </w:p>
    <w:p w:rsidR="00897ACD" w:rsidRPr="00EF1F73" w:rsidRDefault="00897ACD" w:rsidP="00897ACD">
      <w:pPr>
        <w:rPr>
          <w:rFonts w:ascii="Garamond" w:hAnsi="Garamond"/>
          <w:sz w:val="22"/>
          <w:szCs w:val="22"/>
        </w:rPr>
      </w:pPr>
      <w:r w:rsidRPr="00EF1F73">
        <w:rPr>
          <w:rFonts w:ascii="Garamond" w:hAnsi="Garamond"/>
          <w:b/>
          <w:i/>
          <w:sz w:val="22"/>
          <w:szCs w:val="22"/>
        </w:rPr>
        <w:t>Wheels</w:t>
      </w:r>
      <w:r w:rsidRPr="00EF1F73">
        <w:rPr>
          <w:rFonts w:ascii="Garamond" w:hAnsi="Garamond"/>
          <w:sz w:val="22"/>
          <w:szCs w:val="22"/>
        </w:rPr>
        <w:t xml:space="preserve">: This is the time of day that children may choose to ride bikes or scooters.  </w:t>
      </w:r>
      <w:r w:rsidR="00CB67C5">
        <w:rPr>
          <w:rFonts w:ascii="Garamond" w:hAnsi="Garamond"/>
          <w:sz w:val="22"/>
          <w:szCs w:val="22"/>
        </w:rPr>
        <w:t>S</w:t>
      </w:r>
      <w:r w:rsidRPr="00EF1F73">
        <w:rPr>
          <w:rFonts w:ascii="Garamond" w:hAnsi="Garamond"/>
          <w:sz w:val="22"/>
          <w:szCs w:val="22"/>
        </w:rPr>
        <w:t>ee Policy 920.3 – Bike, Scooter, and Skates Policy for more information and requirements.</w:t>
      </w:r>
    </w:p>
    <w:p w:rsidR="00E53A78" w:rsidRPr="00EF1F73" w:rsidRDefault="00CB67C5" w:rsidP="007823F0">
      <w:pPr>
        <w:rPr>
          <w:rFonts w:ascii="Garamond" w:hAnsi="Garamond"/>
          <w:b/>
          <w:smallCaps/>
          <w:sz w:val="22"/>
          <w:szCs w:val="22"/>
        </w:rPr>
      </w:pPr>
      <w:r>
        <w:rPr>
          <w:rFonts w:ascii="Garamond" w:hAnsi="Garamond"/>
          <w:b/>
          <w:smallCaps/>
          <w:sz w:val="22"/>
          <w:szCs w:val="22"/>
        </w:rPr>
        <w:lastRenderedPageBreak/>
        <w:t>Teacher Led Projects</w:t>
      </w:r>
      <w:r w:rsidR="007823F0" w:rsidRPr="00EF1F73">
        <w:rPr>
          <w:rFonts w:ascii="Garamond" w:hAnsi="Garamond"/>
          <w:b/>
          <w:smallCaps/>
          <w:sz w:val="22"/>
          <w:szCs w:val="22"/>
        </w:rPr>
        <w:t xml:space="preserve">:  </w:t>
      </w:r>
      <w:r w:rsidR="00E53A78" w:rsidRPr="00EF1F73">
        <w:rPr>
          <w:rFonts w:ascii="Garamond" w:hAnsi="Garamond"/>
        </w:rPr>
        <w:t xml:space="preserve"> </w:t>
      </w:r>
      <w:r w:rsidR="008A7984">
        <w:rPr>
          <w:rFonts w:ascii="Garamond" w:hAnsi="Garamond"/>
        </w:rPr>
        <w:t xml:space="preserve">Teachers use this opportunity to introduce our students to a number of different activities. Projects may include, but are not limited to, sewing, painting, performance arts, science experiments, cooking and community building. See </w:t>
      </w:r>
      <w:r w:rsidR="00E53A78" w:rsidRPr="00EF1F73">
        <w:rPr>
          <w:rFonts w:ascii="Garamond" w:hAnsi="Garamond"/>
        </w:rPr>
        <w:t>the Summer Games/</w:t>
      </w:r>
      <w:r w:rsidR="008A7984">
        <w:rPr>
          <w:rFonts w:ascii="Garamond" w:hAnsi="Garamond"/>
        </w:rPr>
        <w:t>Project</w:t>
      </w:r>
      <w:r w:rsidR="00E53A78" w:rsidRPr="00EF1F73">
        <w:rPr>
          <w:rFonts w:ascii="Garamond" w:hAnsi="Garamond"/>
        </w:rPr>
        <w:t xml:space="preserve"> Schedule for more information about enrichment choices. </w:t>
      </w:r>
    </w:p>
    <w:p w:rsidR="00EF1F73" w:rsidRPr="00EF1F73" w:rsidRDefault="00EF1F73" w:rsidP="00EF1F73">
      <w:pPr>
        <w:pStyle w:val="BodyText3"/>
        <w:spacing w:after="0"/>
        <w:rPr>
          <w:rFonts w:ascii="Garamond" w:hAnsi="Garamond"/>
          <w:b/>
          <w:sz w:val="12"/>
          <w:szCs w:val="12"/>
          <w:u w:val="single"/>
        </w:rPr>
      </w:pPr>
    </w:p>
    <w:p w:rsidR="00EF1F73" w:rsidRPr="00EF1F73" w:rsidRDefault="00EF1F73" w:rsidP="00EF1F73">
      <w:pPr>
        <w:rPr>
          <w:rFonts w:ascii="Garamond" w:hAnsi="Garamond"/>
          <w:sz w:val="22"/>
          <w:szCs w:val="22"/>
        </w:rPr>
      </w:pPr>
      <w:r w:rsidRPr="00EF1F73">
        <w:rPr>
          <w:rFonts w:ascii="Garamond" w:hAnsi="Garamond"/>
          <w:b/>
          <w:sz w:val="22"/>
          <w:szCs w:val="22"/>
        </w:rPr>
        <w:t>Duck Time</w:t>
      </w:r>
      <w:r w:rsidRPr="00EF1F73">
        <w:rPr>
          <w:rFonts w:ascii="Garamond" w:hAnsi="Garamond"/>
          <w:sz w:val="22"/>
          <w:szCs w:val="22"/>
        </w:rPr>
        <w:t xml:space="preserve">: </w:t>
      </w:r>
      <w:r w:rsidRPr="00EF1F73">
        <w:rPr>
          <w:rFonts w:ascii="Garamond" w:hAnsi="Garamond"/>
        </w:rPr>
        <w:t xml:space="preserve">This is time for the Ducks to spend together exploring specific curriculum and activities that are designed just for these incoming Kindergarteners. </w:t>
      </w:r>
      <w:r>
        <w:rPr>
          <w:rFonts w:ascii="Garamond" w:hAnsi="Garamond"/>
        </w:rPr>
        <w:t>This is an</w:t>
      </w:r>
      <w:r w:rsidRPr="00EF1F73">
        <w:rPr>
          <w:rFonts w:ascii="Garamond" w:hAnsi="Garamond"/>
        </w:rPr>
        <w:t xml:space="preserve"> opportunity for learning directed by a teacher, scaled to be age-appropriate, include elements of SPS academic standards and is flexible enough for individual creativity and expression. </w:t>
      </w:r>
      <w:r w:rsidRPr="00EF1F73">
        <w:rPr>
          <w:rFonts w:ascii="Garamond" w:hAnsi="Garamond"/>
          <w:sz w:val="22"/>
          <w:szCs w:val="22"/>
        </w:rPr>
        <w:t xml:space="preserve"> </w:t>
      </w:r>
    </w:p>
    <w:p w:rsidR="00EF1F73" w:rsidRPr="00EF1F73" w:rsidRDefault="00EF1F73" w:rsidP="00EF1F73">
      <w:pPr>
        <w:pStyle w:val="BodyText3"/>
        <w:spacing w:after="0"/>
        <w:rPr>
          <w:rFonts w:ascii="Garamond" w:hAnsi="Garamond"/>
          <w:b/>
          <w:sz w:val="12"/>
          <w:szCs w:val="12"/>
          <w:u w:val="single"/>
        </w:rPr>
      </w:pPr>
    </w:p>
    <w:p w:rsidR="00EF1F73" w:rsidRDefault="00EF1F73" w:rsidP="00EF1F73">
      <w:pPr>
        <w:rPr>
          <w:rFonts w:ascii="Garamond" w:hAnsi="Garamond"/>
          <w:b/>
          <w:sz w:val="22"/>
          <w:szCs w:val="22"/>
        </w:rPr>
      </w:pPr>
      <w:r w:rsidRPr="00EF1F73">
        <w:rPr>
          <w:rFonts w:ascii="Garamond" w:hAnsi="Garamond"/>
          <w:b/>
          <w:sz w:val="22"/>
          <w:szCs w:val="22"/>
        </w:rPr>
        <w:t>Water Play (WP)</w:t>
      </w:r>
      <w:r w:rsidRPr="00EF1F73">
        <w:rPr>
          <w:rFonts w:ascii="Garamond" w:hAnsi="Garamond"/>
          <w:sz w:val="22"/>
          <w:szCs w:val="22"/>
        </w:rPr>
        <w:t xml:space="preserve">: Water play is an important and </w:t>
      </w:r>
      <w:r w:rsidRPr="00EF1F73">
        <w:rPr>
          <w:rFonts w:ascii="Garamond" w:hAnsi="Garamond"/>
          <w:sz w:val="22"/>
          <w:szCs w:val="22"/>
          <w:u w:val="single"/>
        </w:rPr>
        <w:t>optional</w:t>
      </w:r>
      <w:r w:rsidRPr="00EF1F73">
        <w:rPr>
          <w:rFonts w:ascii="Garamond" w:hAnsi="Garamond"/>
          <w:sz w:val="22"/>
          <w:szCs w:val="22"/>
        </w:rPr>
        <w:t xml:space="preserve"> part of BT.     Activities may include: specific watery games, bubble play, water balloon games, sprinklers or maybe a slip-n-slide.  Children </w:t>
      </w:r>
      <w:r w:rsidRPr="00EF1F73">
        <w:rPr>
          <w:rFonts w:ascii="Garamond" w:hAnsi="Garamond"/>
          <w:b/>
          <w:sz w:val="22"/>
          <w:szCs w:val="22"/>
          <w:u w:val="single"/>
        </w:rPr>
        <w:t>will</w:t>
      </w:r>
      <w:r w:rsidRPr="00EF1F73">
        <w:rPr>
          <w:rFonts w:ascii="Garamond" w:hAnsi="Garamond"/>
          <w:sz w:val="22"/>
          <w:szCs w:val="22"/>
        </w:rPr>
        <w:t xml:space="preserve"> get wet, so pack a swimsuit/water clothes and a towel!</w:t>
      </w:r>
      <w:r w:rsidRPr="00EF1F73">
        <w:rPr>
          <w:rFonts w:ascii="Garamond" w:hAnsi="Garamond"/>
          <w:b/>
          <w:sz w:val="22"/>
          <w:szCs w:val="22"/>
        </w:rPr>
        <w:t xml:space="preserve"> </w:t>
      </w:r>
    </w:p>
    <w:p w:rsidR="00EF1F73" w:rsidRPr="00EF1F73" w:rsidRDefault="00EF1F73" w:rsidP="00EF1F73">
      <w:pPr>
        <w:pStyle w:val="BodyText3"/>
        <w:spacing w:after="0"/>
        <w:rPr>
          <w:rFonts w:ascii="Garamond" w:hAnsi="Garamond"/>
          <w:b/>
          <w:sz w:val="12"/>
          <w:szCs w:val="12"/>
          <w:u w:val="single"/>
        </w:rPr>
      </w:pPr>
    </w:p>
    <w:p w:rsidR="00020C28" w:rsidRPr="00EF1F73" w:rsidRDefault="00E53A78" w:rsidP="00EF1F73">
      <w:pPr>
        <w:pStyle w:val="BodyText3"/>
        <w:spacing w:after="0"/>
        <w:rPr>
          <w:rFonts w:ascii="Garamond" w:hAnsi="Garamond"/>
          <w:sz w:val="20"/>
          <w:szCs w:val="20"/>
        </w:rPr>
      </w:pPr>
      <w:r w:rsidRPr="00EF1F73">
        <w:rPr>
          <w:rFonts w:ascii="Garamond" w:hAnsi="Garamond" w:cs="Arial"/>
          <w:b/>
          <w:sz w:val="22"/>
          <w:szCs w:val="22"/>
        </w:rPr>
        <w:t xml:space="preserve">LYNX </w:t>
      </w:r>
      <w:r w:rsidR="00897ACD" w:rsidRPr="00EF1F73">
        <w:rPr>
          <w:rFonts w:ascii="Garamond" w:hAnsi="Garamond" w:cs="Arial"/>
          <w:b/>
          <w:sz w:val="22"/>
          <w:szCs w:val="22"/>
        </w:rPr>
        <w:t>Lair:</w:t>
      </w:r>
      <w:r w:rsidRPr="00EF1F73">
        <w:rPr>
          <w:rFonts w:ascii="Garamond" w:hAnsi="Garamond" w:cs="Arial"/>
          <w:sz w:val="22"/>
          <w:szCs w:val="22"/>
        </w:rPr>
        <w:t xml:space="preserve"> </w:t>
      </w:r>
      <w:r w:rsidRPr="00EF1F73">
        <w:rPr>
          <w:rFonts w:ascii="Garamond" w:hAnsi="Garamond"/>
          <w:sz w:val="20"/>
          <w:szCs w:val="20"/>
        </w:rPr>
        <w:t>The Lynx CoR is designed for incoming</w:t>
      </w:r>
      <w:r w:rsidR="00B84AFE">
        <w:rPr>
          <w:rFonts w:ascii="Garamond" w:hAnsi="Garamond"/>
          <w:sz w:val="20"/>
          <w:szCs w:val="20"/>
        </w:rPr>
        <w:t xml:space="preserve"> </w:t>
      </w:r>
      <w:r w:rsidRPr="00EF1F73">
        <w:rPr>
          <w:rFonts w:ascii="Garamond" w:hAnsi="Garamond"/>
          <w:sz w:val="20"/>
          <w:szCs w:val="20"/>
        </w:rPr>
        <w:t>6</w:t>
      </w:r>
      <w:r w:rsidRPr="00EF1F73">
        <w:rPr>
          <w:rFonts w:ascii="Garamond" w:hAnsi="Garamond"/>
          <w:sz w:val="20"/>
          <w:szCs w:val="20"/>
          <w:vertAlign w:val="superscript"/>
        </w:rPr>
        <w:t>th</w:t>
      </w:r>
      <w:r w:rsidR="007823F0" w:rsidRPr="00EF1F73">
        <w:rPr>
          <w:rFonts w:ascii="Garamond" w:hAnsi="Garamond"/>
          <w:sz w:val="20"/>
          <w:szCs w:val="20"/>
        </w:rPr>
        <w:t xml:space="preserve"> &amp; 7</w:t>
      </w:r>
      <w:r w:rsidR="007823F0" w:rsidRPr="00EF1F73">
        <w:rPr>
          <w:rFonts w:ascii="Garamond" w:hAnsi="Garamond"/>
          <w:sz w:val="20"/>
          <w:szCs w:val="20"/>
          <w:vertAlign w:val="superscript"/>
        </w:rPr>
        <w:t>th</w:t>
      </w:r>
      <w:r w:rsidRPr="00EF1F73">
        <w:rPr>
          <w:rFonts w:ascii="Garamond" w:hAnsi="Garamond"/>
          <w:sz w:val="20"/>
          <w:szCs w:val="20"/>
        </w:rPr>
        <w:t xml:space="preserve"> graders who have displayed competence with self-direction, making positive choices and following directions.  Curriculum is student designed, driven and includes student selected science explorations, art and design, community involvement and other special adventures.  Inclusion is by permission only – See LYNX Schedule and Mckinsey for more information.</w:t>
      </w:r>
    </w:p>
    <w:p w:rsidR="00EF1F73" w:rsidRPr="00EF1F73" w:rsidRDefault="00EF1F73" w:rsidP="00EF1F73">
      <w:pPr>
        <w:pStyle w:val="BodyText3"/>
        <w:spacing w:after="0"/>
        <w:rPr>
          <w:rFonts w:ascii="Garamond" w:hAnsi="Garamond"/>
          <w:b/>
          <w:sz w:val="12"/>
          <w:szCs w:val="12"/>
          <w:u w:val="single"/>
        </w:rPr>
      </w:pPr>
    </w:p>
    <w:p w:rsidR="00020C28" w:rsidRPr="00EF1F73" w:rsidRDefault="00EF1F73" w:rsidP="00020C28">
      <w:pPr>
        <w:rPr>
          <w:rFonts w:ascii="Garamond" w:hAnsi="Garamond"/>
          <w:sz w:val="22"/>
          <w:szCs w:val="22"/>
        </w:rPr>
      </w:pPr>
      <w:r w:rsidRPr="00EF1F73">
        <w:rPr>
          <w:rFonts w:ascii="Garamond" w:hAnsi="Garamond"/>
          <w:b/>
          <w:sz w:val="22"/>
          <w:szCs w:val="22"/>
        </w:rPr>
        <w:t>Quiet Choices</w:t>
      </w:r>
      <w:r w:rsidRPr="00EF1F73">
        <w:rPr>
          <w:rFonts w:ascii="Garamond" w:hAnsi="Garamond"/>
          <w:sz w:val="22"/>
          <w:szCs w:val="22"/>
        </w:rPr>
        <w:t>: As with Open Den, there are various stations for students to choose.  Stations may include reading books, blocks, art projects, Legos or K’nex, etc. in the classroom and/or possibly sensory table play or sand box outside.  Quiet Choices usually have fewer open choices than Open Den times.</w:t>
      </w:r>
    </w:p>
    <w:p w:rsidR="00020C28" w:rsidRPr="00EF1F73" w:rsidRDefault="00020C28" w:rsidP="00020C28">
      <w:pPr>
        <w:rPr>
          <w:rFonts w:ascii="Garamond" w:hAnsi="Garamond"/>
          <w:b/>
          <w:sz w:val="22"/>
          <w:szCs w:val="22"/>
        </w:rPr>
      </w:pPr>
    </w:p>
    <w:p w:rsidR="004A3194" w:rsidRDefault="004A3194" w:rsidP="00F93657">
      <w:pPr>
        <w:rPr>
          <w:sz w:val="22"/>
          <w:szCs w:val="22"/>
        </w:rPr>
      </w:pPr>
    </w:p>
    <w:p w:rsidR="00B84AFE" w:rsidRDefault="00B84AFE" w:rsidP="00F93657">
      <w:pPr>
        <w:rPr>
          <w:sz w:val="22"/>
          <w:szCs w:val="22"/>
        </w:rPr>
      </w:pPr>
    </w:p>
    <w:p w:rsidR="00B84AFE" w:rsidRDefault="00B84AFE" w:rsidP="00F93657">
      <w:pPr>
        <w:rPr>
          <w:sz w:val="22"/>
          <w:szCs w:val="22"/>
        </w:rPr>
      </w:pPr>
    </w:p>
    <w:p w:rsidR="00B84AFE" w:rsidRDefault="00B84AFE" w:rsidP="00F93657">
      <w:pPr>
        <w:rPr>
          <w:sz w:val="22"/>
          <w:szCs w:val="22"/>
        </w:rPr>
      </w:pPr>
    </w:p>
    <w:p w:rsidR="00B84AFE" w:rsidRDefault="00B84AFE" w:rsidP="00F93657">
      <w:pPr>
        <w:rPr>
          <w:sz w:val="22"/>
          <w:szCs w:val="22"/>
        </w:rPr>
      </w:pPr>
    </w:p>
    <w:p w:rsidR="00B84AFE" w:rsidRDefault="00B84AFE" w:rsidP="00F93657">
      <w:pPr>
        <w:rPr>
          <w:sz w:val="22"/>
          <w:szCs w:val="22"/>
        </w:rPr>
      </w:pPr>
    </w:p>
    <w:p w:rsidR="00B84AFE" w:rsidRPr="00EF1F73" w:rsidRDefault="00B84AFE" w:rsidP="00F93657">
      <w:pPr>
        <w:rPr>
          <w:sz w:val="22"/>
          <w:szCs w:val="22"/>
        </w:rPr>
        <w:sectPr w:rsidR="00B84AFE" w:rsidRPr="00EF1F73" w:rsidSect="00E050DC">
          <w:type w:val="continuous"/>
          <w:pgSz w:w="12240" w:h="15840" w:code="1"/>
          <w:pgMar w:top="720" w:right="720" w:bottom="720" w:left="720" w:header="720" w:footer="0" w:gutter="0"/>
          <w:cols w:num="2" w:space="720"/>
          <w:docGrid w:linePitch="360"/>
        </w:sectPr>
      </w:pPr>
    </w:p>
    <w:p w:rsidR="00263F20" w:rsidRDefault="00263F20" w:rsidP="00263F20">
      <w:pPr>
        <w:sectPr w:rsidR="00263F20" w:rsidSect="00263F20">
          <w:type w:val="continuous"/>
          <w:pgSz w:w="12240" w:h="15840"/>
          <w:pgMar w:top="720" w:right="720" w:bottom="720" w:left="720" w:header="720" w:footer="0" w:gutter="0"/>
          <w:cols w:num="2" w:space="720"/>
        </w:sectPr>
      </w:pPr>
    </w:p>
    <w:p w:rsidR="00921075" w:rsidRDefault="00424954" w:rsidP="008121F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Pr>
          <w:rFonts w:ascii="Garamond" w:hAnsi="Garamond"/>
          <w:noProof/>
          <w:sz w:val="28"/>
          <w:szCs w:val="28"/>
        </w:rPr>
        <w:lastRenderedPageBreak/>
        <w:drawing>
          <wp:anchor distT="0" distB="0" distL="114300" distR="114300" simplePos="0" relativeHeight="251668992" behindDoc="0" locked="0" layoutInCell="1" allowOverlap="1">
            <wp:simplePos x="0" y="0"/>
            <wp:positionH relativeFrom="column">
              <wp:posOffset>542925</wp:posOffset>
            </wp:positionH>
            <wp:positionV relativeFrom="page">
              <wp:posOffset>657860</wp:posOffset>
            </wp:positionV>
            <wp:extent cx="571500" cy="400050"/>
            <wp:effectExtent l="19050" t="0" r="0" b="0"/>
            <wp:wrapNone/>
            <wp:docPr id="102" name="Picture 7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
                    <pic:cNvPicPr>
                      <a:picLocks noChangeAspect="1" noChangeArrowheads="1"/>
                    </pic:cNvPicPr>
                  </pic:nvPicPr>
                  <pic:blipFill>
                    <a:blip r:embed="rId10" cstate="print"/>
                    <a:srcRect r="17416" b="5409"/>
                    <a:stretch>
                      <a:fillRect/>
                    </a:stretch>
                  </pic:blipFill>
                  <pic:spPr bwMode="auto">
                    <a:xfrm>
                      <a:off x="0" y="0"/>
                      <a:ext cx="571500" cy="400050"/>
                    </a:xfrm>
                    <a:prstGeom prst="rect">
                      <a:avLst/>
                    </a:prstGeom>
                    <a:noFill/>
                    <a:ln w="9525">
                      <a:noFill/>
                      <a:miter lim="800000"/>
                      <a:headEnd/>
                      <a:tailEnd/>
                    </a:ln>
                  </pic:spPr>
                </pic:pic>
              </a:graphicData>
            </a:graphic>
          </wp:anchor>
        </w:drawing>
      </w:r>
    </w:p>
    <w:p w:rsidR="008121FE" w:rsidRPr="009D2C6A" w:rsidRDefault="008121FE" w:rsidP="008121FE">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8121FE" w:rsidRPr="009D2C6A" w:rsidRDefault="008121FE" w:rsidP="008121FE">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8121FE" w:rsidRPr="009D2C6A"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920 – 920.</w:t>
      </w:r>
      <w:r w:rsidR="003D3273">
        <w:rPr>
          <w:rFonts w:ascii="Garamond" w:hAnsi="Garamond"/>
          <w:sz w:val="22"/>
          <w:szCs w:val="22"/>
          <w:u w:val="single"/>
        </w:rPr>
        <w:t>3</w:t>
      </w:r>
      <w:r>
        <w:rPr>
          <w:rFonts w:ascii="Garamond" w:hAnsi="Garamond"/>
          <w:sz w:val="22"/>
          <w:szCs w:val="22"/>
          <w:u w:val="single"/>
        </w:rPr>
        <w:tab/>
      </w:r>
    </w:p>
    <w:p w:rsidR="008121FE"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Pr>
          <w:rFonts w:ascii="Garamond" w:hAnsi="Garamond"/>
          <w:b/>
          <w:sz w:val="22"/>
          <w:szCs w:val="22"/>
          <w:u w:val="single"/>
        </w:rPr>
        <w:tab/>
        <w:t>Summer Program</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8121FE" w:rsidRPr="009D2C6A"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Pr>
          <w:rFonts w:ascii="Garamond" w:hAnsi="Garamond"/>
          <w:sz w:val="22"/>
          <w:szCs w:val="22"/>
        </w:rPr>
        <w:tab/>
      </w:r>
      <w:r>
        <w:rPr>
          <w:rFonts w:ascii="Garamond" w:hAnsi="Garamond"/>
          <w:sz w:val="22"/>
          <w:szCs w:val="22"/>
          <w:u w:val="single"/>
        </w:rPr>
        <w:tab/>
      </w:r>
      <w:r>
        <w:rPr>
          <w:rFonts w:ascii="Garamond" w:hAnsi="Garamond"/>
          <w:b/>
          <w:sz w:val="22"/>
          <w:szCs w:val="22"/>
          <w:u w:val="single"/>
        </w:rPr>
        <w:t>Daily Schedule, Activities</w:t>
      </w:r>
      <w:r>
        <w:rPr>
          <w:rFonts w:ascii="Garamond" w:hAnsi="Garamond"/>
          <w:b/>
          <w:sz w:val="22"/>
          <w:szCs w:val="22"/>
          <w:u w:val="single"/>
        </w:rPr>
        <w:tab/>
      </w:r>
      <w:r>
        <w:rPr>
          <w:rFonts w:ascii="Garamond" w:hAnsi="Garamond"/>
          <w:b/>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444A43">
        <w:rPr>
          <w:rFonts w:ascii="Garamond" w:hAnsi="Garamond"/>
          <w:sz w:val="22"/>
          <w:szCs w:val="22"/>
          <w:u w:val="single"/>
        </w:rPr>
        <w:t>July 1, 2018</w:t>
      </w:r>
      <w:r>
        <w:rPr>
          <w:rFonts w:ascii="Garamond" w:hAnsi="Garamond"/>
          <w:sz w:val="22"/>
          <w:szCs w:val="22"/>
          <w:u w:val="single"/>
        </w:rPr>
        <w:tab/>
      </w:r>
    </w:p>
    <w:p w:rsidR="008121FE" w:rsidRPr="0008084F" w:rsidRDefault="008121FE"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444A43">
        <w:rPr>
          <w:rFonts w:ascii="Garamond" w:hAnsi="Garamond"/>
          <w:sz w:val="22"/>
          <w:szCs w:val="22"/>
          <w:u w:val="single"/>
        </w:rPr>
        <w:t>Interim Board</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444A43">
        <w:rPr>
          <w:rFonts w:ascii="Garamond" w:hAnsi="Garamond"/>
          <w:sz w:val="22"/>
          <w:szCs w:val="22"/>
          <w:u w:val="single"/>
        </w:rPr>
        <w:t>May 2018</w:t>
      </w:r>
      <w:r>
        <w:rPr>
          <w:rFonts w:ascii="Garamond" w:hAnsi="Garamond"/>
          <w:sz w:val="22"/>
          <w:szCs w:val="22"/>
          <w:u w:val="single"/>
        </w:rPr>
        <w:tab/>
      </w:r>
    </w:p>
    <w:p w:rsidR="008121FE" w:rsidRDefault="00667CC7" w:rsidP="008121FE">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474E97">
        <w:rPr>
          <w:rFonts w:ascii="Garamond" w:hAnsi="Garamond"/>
          <w:sz w:val="22"/>
          <w:szCs w:val="22"/>
          <w:u w:val="single"/>
        </w:rPr>
        <w:t>Sept. 2023</w:t>
      </w:r>
      <w:r w:rsidR="00444A43">
        <w:rPr>
          <w:rFonts w:ascii="Garamond" w:hAnsi="Garamond"/>
          <w:sz w:val="22"/>
          <w:szCs w:val="22"/>
          <w:u w:val="single"/>
        </w:rPr>
        <w:tab/>
      </w:r>
      <w:r w:rsidR="00444A43">
        <w:rPr>
          <w:rFonts w:ascii="Garamond" w:hAnsi="Garamond"/>
          <w:sz w:val="22"/>
          <w:szCs w:val="22"/>
          <w:u w:val="single"/>
        </w:rPr>
        <w:tab/>
      </w:r>
      <w:r>
        <w:rPr>
          <w:rFonts w:ascii="Garamond" w:hAnsi="Garamond"/>
          <w:sz w:val="22"/>
          <w:szCs w:val="22"/>
          <w:u w:val="single"/>
        </w:rPr>
        <w:t xml:space="preserve"> </w:t>
      </w:r>
      <w:r>
        <w:rPr>
          <w:rFonts w:ascii="Garamond" w:hAnsi="Garamond"/>
          <w:sz w:val="22"/>
          <w:szCs w:val="22"/>
          <w:u w:val="single"/>
        </w:rPr>
        <w:tab/>
      </w:r>
      <w:r w:rsidR="0046576F">
        <w:rPr>
          <w:rFonts w:ascii="Garamond" w:hAnsi="Garamond"/>
          <w:sz w:val="22"/>
          <w:szCs w:val="22"/>
        </w:rPr>
        <w:tab/>
      </w:r>
      <w:r w:rsidR="008121FE">
        <w:rPr>
          <w:rFonts w:ascii="Garamond" w:hAnsi="Garamond"/>
          <w:sz w:val="22"/>
          <w:szCs w:val="22"/>
        </w:rPr>
        <w:tab/>
        <w:t xml:space="preserve">Page: </w:t>
      </w:r>
      <w:r w:rsidR="00B431B8">
        <w:rPr>
          <w:rFonts w:ascii="Garamond" w:hAnsi="Garamond"/>
          <w:sz w:val="22"/>
          <w:szCs w:val="22"/>
        </w:rPr>
        <w:t>3</w:t>
      </w:r>
      <w:r w:rsidR="00F93657">
        <w:rPr>
          <w:rFonts w:ascii="Garamond" w:hAnsi="Garamond"/>
          <w:sz w:val="22"/>
          <w:szCs w:val="22"/>
        </w:rPr>
        <w:t xml:space="preserve"> </w:t>
      </w:r>
      <w:r w:rsidR="008121FE">
        <w:rPr>
          <w:rFonts w:ascii="Garamond" w:hAnsi="Garamond"/>
          <w:sz w:val="22"/>
          <w:szCs w:val="22"/>
        </w:rPr>
        <w:t xml:space="preserve">of </w:t>
      </w:r>
      <w:r w:rsidR="00B431B8">
        <w:rPr>
          <w:rFonts w:ascii="Garamond" w:hAnsi="Garamond"/>
          <w:sz w:val="22"/>
          <w:szCs w:val="22"/>
        </w:rPr>
        <w:t>3</w:t>
      </w:r>
    </w:p>
    <w:p w:rsidR="008121FE" w:rsidRPr="00FF18C7" w:rsidRDefault="008121FE" w:rsidP="008121FE">
      <w:pPr>
        <w:rPr>
          <w:rFonts w:ascii="Garamond" w:hAnsi="Garamond"/>
          <w:sz w:val="12"/>
          <w:szCs w:val="12"/>
        </w:rPr>
      </w:pPr>
    </w:p>
    <w:p w:rsidR="0063016D" w:rsidRPr="008121FE" w:rsidRDefault="008121FE" w:rsidP="008121FE">
      <w:pPr>
        <w:ind w:left="720"/>
        <w:rPr>
          <w:rFonts w:ascii="Garamond" w:hAnsi="Garamond"/>
          <w:sz w:val="24"/>
          <w:szCs w:val="24"/>
        </w:rPr>
      </w:pPr>
      <w:r w:rsidRPr="008121FE">
        <w:rPr>
          <w:rFonts w:ascii="Garamond" w:hAnsi="Garamond"/>
          <w:b/>
          <w:sz w:val="24"/>
          <w:szCs w:val="24"/>
        </w:rPr>
        <w:t>Policy 920.</w:t>
      </w:r>
      <w:r>
        <w:rPr>
          <w:rFonts w:ascii="Garamond" w:hAnsi="Garamond"/>
          <w:b/>
          <w:sz w:val="24"/>
          <w:szCs w:val="24"/>
        </w:rPr>
        <w:t>2</w:t>
      </w:r>
      <w:r w:rsidRPr="008121FE">
        <w:rPr>
          <w:rFonts w:ascii="Garamond" w:hAnsi="Garamond"/>
          <w:b/>
          <w:sz w:val="24"/>
          <w:szCs w:val="24"/>
        </w:rPr>
        <w:t xml:space="preserve"> - Activities</w:t>
      </w:r>
    </w:p>
    <w:p w:rsidR="0063016D" w:rsidRPr="00FF18C7" w:rsidRDefault="0063016D" w:rsidP="0046576F">
      <w:pPr>
        <w:rPr>
          <w:rFonts w:ascii="Garamond" w:hAnsi="Garamond"/>
          <w:sz w:val="12"/>
          <w:szCs w:val="12"/>
        </w:rPr>
      </w:pPr>
    </w:p>
    <w:p w:rsidR="0063016D" w:rsidRPr="00FF18C7" w:rsidRDefault="0063016D" w:rsidP="008121FE">
      <w:pPr>
        <w:ind w:left="720"/>
        <w:rPr>
          <w:rFonts w:ascii="Garamond" w:hAnsi="Garamond"/>
          <w:sz w:val="22"/>
          <w:szCs w:val="22"/>
        </w:rPr>
      </w:pPr>
      <w:r w:rsidRPr="00FF18C7">
        <w:rPr>
          <w:rFonts w:ascii="Garamond" w:hAnsi="Garamond"/>
          <w:sz w:val="22"/>
          <w:szCs w:val="22"/>
        </w:rPr>
        <w:t xml:space="preserve">Children are organized by </w:t>
      </w:r>
      <w:r w:rsidR="003D3273">
        <w:rPr>
          <w:rFonts w:ascii="Garamond" w:hAnsi="Garamond"/>
          <w:sz w:val="22"/>
          <w:szCs w:val="22"/>
        </w:rPr>
        <w:t>grade</w:t>
      </w:r>
      <w:r w:rsidRPr="00FF18C7">
        <w:rPr>
          <w:rFonts w:ascii="Garamond" w:hAnsi="Garamond"/>
          <w:sz w:val="22"/>
          <w:szCs w:val="22"/>
        </w:rPr>
        <w:t xml:space="preserve"> into </w:t>
      </w:r>
      <w:r w:rsidR="00666089">
        <w:rPr>
          <w:rFonts w:ascii="Garamond" w:hAnsi="Garamond"/>
          <w:sz w:val="22"/>
          <w:szCs w:val="22"/>
        </w:rPr>
        <w:t>CoR</w:t>
      </w:r>
      <w:r w:rsidRPr="00FF18C7">
        <w:rPr>
          <w:rFonts w:ascii="Garamond" w:hAnsi="Garamond"/>
          <w:sz w:val="22"/>
          <w:szCs w:val="22"/>
        </w:rPr>
        <w:t xml:space="preserve">s.  </w:t>
      </w:r>
      <w:r w:rsidR="00474E97">
        <w:rPr>
          <w:rFonts w:ascii="Garamond" w:hAnsi="Garamond"/>
          <w:sz w:val="22"/>
          <w:szCs w:val="22"/>
        </w:rPr>
        <w:t>S</w:t>
      </w:r>
      <w:r w:rsidR="008121FE" w:rsidRPr="00FF18C7">
        <w:rPr>
          <w:rFonts w:ascii="Garamond" w:hAnsi="Garamond"/>
          <w:sz w:val="22"/>
          <w:szCs w:val="22"/>
        </w:rPr>
        <w:t xml:space="preserve">ee </w:t>
      </w:r>
      <w:r w:rsidR="00666089">
        <w:rPr>
          <w:rFonts w:ascii="Garamond" w:hAnsi="Garamond"/>
          <w:b/>
          <w:sz w:val="22"/>
          <w:szCs w:val="22"/>
        </w:rPr>
        <w:t>CoR</w:t>
      </w:r>
      <w:r w:rsidR="008121FE" w:rsidRPr="00FF18C7">
        <w:rPr>
          <w:rFonts w:ascii="Garamond" w:hAnsi="Garamond"/>
          <w:b/>
          <w:sz w:val="22"/>
          <w:szCs w:val="22"/>
        </w:rPr>
        <w:t>s</w:t>
      </w:r>
      <w:r w:rsidR="008121FE" w:rsidRPr="00FF18C7">
        <w:rPr>
          <w:rFonts w:ascii="Garamond" w:hAnsi="Garamond"/>
          <w:sz w:val="22"/>
          <w:szCs w:val="22"/>
        </w:rPr>
        <w:t xml:space="preserve"> (830) for more information.  </w:t>
      </w:r>
      <w:r w:rsidRPr="00FF18C7">
        <w:rPr>
          <w:rFonts w:ascii="Garamond" w:hAnsi="Garamond"/>
          <w:sz w:val="22"/>
          <w:szCs w:val="22"/>
        </w:rPr>
        <w:t xml:space="preserve">Activities and most field trips are designed and implemented to ensure the age-appropriateness of each activity.  </w:t>
      </w:r>
      <w:r w:rsidR="008121FE" w:rsidRPr="00FF18C7">
        <w:rPr>
          <w:rFonts w:ascii="Garamond" w:hAnsi="Garamond"/>
          <w:sz w:val="22"/>
          <w:szCs w:val="22"/>
        </w:rPr>
        <w:t xml:space="preserve">Please see </w:t>
      </w:r>
      <w:r w:rsidR="00252D46">
        <w:rPr>
          <w:rFonts w:ascii="Garamond" w:hAnsi="Garamond"/>
          <w:sz w:val="22"/>
          <w:szCs w:val="22"/>
        </w:rPr>
        <w:t xml:space="preserve">all </w:t>
      </w:r>
      <w:r w:rsidR="008121FE" w:rsidRPr="00FF18C7">
        <w:rPr>
          <w:rFonts w:ascii="Garamond" w:hAnsi="Garamond"/>
          <w:sz w:val="22"/>
          <w:szCs w:val="22"/>
        </w:rPr>
        <w:t xml:space="preserve">our </w:t>
      </w:r>
      <w:r w:rsidR="00821626">
        <w:rPr>
          <w:rFonts w:ascii="Garamond" w:hAnsi="Garamond"/>
          <w:b/>
          <w:sz w:val="22"/>
          <w:szCs w:val="22"/>
        </w:rPr>
        <w:t>s</w:t>
      </w:r>
      <w:r w:rsidR="008121FE" w:rsidRPr="00FF18C7">
        <w:rPr>
          <w:rFonts w:ascii="Garamond" w:hAnsi="Garamond"/>
          <w:b/>
          <w:sz w:val="22"/>
          <w:szCs w:val="22"/>
        </w:rPr>
        <w:t xml:space="preserve">ummer </w:t>
      </w:r>
      <w:r w:rsidR="00252D46">
        <w:rPr>
          <w:rFonts w:ascii="Garamond" w:hAnsi="Garamond"/>
          <w:b/>
          <w:sz w:val="22"/>
          <w:szCs w:val="22"/>
        </w:rPr>
        <w:t>f</w:t>
      </w:r>
      <w:r w:rsidR="008121FE" w:rsidRPr="00FF18C7">
        <w:rPr>
          <w:rFonts w:ascii="Garamond" w:hAnsi="Garamond"/>
          <w:b/>
          <w:sz w:val="22"/>
          <w:szCs w:val="22"/>
        </w:rPr>
        <w:t>lyer</w:t>
      </w:r>
      <w:r w:rsidR="00252D46">
        <w:rPr>
          <w:rFonts w:ascii="Garamond" w:hAnsi="Garamond"/>
          <w:b/>
          <w:sz w:val="22"/>
          <w:szCs w:val="22"/>
        </w:rPr>
        <w:t>s</w:t>
      </w:r>
      <w:r w:rsidR="008121FE" w:rsidRPr="00FF18C7">
        <w:rPr>
          <w:rFonts w:ascii="Garamond" w:hAnsi="Garamond"/>
          <w:sz w:val="22"/>
          <w:szCs w:val="22"/>
        </w:rPr>
        <w:t xml:space="preserve"> or </w:t>
      </w:r>
      <w:r w:rsidR="008121FE" w:rsidRPr="00FF18C7">
        <w:rPr>
          <w:rFonts w:ascii="Garamond" w:hAnsi="Garamond"/>
          <w:b/>
          <w:sz w:val="22"/>
          <w:szCs w:val="22"/>
        </w:rPr>
        <w:t>Yearly Calendar</w:t>
      </w:r>
      <w:r w:rsidR="008121FE" w:rsidRPr="00FF18C7">
        <w:rPr>
          <w:rFonts w:ascii="Garamond" w:hAnsi="Garamond"/>
          <w:sz w:val="22"/>
          <w:szCs w:val="22"/>
        </w:rPr>
        <w:t xml:space="preserve"> for more information.</w:t>
      </w:r>
      <w:r w:rsidRPr="00FF18C7">
        <w:rPr>
          <w:rFonts w:ascii="Garamond" w:hAnsi="Garamond"/>
          <w:sz w:val="22"/>
          <w:szCs w:val="22"/>
        </w:rPr>
        <w:t xml:space="preserve">  </w:t>
      </w:r>
      <w:r w:rsidR="00821626">
        <w:rPr>
          <w:rFonts w:ascii="Garamond" w:hAnsi="Garamond"/>
          <w:sz w:val="22"/>
          <w:szCs w:val="22"/>
        </w:rPr>
        <w:t xml:space="preserve">You can find them printed at BT or on our website.  </w:t>
      </w:r>
      <w:r w:rsidRPr="00FF18C7">
        <w:rPr>
          <w:rFonts w:ascii="Garamond" w:hAnsi="Garamond"/>
          <w:sz w:val="22"/>
          <w:szCs w:val="22"/>
        </w:rPr>
        <w:t>There will still be some blending of age groups for certain activities, however.</w:t>
      </w:r>
    </w:p>
    <w:p w:rsidR="008121FE" w:rsidRPr="00FF18C7" w:rsidRDefault="008121FE" w:rsidP="0046576F">
      <w:pPr>
        <w:rPr>
          <w:rFonts w:ascii="Garamond" w:hAnsi="Garamond"/>
          <w:sz w:val="12"/>
          <w:szCs w:val="12"/>
        </w:rPr>
      </w:pPr>
    </w:p>
    <w:p w:rsidR="0063016D" w:rsidRPr="00FF18C7" w:rsidRDefault="0063016D" w:rsidP="008121FE">
      <w:pPr>
        <w:ind w:left="720"/>
        <w:rPr>
          <w:rFonts w:ascii="Garamond" w:hAnsi="Garamond"/>
          <w:sz w:val="22"/>
          <w:szCs w:val="22"/>
        </w:rPr>
      </w:pPr>
      <w:r w:rsidRPr="00FF18C7">
        <w:rPr>
          <w:rFonts w:ascii="Garamond" w:hAnsi="Garamond"/>
          <w:sz w:val="22"/>
          <w:szCs w:val="22"/>
        </w:rPr>
        <w:t xml:space="preserve">Our summer program offers </w:t>
      </w:r>
      <w:r w:rsidR="00474E97">
        <w:rPr>
          <w:rFonts w:ascii="Garamond" w:hAnsi="Garamond"/>
          <w:sz w:val="22"/>
          <w:szCs w:val="22"/>
        </w:rPr>
        <w:t>teacher led projects</w:t>
      </w:r>
      <w:r w:rsidRPr="00FF18C7">
        <w:rPr>
          <w:rFonts w:ascii="Garamond" w:hAnsi="Garamond"/>
          <w:sz w:val="22"/>
          <w:szCs w:val="22"/>
        </w:rPr>
        <w:t xml:space="preserve"> </w:t>
      </w:r>
      <w:r w:rsidR="00821626">
        <w:rPr>
          <w:rFonts w:ascii="Garamond" w:hAnsi="Garamond"/>
          <w:sz w:val="22"/>
          <w:szCs w:val="22"/>
        </w:rPr>
        <w:t>where</w:t>
      </w:r>
      <w:r w:rsidRPr="00FF18C7">
        <w:rPr>
          <w:rFonts w:ascii="Garamond" w:hAnsi="Garamond"/>
          <w:sz w:val="22"/>
          <w:szCs w:val="22"/>
        </w:rPr>
        <w:t xml:space="preserve"> we explore science, arts and crafts, </w:t>
      </w:r>
      <w:r w:rsidR="00821626">
        <w:rPr>
          <w:rFonts w:ascii="Garamond" w:hAnsi="Garamond"/>
          <w:sz w:val="22"/>
          <w:szCs w:val="22"/>
        </w:rPr>
        <w:t xml:space="preserve">games, </w:t>
      </w:r>
      <w:r w:rsidRPr="00FF18C7">
        <w:rPr>
          <w:rFonts w:ascii="Garamond" w:hAnsi="Garamond"/>
          <w:sz w:val="22"/>
          <w:szCs w:val="22"/>
        </w:rPr>
        <w:t xml:space="preserve">field trips and other activities.  The same quiet choices that are available for the school year are also available during the summer.  </w:t>
      </w:r>
      <w:r w:rsidR="00474E97">
        <w:rPr>
          <w:rFonts w:ascii="Garamond" w:hAnsi="Garamond"/>
          <w:sz w:val="22"/>
          <w:szCs w:val="22"/>
        </w:rPr>
        <w:t>S</w:t>
      </w:r>
      <w:r w:rsidR="008121FE" w:rsidRPr="00FF18C7">
        <w:rPr>
          <w:rFonts w:ascii="Garamond" w:hAnsi="Garamond"/>
          <w:sz w:val="22"/>
          <w:szCs w:val="22"/>
        </w:rPr>
        <w:t xml:space="preserve">ee </w:t>
      </w:r>
      <w:r w:rsidR="008121FE" w:rsidRPr="00FF18C7">
        <w:rPr>
          <w:rFonts w:ascii="Garamond" w:hAnsi="Garamond"/>
          <w:b/>
          <w:sz w:val="22"/>
          <w:szCs w:val="22"/>
        </w:rPr>
        <w:t>Activities – Before &amp; After School</w:t>
      </w:r>
      <w:r w:rsidR="008121FE" w:rsidRPr="00FF18C7">
        <w:rPr>
          <w:rFonts w:ascii="Garamond" w:hAnsi="Garamond"/>
          <w:sz w:val="22"/>
          <w:szCs w:val="22"/>
        </w:rPr>
        <w:t xml:space="preserve"> (910.2) for more details.  </w:t>
      </w:r>
      <w:r w:rsidR="00821626">
        <w:rPr>
          <w:rFonts w:ascii="Garamond" w:hAnsi="Garamond"/>
          <w:sz w:val="22"/>
          <w:szCs w:val="22"/>
        </w:rPr>
        <w:t xml:space="preserve">There are also ample opportunities to engage in everything from </w:t>
      </w:r>
      <w:r w:rsidR="00EF32CB">
        <w:rPr>
          <w:rFonts w:ascii="Garamond" w:hAnsi="Garamond"/>
          <w:sz w:val="22"/>
          <w:szCs w:val="22"/>
        </w:rPr>
        <w:t xml:space="preserve">special </w:t>
      </w:r>
      <w:r w:rsidR="00821626">
        <w:rPr>
          <w:rFonts w:ascii="Garamond" w:hAnsi="Garamond"/>
          <w:sz w:val="22"/>
          <w:szCs w:val="22"/>
        </w:rPr>
        <w:t xml:space="preserve">BT dodgeball games to water play.  </w:t>
      </w:r>
      <w:r w:rsidRPr="00FF18C7">
        <w:rPr>
          <w:rFonts w:ascii="Garamond" w:hAnsi="Garamond"/>
          <w:sz w:val="22"/>
          <w:szCs w:val="22"/>
        </w:rPr>
        <w:t xml:space="preserve">Schedules for the weeks of summer are available as soon as possible after </w:t>
      </w:r>
      <w:r w:rsidR="00474E97">
        <w:rPr>
          <w:rFonts w:ascii="Garamond" w:hAnsi="Garamond"/>
          <w:sz w:val="22"/>
          <w:szCs w:val="22"/>
        </w:rPr>
        <w:t>the</w:t>
      </w:r>
      <w:r w:rsidRPr="00FF18C7">
        <w:rPr>
          <w:rFonts w:ascii="Garamond" w:hAnsi="Garamond"/>
          <w:sz w:val="22"/>
          <w:szCs w:val="22"/>
        </w:rPr>
        <w:t xml:space="preserve"> 1</w:t>
      </w:r>
      <w:r w:rsidRPr="00FF18C7">
        <w:rPr>
          <w:rFonts w:ascii="Garamond" w:hAnsi="Garamond"/>
          <w:sz w:val="22"/>
          <w:szCs w:val="22"/>
          <w:vertAlign w:val="superscript"/>
        </w:rPr>
        <w:t>st</w:t>
      </w:r>
      <w:r w:rsidRPr="00FF18C7">
        <w:rPr>
          <w:rFonts w:ascii="Garamond" w:hAnsi="Garamond"/>
          <w:sz w:val="22"/>
          <w:szCs w:val="22"/>
        </w:rPr>
        <w:t xml:space="preserve"> </w:t>
      </w:r>
      <w:r w:rsidR="00474E97">
        <w:rPr>
          <w:rFonts w:ascii="Garamond" w:hAnsi="Garamond"/>
          <w:sz w:val="22"/>
          <w:szCs w:val="22"/>
        </w:rPr>
        <w:t xml:space="preserve">Friday in April </w:t>
      </w:r>
      <w:r w:rsidRPr="00FF18C7">
        <w:rPr>
          <w:rFonts w:ascii="Garamond" w:hAnsi="Garamond"/>
          <w:sz w:val="22"/>
          <w:szCs w:val="22"/>
        </w:rPr>
        <w:t>in the Blazing Trails’ office</w:t>
      </w:r>
      <w:r w:rsidR="00821626">
        <w:rPr>
          <w:rFonts w:ascii="Garamond" w:hAnsi="Garamond"/>
          <w:sz w:val="22"/>
          <w:szCs w:val="22"/>
        </w:rPr>
        <w:t xml:space="preserve"> and on our website</w:t>
      </w:r>
      <w:r w:rsidRPr="00FF18C7">
        <w:rPr>
          <w:rFonts w:ascii="Garamond" w:hAnsi="Garamond"/>
          <w:sz w:val="22"/>
          <w:szCs w:val="22"/>
        </w:rPr>
        <w:t>.  Space is available on a “first come, first serve” basis.</w:t>
      </w:r>
      <w:r w:rsidR="008121FE" w:rsidRPr="00FF18C7">
        <w:rPr>
          <w:rFonts w:ascii="Garamond" w:hAnsi="Garamond"/>
          <w:sz w:val="22"/>
          <w:szCs w:val="22"/>
        </w:rPr>
        <w:t xml:space="preserve">  Please see </w:t>
      </w:r>
      <w:r w:rsidR="008121FE" w:rsidRPr="00FF18C7">
        <w:rPr>
          <w:rFonts w:ascii="Garamond" w:hAnsi="Garamond"/>
          <w:b/>
          <w:sz w:val="22"/>
          <w:szCs w:val="22"/>
        </w:rPr>
        <w:t>How Enrollment Works</w:t>
      </w:r>
      <w:r w:rsidR="008121FE" w:rsidRPr="00FF18C7">
        <w:rPr>
          <w:rFonts w:ascii="Garamond" w:hAnsi="Garamond"/>
          <w:sz w:val="22"/>
          <w:szCs w:val="22"/>
        </w:rPr>
        <w:t xml:space="preserve"> (300) for more information.</w:t>
      </w:r>
    </w:p>
    <w:p w:rsidR="0063016D" w:rsidRPr="00970CD5" w:rsidRDefault="0063016D" w:rsidP="0046576F">
      <w:pPr>
        <w:rPr>
          <w:rFonts w:ascii="Garamond" w:hAnsi="Garamond"/>
          <w:sz w:val="28"/>
          <w:szCs w:val="28"/>
        </w:rPr>
      </w:pPr>
    </w:p>
    <w:p w:rsidR="0063016D" w:rsidRDefault="001F4C84" w:rsidP="0063016D">
      <w:pPr>
        <w:rPr>
          <w:rFonts w:ascii="Garamond" w:hAnsi="Garamond"/>
          <w:b/>
          <w:sz w:val="24"/>
          <w:szCs w:val="24"/>
        </w:rPr>
      </w:pPr>
      <w:r>
        <w:rPr>
          <w:rFonts w:ascii="Garamond" w:hAnsi="Garamond"/>
          <w:sz w:val="24"/>
          <w:szCs w:val="24"/>
        </w:rPr>
        <w:tab/>
      </w:r>
      <w:r w:rsidRPr="001F4C84">
        <w:rPr>
          <w:rFonts w:ascii="Garamond" w:hAnsi="Garamond"/>
          <w:b/>
          <w:sz w:val="24"/>
          <w:szCs w:val="24"/>
        </w:rPr>
        <w:t>Policy 920.3 – Bike</w:t>
      </w:r>
      <w:r w:rsidR="0046576F">
        <w:rPr>
          <w:rFonts w:ascii="Garamond" w:hAnsi="Garamond"/>
          <w:b/>
          <w:sz w:val="24"/>
          <w:szCs w:val="24"/>
        </w:rPr>
        <w:t>, Scooter and Skates</w:t>
      </w:r>
      <w:r w:rsidRPr="001F4C84">
        <w:rPr>
          <w:rFonts w:ascii="Garamond" w:hAnsi="Garamond"/>
          <w:b/>
          <w:sz w:val="24"/>
          <w:szCs w:val="24"/>
        </w:rPr>
        <w:t xml:space="preserve"> Policy</w:t>
      </w:r>
    </w:p>
    <w:p w:rsidR="00401E85" w:rsidRPr="00970CD5" w:rsidRDefault="00401E85" w:rsidP="0063016D">
      <w:pPr>
        <w:rPr>
          <w:rFonts w:ascii="Garamond" w:hAnsi="Garamond"/>
        </w:rPr>
      </w:pPr>
    </w:p>
    <w:p w:rsidR="00401E85" w:rsidRPr="00FF18C7" w:rsidRDefault="00401E85" w:rsidP="00401E85">
      <w:pPr>
        <w:ind w:left="720"/>
        <w:rPr>
          <w:rFonts w:ascii="Garamond" w:hAnsi="Garamond"/>
          <w:sz w:val="22"/>
          <w:szCs w:val="22"/>
        </w:rPr>
      </w:pPr>
      <w:r w:rsidRPr="00FF18C7">
        <w:rPr>
          <w:rFonts w:ascii="Garamond" w:hAnsi="Garamond"/>
          <w:sz w:val="22"/>
          <w:szCs w:val="22"/>
        </w:rPr>
        <w:t>Bike-riding</w:t>
      </w:r>
      <w:r w:rsidR="0046576F" w:rsidRPr="00FF18C7">
        <w:rPr>
          <w:rFonts w:ascii="Garamond" w:hAnsi="Garamond"/>
          <w:sz w:val="22"/>
          <w:szCs w:val="22"/>
        </w:rPr>
        <w:t>, etc.</w:t>
      </w:r>
      <w:r w:rsidRPr="00FF18C7">
        <w:rPr>
          <w:rFonts w:ascii="Garamond" w:hAnsi="Garamond"/>
          <w:sz w:val="22"/>
          <w:szCs w:val="22"/>
        </w:rPr>
        <w:t xml:space="preserve"> at Blazing Trails during the summer has always been a fun learning experience for our students.  </w:t>
      </w:r>
      <w:r w:rsidR="00FF18C7" w:rsidRPr="00FF18C7">
        <w:rPr>
          <w:rFonts w:ascii="Garamond" w:hAnsi="Garamond"/>
          <w:sz w:val="22"/>
          <w:szCs w:val="22"/>
        </w:rPr>
        <w:t xml:space="preserve">Please see </w:t>
      </w:r>
      <w:r w:rsidR="007D0B99">
        <w:rPr>
          <w:rFonts w:ascii="Garamond" w:hAnsi="Garamond"/>
          <w:sz w:val="22"/>
          <w:szCs w:val="22"/>
        </w:rPr>
        <w:t xml:space="preserve">Bike, Scooter, Skate contract, </w:t>
      </w:r>
      <w:r w:rsidR="00FF18C7" w:rsidRPr="00FF18C7">
        <w:rPr>
          <w:rFonts w:ascii="Garamond" w:hAnsi="Garamond"/>
          <w:sz w:val="22"/>
          <w:szCs w:val="22"/>
        </w:rPr>
        <w:t xml:space="preserve">posted schedules or talk with the Director or Head Teacher for more specifics on when equipment will be allowed on site.  </w:t>
      </w:r>
      <w:r w:rsidR="0040218B">
        <w:rPr>
          <w:rFonts w:ascii="Garamond" w:hAnsi="Garamond"/>
          <w:sz w:val="22"/>
          <w:szCs w:val="22"/>
        </w:rPr>
        <w:t xml:space="preserve">Seattle Public Schools and </w:t>
      </w:r>
      <w:r w:rsidR="00AB268E" w:rsidRPr="00FF18C7">
        <w:rPr>
          <w:rFonts w:ascii="Garamond" w:hAnsi="Garamond"/>
          <w:sz w:val="22"/>
          <w:szCs w:val="22"/>
        </w:rPr>
        <w:t>Pathfinder K-8 ha</w:t>
      </w:r>
      <w:r w:rsidR="0040218B">
        <w:rPr>
          <w:rFonts w:ascii="Garamond" w:hAnsi="Garamond"/>
          <w:sz w:val="22"/>
          <w:szCs w:val="22"/>
        </w:rPr>
        <w:t>ve</w:t>
      </w:r>
      <w:r w:rsidR="00AB268E" w:rsidRPr="00FF18C7">
        <w:rPr>
          <w:rFonts w:ascii="Garamond" w:hAnsi="Garamond"/>
          <w:sz w:val="22"/>
          <w:szCs w:val="22"/>
        </w:rPr>
        <w:t xml:space="preserve"> a policy </w:t>
      </w:r>
      <w:r w:rsidR="0056174B" w:rsidRPr="00FF18C7">
        <w:rPr>
          <w:rFonts w:ascii="Garamond" w:hAnsi="Garamond"/>
          <w:sz w:val="22"/>
          <w:szCs w:val="22"/>
        </w:rPr>
        <w:t xml:space="preserve">that we must follow </w:t>
      </w:r>
      <w:r w:rsidR="00AB268E" w:rsidRPr="00FF18C7">
        <w:rPr>
          <w:rFonts w:ascii="Garamond" w:hAnsi="Garamond"/>
          <w:sz w:val="22"/>
          <w:szCs w:val="22"/>
        </w:rPr>
        <w:t>of NO SKATEBOARDS</w:t>
      </w:r>
      <w:r w:rsidR="0040218B">
        <w:rPr>
          <w:rFonts w:ascii="Garamond" w:hAnsi="Garamond"/>
          <w:sz w:val="22"/>
          <w:szCs w:val="22"/>
        </w:rPr>
        <w:t xml:space="preserve"> on school property</w:t>
      </w:r>
      <w:r w:rsidR="00AB268E" w:rsidRPr="00FF18C7">
        <w:rPr>
          <w:rFonts w:ascii="Garamond" w:hAnsi="Garamond"/>
          <w:sz w:val="22"/>
          <w:szCs w:val="22"/>
        </w:rPr>
        <w:t xml:space="preserve">.  </w:t>
      </w:r>
      <w:r w:rsidRPr="00FF18C7">
        <w:rPr>
          <w:rFonts w:ascii="Garamond" w:hAnsi="Garamond"/>
          <w:sz w:val="22"/>
          <w:szCs w:val="22"/>
        </w:rPr>
        <w:t>B</w:t>
      </w:r>
      <w:r w:rsidR="007D0B99">
        <w:rPr>
          <w:rFonts w:ascii="Garamond" w:hAnsi="Garamond"/>
          <w:sz w:val="22"/>
          <w:szCs w:val="22"/>
        </w:rPr>
        <w:t>lazing Trails</w:t>
      </w:r>
      <w:r w:rsidRPr="00FF18C7">
        <w:rPr>
          <w:rFonts w:ascii="Garamond" w:hAnsi="Garamond"/>
          <w:sz w:val="22"/>
          <w:szCs w:val="22"/>
        </w:rPr>
        <w:t xml:space="preserve"> </w:t>
      </w:r>
      <w:r w:rsidR="006803E1" w:rsidRPr="00FF18C7">
        <w:rPr>
          <w:rFonts w:ascii="Garamond" w:hAnsi="Garamond"/>
          <w:sz w:val="22"/>
          <w:szCs w:val="22"/>
        </w:rPr>
        <w:t>is committed to making</w:t>
      </w:r>
      <w:r w:rsidRPr="00FF18C7">
        <w:rPr>
          <w:rFonts w:ascii="Garamond" w:hAnsi="Garamond"/>
          <w:sz w:val="22"/>
          <w:szCs w:val="22"/>
        </w:rPr>
        <w:t xml:space="preserve"> bike-riding</w:t>
      </w:r>
      <w:r w:rsidR="0056174B" w:rsidRPr="00FF18C7">
        <w:rPr>
          <w:rFonts w:ascii="Garamond" w:hAnsi="Garamond"/>
          <w:sz w:val="22"/>
          <w:szCs w:val="22"/>
        </w:rPr>
        <w:t>, etc.</w:t>
      </w:r>
      <w:r w:rsidRPr="00FF18C7">
        <w:rPr>
          <w:rFonts w:ascii="Garamond" w:hAnsi="Garamond"/>
          <w:sz w:val="22"/>
          <w:szCs w:val="22"/>
        </w:rPr>
        <w:t xml:space="preserve"> as </w:t>
      </w:r>
      <w:r w:rsidR="006803E1" w:rsidRPr="00FF18C7">
        <w:rPr>
          <w:rFonts w:ascii="Garamond" w:hAnsi="Garamond"/>
          <w:sz w:val="22"/>
          <w:szCs w:val="22"/>
        </w:rPr>
        <w:t>safe and fun as possible through the rules outlined below:</w:t>
      </w:r>
    </w:p>
    <w:p w:rsidR="001F4C84" w:rsidRPr="00FF18C7" w:rsidRDefault="001F4C84" w:rsidP="0063016D">
      <w:pPr>
        <w:rPr>
          <w:rFonts w:ascii="Garamond" w:hAnsi="Garamond"/>
          <w:sz w:val="22"/>
          <w:szCs w:val="22"/>
        </w:rPr>
      </w:pPr>
    </w:p>
    <w:p w:rsidR="00871F78" w:rsidRPr="00FF18C7" w:rsidRDefault="001F4C84" w:rsidP="00871F78">
      <w:pPr>
        <w:numPr>
          <w:ilvl w:val="0"/>
          <w:numId w:val="34"/>
        </w:numPr>
        <w:rPr>
          <w:rFonts w:ascii="Garamond" w:hAnsi="Garamond"/>
          <w:sz w:val="22"/>
          <w:szCs w:val="22"/>
        </w:rPr>
      </w:pPr>
      <w:r w:rsidRPr="00FF18C7">
        <w:rPr>
          <w:rFonts w:ascii="Garamond" w:hAnsi="Garamond"/>
          <w:sz w:val="22"/>
          <w:szCs w:val="22"/>
        </w:rPr>
        <w:t xml:space="preserve">Both parent/guardian and child must complete and sign </w:t>
      </w:r>
      <w:r w:rsidR="00871F78" w:rsidRPr="00FF18C7">
        <w:rPr>
          <w:rFonts w:ascii="Garamond" w:hAnsi="Garamond"/>
          <w:sz w:val="22"/>
          <w:szCs w:val="22"/>
        </w:rPr>
        <w:t xml:space="preserve">the </w:t>
      </w:r>
      <w:r w:rsidR="00871F78" w:rsidRPr="00FF18C7">
        <w:rPr>
          <w:rFonts w:ascii="Garamond" w:hAnsi="Garamond"/>
          <w:sz w:val="22"/>
          <w:szCs w:val="22"/>
          <w:u w:val="single"/>
        </w:rPr>
        <w:t xml:space="preserve">B.T. </w:t>
      </w:r>
      <w:r w:rsidRPr="00FF18C7">
        <w:rPr>
          <w:rFonts w:ascii="Garamond" w:hAnsi="Garamond"/>
          <w:sz w:val="22"/>
          <w:szCs w:val="22"/>
          <w:u w:val="single"/>
        </w:rPr>
        <w:t>Bike</w:t>
      </w:r>
      <w:r w:rsidR="0046576F" w:rsidRPr="00FF18C7">
        <w:rPr>
          <w:rFonts w:ascii="Garamond" w:hAnsi="Garamond"/>
          <w:sz w:val="22"/>
          <w:szCs w:val="22"/>
          <w:u w:val="single"/>
        </w:rPr>
        <w:t>, Scooter, Skate</w:t>
      </w:r>
      <w:r w:rsidRPr="00FF18C7">
        <w:rPr>
          <w:rFonts w:ascii="Garamond" w:hAnsi="Garamond"/>
          <w:sz w:val="22"/>
          <w:szCs w:val="22"/>
          <w:u w:val="single"/>
        </w:rPr>
        <w:t xml:space="preserve"> Contract</w:t>
      </w:r>
      <w:r w:rsidRPr="00FF18C7">
        <w:rPr>
          <w:rFonts w:ascii="Garamond" w:hAnsi="Garamond"/>
          <w:sz w:val="22"/>
          <w:szCs w:val="22"/>
        </w:rPr>
        <w:t xml:space="preserve"> so all are aware of </w:t>
      </w:r>
      <w:r w:rsidR="006803E1" w:rsidRPr="00FF18C7">
        <w:rPr>
          <w:rFonts w:ascii="Garamond" w:hAnsi="Garamond"/>
          <w:sz w:val="22"/>
          <w:szCs w:val="22"/>
        </w:rPr>
        <w:t xml:space="preserve">B.T. </w:t>
      </w:r>
      <w:r w:rsidRPr="00FF18C7">
        <w:rPr>
          <w:rFonts w:ascii="Garamond" w:hAnsi="Garamond"/>
          <w:sz w:val="22"/>
          <w:szCs w:val="22"/>
        </w:rPr>
        <w:t>safety rules</w:t>
      </w:r>
      <w:r w:rsidR="00871F78" w:rsidRPr="00FF18C7">
        <w:rPr>
          <w:rFonts w:ascii="Garamond" w:hAnsi="Garamond"/>
          <w:sz w:val="22"/>
          <w:szCs w:val="22"/>
        </w:rPr>
        <w:t xml:space="preserve"> including the </w:t>
      </w:r>
      <w:r w:rsidR="007D0B99">
        <w:rPr>
          <w:rFonts w:ascii="Garamond" w:hAnsi="Garamond"/>
          <w:sz w:val="22"/>
          <w:szCs w:val="22"/>
        </w:rPr>
        <w:t>e</w:t>
      </w:r>
      <w:r w:rsidR="0046576F" w:rsidRPr="00FF18C7">
        <w:rPr>
          <w:rFonts w:ascii="Garamond" w:hAnsi="Garamond"/>
          <w:sz w:val="22"/>
          <w:szCs w:val="22"/>
        </w:rPr>
        <w:t>quipment</w:t>
      </w:r>
      <w:r w:rsidR="00871F78" w:rsidRPr="00FF18C7">
        <w:rPr>
          <w:rFonts w:ascii="Garamond" w:hAnsi="Garamond"/>
          <w:sz w:val="22"/>
          <w:szCs w:val="22"/>
        </w:rPr>
        <w:t xml:space="preserve"> </w:t>
      </w:r>
      <w:r w:rsidR="007D0B99">
        <w:rPr>
          <w:rFonts w:ascii="Garamond" w:hAnsi="Garamond"/>
          <w:sz w:val="22"/>
          <w:szCs w:val="22"/>
        </w:rPr>
        <w:t>c</w:t>
      </w:r>
      <w:r w:rsidR="006803E1" w:rsidRPr="00FF18C7">
        <w:rPr>
          <w:rFonts w:ascii="Garamond" w:hAnsi="Garamond"/>
          <w:sz w:val="22"/>
          <w:szCs w:val="22"/>
        </w:rPr>
        <w:t xml:space="preserve">ondition </w:t>
      </w:r>
      <w:r w:rsidR="007D0B99">
        <w:rPr>
          <w:rFonts w:ascii="Garamond" w:hAnsi="Garamond"/>
          <w:sz w:val="22"/>
          <w:szCs w:val="22"/>
        </w:rPr>
        <w:t>provisions/inspections to be completed before use at B.T.</w:t>
      </w:r>
    </w:p>
    <w:p w:rsidR="001F4C84" w:rsidRPr="00FF18C7" w:rsidRDefault="00871F78" w:rsidP="001F4C84">
      <w:pPr>
        <w:numPr>
          <w:ilvl w:val="0"/>
          <w:numId w:val="34"/>
        </w:numPr>
        <w:rPr>
          <w:rFonts w:ascii="Garamond" w:hAnsi="Garamond"/>
          <w:sz w:val="22"/>
          <w:szCs w:val="22"/>
        </w:rPr>
      </w:pPr>
      <w:r w:rsidRPr="00FF18C7">
        <w:rPr>
          <w:rFonts w:ascii="Garamond" w:hAnsi="Garamond"/>
          <w:sz w:val="22"/>
          <w:szCs w:val="22"/>
        </w:rPr>
        <w:t>Students must complete a bike riding ability assessment so that B.T. staff are aware of each child’s skill level and can adjust according</w:t>
      </w:r>
      <w:r w:rsidR="0040218B">
        <w:rPr>
          <w:rFonts w:ascii="Garamond" w:hAnsi="Garamond"/>
          <w:sz w:val="22"/>
          <w:szCs w:val="22"/>
        </w:rPr>
        <w:t>ly.</w:t>
      </w:r>
    </w:p>
    <w:p w:rsidR="00E728F7" w:rsidRPr="00FF18C7" w:rsidRDefault="00E728F7" w:rsidP="001F4C84">
      <w:pPr>
        <w:numPr>
          <w:ilvl w:val="0"/>
          <w:numId w:val="34"/>
        </w:numPr>
        <w:rPr>
          <w:rFonts w:ascii="Garamond" w:hAnsi="Garamond"/>
          <w:sz w:val="22"/>
          <w:szCs w:val="22"/>
        </w:rPr>
      </w:pPr>
      <w:r w:rsidRPr="00FF18C7">
        <w:rPr>
          <w:rFonts w:ascii="Garamond" w:hAnsi="Garamond"/>
          <w:sz w:val="22"/>
          <w:szCs w:val="22"/>
        </w:rPr>
        <w:t xml:space="preserve">Students will wear their own helmets </w:t>
      </w:r>
      <w:r w:rsidR="00841545" w:rsidRPr="00FF18C7">
        <w:rPr>
          <w:rFonts w:ascii="Garamond" w:hAnsi="Garamond"/>
          <w:sz w:val="22"/>
          <w:szCs w:val="22"/>
        </w:rPr>
        <w:t xml:space="preserve">(elbow, knee &amp; wrist pads may be required </w:t>
      </w:r>
      <w:r w:rsidR="0046576F" w:rsidRPr="00FF18C7">
        <w:rPr>
          <w:rFonts w:ascii="Garamond" w:hAnsi="Garamond"/>
          <w:sz w:val="22"/>
          <w:szCs w:val="22"/>
        </w:rPr>
        <w:t>based</w:t>
      </w:r>
      <w:r w:rsidR="00841545" w:rsidRPr="00FF18C7">
        <w:rPr>
          <w:rFonts w:ascii="Garamond" w:hAnsi="Garamond"/>
          <w:sz w:val="22"/>
          <w:szCs w:val="22"/>
        </w:rPr>
        <w:t xml:space="preserve"> on skill level or </w:t>
      </w:r>
      <w:r w:rsidR="0046576F" w:rsidRPr="00FF18C7">
        <w:rPr>
          <w:rFonts w:ascii="Garamond" w:hAnsi="Garamond"/>
          <w:sz w:val="22"/>
          <w:szCs w:val="22"/>
        </w:rPr>
        <w:t xml:space="preserve">are mandatory </w:t>
      </w:r>
      <w:r w:rsidR="00841545" w:rsidRPr="00FF18C7">
        <w:rPr>
          <w:rFonts w:ascii="Garamond" w:hAnsi="Garamond"/>
          <w:sz w:val="22"/>
          <w:szCs w:val="22"/>
        </w:rPr>
        <w:t xml:space="preserve">if child is using skates) </w:t>
      </w:r>
      <w:r w:rsidRPr="00FF18C7">
        <w:rPr>
          <w:rFonts w:ascii="Garamond" w:hAnsi="Garamond"/>
          <w:sz w:val="22"/>
          <w:szCs w:val="22"/>
        </w:rPr>
        <w:t>at all times when they are riding.</w:t>
      </w:r>
      <w:r w:rsidR="007D0B99">
        <w:rPr>
          <w:rFonts w:ascii="Garamond" w:hAnsi="Garamond"/>
          <w:sz w:val="22"/>
          <w:szCs w:val="22"/>
        </w:rPr>
        <w:t xml:space="preserve">  Safety equipment will fit properly and be in good condition.</w:t>
      </w:r>
    </w:p>
    <w:p w:rsidR="00FF18C7" w:rsidRDefault="00871F78" w:rsidP="00FF18C7">
      <w:pPr>
        <w:numPr>
          <w:ilvl w:val="0"/>
          <w:numId w:val="34"/>
        </w:numPr>
        <w:rPr>
          <w:rFonts w:ascii="Garamond" w:hAnsi="Garamond"/>
          <w:sz w:val="22"/>
          <w:szCs w:val="22"/>
        </w:rPr>
      </w:pPr>
      <w:r w:rsidRPr="00FF18C7">
        <w:rPr>
          <w:rFonts w:ascii="Garamond" w:hAnsi="Garamond"/>
          <w:sz w:val="22"/>
          <w:szCs w:val="22"/>
        </w:rPr>
        <w:t xml:space="preserve">Students will only ride in </w:t>
      </w:r>
      <w:r w:rsidR="006803E1" w:rsidRPr="00FF18C7">
        <w:rPr>
          <w:rFonts w:ascii="Garamond" w:hAnsi="Garamond"/>
          <w:sz w:val="22"/>
          <w:szCs w:val="22"/>
        </w:rPr>
        <w:t>the bike</w:t>
      </w:r>
      <w:r w:rsidRPr="00FF18C7">
        <w:rPr>
          <w:rFonts w:ascii="Garamond" w:hAnsi="Garamond"/>
          <w:sz w:val="22"/>
          <w:szCs w:val="22"/>
        </w:rPr>
        <w:t xml:space="preserve"> riding area designated on the blacktop</w:t>
      </w:r>
      <w:r w:rsidR="007D0B99">
        <w:rPr>
          <w:rFonts w:ascii="Garamond" w:hAnsi="Garamond"/>
          <w:sz w:val="22"/>
          <w:szCs w:val="22"/>
        </w:rPr>
        <w:t xml:space="preserve"> at bike-riding times</w:t>
      </w:r>
      <w:r w:rsidRPr="00FF18C7">
        <w:rPr>
          <w:rFonts w:ascii="Garamond" w:hAnsi="Garamond"/>
          <w:sz w:val="22"/>
          <w:szCs w:val="22"/>
        </w:rPr>
        <w:t xml:space="preserve">.  </w:t>
      </w:r>
      <w:r w:rsidR="00401E85" w:rsidRPr="00FF18C7">
        <w:rPr>
          <w:rFonts w:ascii="Garamond" w:hAnsi="Garamond"/>
          <w:sz w:val="22"/>
          <w:szCs w:val="22"/>
        </w:rPr>
        <w:t>There will be one staff member specifically in charge of bikes</w:t>
      </w:r>
      <w:r w:rsidR="0046576F" w:rsidRPr="00FF18C7">
        <w:rPr>
          <w:rFonts w:ascii="Garamond" w:hAnsi="Garamond"/>
          <w:sz w:val="22"/>
          <w:szCs w:val="22"/>
        </w:rPr>
        <w:t>, etc.</w:t>
      </w:r>
      <w:r w:rsidR="00401E85" w:rsidRPr="00FF18C7">
        <w:rPr>
          <w:rFonts w:ascii="Garamond" w:hAnsi="Garamond"/>
          <w:sz w:val="22"/>
          <w:szCs w:val="22"/>
        </w:rPr>
        <w:t xml:space="preserve"> when they are in use.</w:t>
      </w:r>
    </w:p>
    <w:p w:rsidR="007618BB" w:rsidRPr="00FF18C7" w:rsidRDefault="006803E1" w:rsidP="00FF18C7">
      <w:pPr>
        <w:numPr>
          <w:ilvl w:val="0"/>
          <w:numId w:val="34"/>
        </w:numPr>
        <w:rPr>
          <w:rFonts w:ascii="Garamond" w:hAnsi="Garamond"/>
          <w:sz w:val="22"/>
          <w:szCs w:val="22"/>
        </w:rPr>
      </w:pPr>
      <w:r w:rsidRPr="00FF18C7">
        <w:rPr>
          <w:rFonts w:ascii="Garamond" w:hAnsi="Garamond"/>
          <w:sz w:val="22"/>
          <w:szCs w:val="22"/>
        </w:rPr>
        <w:t xml:space="preserve">Parent/guardian is responsible for the condition of their child’s equipment.  Any staff member </w:t>
      </w:r>
      <w:r w:rsidR="00072161" w:rsidRPr="00FF18C7">
        <w:rPr>
          <w:rFonts w:ascii="Garamond" w:hAnsi="Garamond"/>
          <w:sz w:val="22"/>
          <w:szCs w:val="22"/>
        </w:rPr>
        <w:t>may deny use at any time if they feel the equipment or the child can’t or won’t meet our safety requirements</w:t>
      </w:r>
      <w:r w:rsidR="00072161" w:rsidRPr="00841545">
        <w:rPr>
          <w:rFonts w:ascii="Garamond" w:hAnsi="Garamond"/>
          <w:sz w:val="24"/>
          <w:szCs w:val="24"/>
        </w:rPr>
        <w:t>.</w:t>
      </w:r>
      <w:r w:rsidR="007618BB">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4896" behindDoc="0" locked="0" layoutInCell="1" allowOverlap="1">
            <wp:simplePos x="0" y="0"/>
            <wp:positionH relativeFrom="column">
              <wp:posOffset>545362</wp:posOffset>
            </wp:positionH>
            <wp:positionV relativeFrom="page">
              <wp:posOffset>648586</wp:posOffset>
            </wp:positionV>
            <wp:extent cx="576373" cy="404038"/>
            <wp:effectExtent l="19050" t="0" r="0" b="0"/>
            <wp:wrapNone/>
            <wp:docPr id="101" name="Picture 7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
                    <pic:cNvPicPr>
                      <a:picLocks noChangeAspect="1" noChangeArrowheads="1"/>
                    </pic:cNvPicPr>
                  </pic:nvPicPr>
                  <pic:blipFill>
                    <a:blip r:embed="rId10" cstate="print"/>
                    <a:srcRect r="17416" b="5409"/>
                    <a:stretch>
                      <a:fillRect/>
                    </a:stretch>
                  </pic:blipFill>
                  <pic:spPr bwMode="auto">
                    <a:xfrm>
                      <a:off x="0" y="0"/>
                      <a:ext cx="576373" cy="404038"/>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2B24EB">
        <w:rPr>
          <w:rFonts w:ascii="Garamond" w:hAnsi="Garamond"/>
          <w:sz w:val="22"/>
          <w:szCs w:val="22"/>
          <w:u w:val="single"/>
        </w:rPr>
        <w:t xml:space="preserve">    </w:t>
      </w:r>
      <w:r w:rsidR="000172B1">
        <w:rPr>
          <w:rFonts w:ascii="Garamond" w:hAnsi="Garamond"/>
          <w:sz w:val="22"/>
          <w:szCs w:val="22"/>
          <w:u w:val="single"/>
        </w:rPr>
        <w:t>921</w:t>
      </w:r>
      <w:r>
        <w:rPr>
          <w:rFonts w:ascii="Garamond" w:hAnsi="Garamond"/>
          <w:sz w:val="22"/>
          <w:szCs w:val="22"/>
          <w:u w:val="single"/>
        </w:rPr>
        <w:tab/>
      </w:r>
      <w:r w:rsidR="0096514E">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2B24EB">
        <w:rPr>
          <w:rFonts w:ascii="Garamond" w:hAnsi="Garamond"/>
          <w:b/>
          <w:sz w:val="22"/>
          <w:szCs w:val="22"/>
          <w:u w:val="single"/>
        </w:rPr>
        <w:t>What to Bring &amp; Important Information</w:t>
      </w:r>
      <w:r w:rsidRPr="009D2C6A">
        <w:rPr>
          <w:rFonts w:ascii="Garamond" w:hAnsi="Garamond"/>
          <w:sz w:val="22"/>
          <w:szCs w:val="22"/>
          <w:u w:val="single"/>
        </w:rPr>
        <w:tab/>
      </w:r>
      <w:r w:rsidRPr="009D2C6A">
        <w:rPr>
          <w:rFonts w:ascii="Garamond" w:hAnsi="Garamond"/>
          <w:sz w:val="22"/>
          <w:szCs w:val="22"/>
        </w:rPr>
        <w:tab/>
        <w:t xml:space="preserve">Effective Date: </w:t>
      </w:r>
      <w:r w:rsidR="004A36D4">
        <w:rPr>
          <w:rFonts w:ascii="Garamond" w:hAnsi="Garamond"/>
          <w:sz w:val="22"/>
          <w:szCs w:val="22"/>
          <w:u w:val="single"/>
        </w:rPr>
        <w:tab/>
        <w:t xml:space="preserve">   </w:t>
      </w:r>
      <w:r w:rsidR="00444A43">
        <w:rPr>
          <w:rFonts w:ascii="Garamond" w:hAnsi="Garamond"/>
          <w:sz w:val="22"/>
          <w:szCs w:val="22"/>
          <w:u w:val="single"/>
        </w:rPr>
        <w:t>July 1, 2018</w:t>
      </w:r>
      <w:r w:rsidR="004A36D4">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444A43">
        <w:rPr>
          <w:rFonts w:ascii="Garamond" w:hAnsi="Garamond"/>
          <w:sz w:val="22"/>
          <w:szCs w:val="22"/>
          <w:u w:val="single"/>
        </w:rPr>
        <w:t>Interim Board</w:t>
      </w:r>
      <w:r w:rsidR="00444A43">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444A43">
        <w:rPr>
          <w:rFonts w:ascii="Garamond" w:hAnsi="Garamond"/>
          <w:sz w:val="22"/>
          <w:szCs w:val="22"/>
          <w:u w:val="single"/>
        </w:rPr>
        <w:t>May 2018</w:t>
      </w:r>
      <w:r>
        <w:rPr>
          <w:rFonts w:ascii="Garamond" w:hAnsi="Garamond"/>
          <w:sz w:val="22"/>
          <w:szCs w:val="22"/>
          <w:u w:val="single"/>
        </w:rPr>
        <w:tab/>
      </w:r>
    </w:p>
    <w:p w:rsidR="00A93819" w:rsidRDefault="00CE050E"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444A43">
        <w:rPr>
          <w:rFonts w:ascii="Garamond" w:hAnsi="Garamond"/>
          <w:sz w:val="22"/>
          <w:szCs w:val="22"/>
          <w:u w:val="single"/>
        </w:rPr>
        <w:tab/>
      </w:r>
      <w:r w:rsidR="00444A43">
        <w:rPr>
          <w:rFonts w:ascii="Garamond" w:hAnsi="Garamond"/>
          <w:sz w:val="22"/>
          <w:szCs w:val="22"/>
          <w:u w:val="single"/>
        </w:rPr>
        <w:tab/>
      </w:r>
      <w:r w:rsidR="00444A43">
        <w:rPr>
          <w:rFonts w:ascii="Garamond" w:hAnsi="Garamond"/>
          <w:sz w:val="22"/>
          <w:szCs w:val="22"/>
          <w:u w:val="single"/>
        </w:rPr>
        <w:tab/>
      </w:r>
      <w:r w:rsidR="00F93657">
        <w:rPr>
          <w:rFonts w:ascii="Garamond" w:hAnsi="Garamond"/>
          <w:sz w:val="22"/>
          <w:szCs w:val="22"/>
          <w:u w:val="single"/>
        </w:rPr>
        <w:tab/>
      </w:r>
      <w:r w:rsidR="00A93819">
        <w:rPr>
          <w:rFonts w:ascii="Garamond" w:hAnsi="Garamond"/>
          <w:sz w:val="22"/>
          <w:szCs w:val="22"/>
        </w:rPr>
        <w:tab/>
      </w:r>
      <w:r w:rsidR="00A93819">
        <w:rPr>
          <w:rFonts w:ascii="Garamond" w:hAnsi="Garamond"/>
          <w:sz w:val="22"/>
          <w:szCs w:val="22"/>
        </w:rPr>
        <w:tab/>
      </w:r>
      <w:r w:rsidR="00A93819">
        <w:rPr>
          <w:rFonts w:ascii="Garamond" w:hAnsi="Garamond"/>
          <w:sz w:val="22"/>
          <w:szCs w:val="22"/>
        </w:rPr>
        <w:tab/>
        <w:t>Page: 1of 1</w:t>
      </w:r>
    </w:p>
    <w:p w:rsidR="00A51905" w:rsidRPr="00A51905" w:rsidRDefault="00A51905" w:rsidP="007618BB">
      <w:pPr>
        <w:rPr>
          <w:rFonts w:ascii="Garamond" w:hAnsi="Garamond"/>
          <w:sz w:val="12"/>
          <w:szCs w:val="12"/>
        </w:rPr>
      </w:pPr>
    </w:p>
    <w:p w:rsidR="00F20544" w:rsidRDefault="00F20544" w:rsidP="00F20544">
      <w:pPr>
        <w:numPr>
          <w:ilvl w:val="0"/>
          <w:numId w:val="14"/>
        </w:numPr>
        <w:rPr>
          <w:rFonts w:ascii="Garamond" w:hAnsi="Garamond"/>
          <w:b/>
          <w:sz w:val="22"/>
          <w:szCs w:val="22"/>
        </w:rPr>
      </w:pPr>
      <w:r w:rsidRPr="009C2A3F">
        <w:rPr>
          <w:rFonts w:ascii="Garamond" w:hAnsi="Garamond"/>
          <w:b/>
          <w:sz w:val="22"/>
          <w:szCs w:val="22"/>
        </w:rPr>
        <w:t xml:space="preserve">LUNCH IS NOT PROVIDED BY BLAZING TRAILS.  STUDENTS NEED TO BRING THEIR OWN LUNCH EACH </w:t>
      </w:r>
      <w:smartTag w:uri="urn:schemas-microsoft-com:office:smarttags" w:element="stockticker">
        <w:r w:rsidRPr="009C2A3F">
          <w:rPr>
            <w:rFonts w:ascii="Garamond" w:hAnsi="Garamond"/>
            <w:b/>
            <w:sz w:val="22"/>
            <w:szCs w:val="22"/>
          </w:rPr>
          <w:t>DAY</w:t>
        </w:r>
      </w:smartTag>
      <w:r w:rsidRPr="009C2A3F">
        <w:rPr>
          <w:rFonts w:ascii="Garamond" w:hAnsi="Garamond"/>
          <w:b/>
          <w:sz w:val="22"/>
          <w:szCs w:val="22"/>
        </w:rPr>
        <w:t>.</w:t>
      </w:r>
      <w:r>
        <w:rPr>
          <w:rFonts w:ascii="Garamond" w:hAnsi="Garamond"/>
          <w:b/>
          <w:sz w:val="22"/>
          <w:szCs w:val="22"/>
        </w:rPr>
        <w:t xml:space="preserve">  BT will charge a $5 fee if a child doesn’t have a lunch.</w:t>
      </w:r>
      <w:r w:rsidRPr="009C2A3F">
        <w:rPr>
          <w:rFonts w:ascii="Garamond" w:hAnsi="Garamond"/>
          <w:b/>
          <w:sz w:val="22"/>
          <w:szCs w:val="22"/>
        </w:rPr>
        <w:t xml:space="preserve">   </w:t>
      </w:r>
      <w:r>
        <w:rPr>
          <w:rFonts w:ascii="Garamond" w:hAnsi="Garamond"/>
          <w:sz w:val="22"/>
          <w:szCs w:val="22"/>
        </w:rPr>
        <w:t xml:space="preserve">Please see </w:t>
      </w:r>
      <w:r w:rsidRPr="003C0D18">
        <w:rPr>
          <w:rFonts w:ascii="Garamond" w:hAnsi="Garamond"/>
          <w:b/>
          <w:sz w:val="22"/>
          <w:szCs w:val="22"/>
        </w:rPr>
        <w:t>Summer Rates &amp; Fees</w:t>
      </w:r>
      <w:r>
        <w:rPr>
          <w:rFonts w:ascii="Garamond" w:hAnsi="Garamond"/>
          <w:sz w:val="22"/>
          <w:szCs w:val="22"/>
        </w:rPr>
        <w:t xml:space="preserve"> (550) in our handbook for more information.  Blazing Trails does offer two</w:t>
      </w:r>
      <w:r w:rsidRPr="009C2A3F">
        <w:rPr>
          <w:rFonts w:ascii="Garamond" w:hAnsi="Garamond"/>
          <w:sz w:val="22"/>
          <w:szCs w:val="22"/>
        </w:rPr>
        <w:t xml:space="preserve"> morning snack</w:t>
      </w:r>
      <w:r>
        <w:rPr>
          <w:rFonts w:ascii="Garamond" w:hAnsi="Garamond"/>
          <w:sz w:val="22"/>
          <w:szCs w:val="22"/>
        </w:rPr>
        <w:t>s</w:t>
      </w:r>
      <w:r w:rsidRPr="009C2A3F">
        <w:rPr>
          <w:rFonts w:ascii="Garamond" w:hAnsi="Garamond"/>
          <w:sz w:val="22"/>
          <w:szCs w:val="22"/>
        </w:rPr>
        <w:t xml:space="preserve"> and </w:t>
      </w:r>
      <w:r>
        <w:rPr>
          <w:rFonts w:ascii="Garamond" w:hAnsi="Garamond"/>
          <w:sz w:val="22"/>
          <w:szCs w:val="22"/>
        </w:rPr>
        <w:t xml:space="preserve">one </w:t>
      </w:r>
      <w:r w:rsidRPr="009C2A3F">
        <w:rPr>
          <w:rFonts w:ascii="Garamond" w:hAnsi="Garamond"/>
          <w:sz w:val="22"/>
          <w:szCs w:val="22"/>
        </w:rPr>
        <w:t>afternoon</w:t>
      </w:r>
      <w:r>
        <w:rPr>
          <w:rFonts w:ascii="Garamond" w:hAnsi="Garamond"/>
          <w:sz w:val="22"/>
          <w:szCs w:val="22"/>
        </w:rPr>
        <w:t xml:space="preserve"> snack</w:t>
      </w:r>
      <w:r w:rsidRPr="009C2A3F">
        <w:rPr>
          <w:rFonts w:ascii="Garamond" w:hAnsi="Garamond"/>
          <w:sz w:val="22"/>
          <w:szCs w:val="22"/>
        </w:rPr>
        <w:t xml:space="preserve">.  Do NOT send anything for lunch requiring hot water or microwave use.  Your child will not be able to eat it.  </w:t>
      </w:r>
      <w:r w:rsidRPr="009C2A3F">
        <w:rPr>
          <w:rFonts w:ascii="Garamond" w:hAnsi="Garamond"/>
          <w:b/>
          <w:sz w:val="22"/>
          <w:szCs w:val="22"/>
        </w:rPr>
        <w:t>Please consider how best to keep your child’s lunch cold, especially on field trip days.  We do not have room to store lunches in the refrigerator.</w:t>
      </w:r>
      <w:r>
        <w:rPr>
          <w:rFonts w:ascii="Garamond" w:hAnsi="Garamond"/>
          <w:b/>
          <w:sz w:val="22"/>
          <w:szCs w:val="22"/>
        </w:rPr>
        <w:t xml:space="preserve">  </w:t>
      </w:r>
      <w:r w:rsidRPr="009E2010">
        <w:rPr>
          <w:rFonts w:ascii="Garamond" w:hAnsi="Garamond"/>
          <w:sz w:val="22"/>
          <w:szCs w:val="22"/>
        </w:rPr>
        <w:t xml:space="preserve">Here are some </w:t>
      </w:r>
      <w:r>
        <w:rPr>
          <w:rFonts w:ascii="Garamond" w:hAnsi="Garamond"/>
          <w:sz w:val="22"/>
          <w:szCs w:val="22"/>
        </w:rPr>
        <w:t>great</w:t>
      </w:r>
      <w:r w:rsidRPr="009E2010">
        <w:rPr>
          <w:rFonts w:ascii="Garamond" w:hAnsi="Garamond"/>
          <w:sz w:val="22"/>
          <w:szCs w:val="22"/>
        </w:rPr>
        <w:t xml:space="preserve"> resources for summer lunches:</w:t>
      </w:r>
    </w:p>
    <w:p w:rsidR="00F20544" w:rsidRDefault="00F20544" w:rsidP="00F20544">
      <w:pPr>
        <w:rPr>
          <w:rFonts w:ascii="Garamond" w:hAnsi="Garamond"/>
          <w:b/>
          <w:sz w:val="22"/>
          <w:szCs w:val="22"/>
        </w:rPr>
      </w:pPr>
    </w:p>
    <w:p w:rsidR="00F20544" w:rsidRDefault="001E6457" w:rsidP="00F20544">
      <w:pPr>
        <w:ind w:left="720"/>
      </w:pPr>
      <w:hyperlink r:id="rId39" w:history="1">
        <w:r w:rsidR="00F20544">
          <w:rPr>
            <w:rStyle w:val="Hyperlink"/>
          </w:rPr>
          <w:t>http://nutritiouslife.com/healthy-lunchbox-ideas/</w:t>
        </w:r>
      </w:hyperlink>
      <w:r w:rsidR="00F20544">
        <w:t xml:space="preserve"> and </w:t>
      </w:r>
      <w:hyperlink r:id="rId40" w:history="1">
        <w:r w:rsidR="00F20544">
          <w:rPr>
            <w:rStyle w:val="Hyperlink"/>
          </w:rPr>
          <w:t>https://www.choosemyplate.gov/</w:t>
        </w:r>
      </w:hyperlink>
    </w:p>
    <w:p w:rsidR="00F20544" w:rsidRPr="00DA2F27" w:rsidRDefault="00F20544" w:rsidP="00F20544">
      <w:pPr>
        <w:rPr>
          <w:rFonts w:ascii="Garamond" w:hAnsi="Garamond"/>
          <w:b/>
          <w:sz w:val="22"/>
          <w:szCs w:val="22"/>
        </w:rPr>
      </w:pPr>
    </w:p>
    <w:p w:rsidR="00F20544" w:rsidRPr="003F4F48" w:rsidRDefault="00F20544" w:rsidP="00F20544">
      <w:pPr>
        <w:numPr>
          <w:ilvl w:val="0"/>
          <w:numId w:val="17"/>
        </w:numPr>
        <w:rPr>
          <w:rFonts w:ascii="Garamond" w:hAnsi="Garamond"/>
          <w:sz w:val="22"/>
          <w:szCs w:val="22"/>
        </w:rPr>
      </w:pPr>
      <w:r w:rsidRPr="003F4F48">
        <w:rPr>
          <w:rFonts w:ascii="Garamond" w:hAnsi="Garamond"/>
          <w:b/>
          <w:sz w:val="22"/>
          <w:szCs w:val="22"/>
        </w:rPr>
        <w:t xml:space="preserve">Always pack a </w:t>
      </w:r>
      <w:r w:rsidRPr="003F4F48">
        <w:rPr>
          <w:rFonts w:ascii="Garamond" w:hAnsi="Garamond"/>
          <w:b/>
          <w:sz w:val="22"/>
          <w:szCs w:val="22"/>
          <w:u w:val="single"/>
        </w:rPr>
        <w:t>water bottle</w:t>
      </w:r>
      <w:r w:rsidRPr="003F4F48">
        <w:rPr>
          <w:rFonts w:ascii="Garamond" w:hAnsi="Garamond"/>
          <w:b/>
          <w:sz w:val="22"/>
          <w:szCs w:val="22"/>
        </w:rPr>
        <w:t xml:space="preserve">, a </w:t>
      </w:r>
      <w:r w:rsidRPr="003F4F48">
        <w:rPr>
          <w:rFonts w:ascii="Garamond" w:hAnsi="Garamond"/>
          <w:b/>
          <w:sz w:val="22"/>
          <w:szCs w:val="22"/>
          <w:u w:val="single"/>
        </w:rPr>
        <w:t>brimmed hat</w:t>
      </w:r>
      <w:r w:rsidRPr="003F4F48">
        <w:rPr>
          <w:rFonts w:ascii="Garamond" w:hAnsi="Garamond"/>
          <w:sz w:val="22"/>
          <w:szCs w:val="22"/>
        </w:rPr>
        <w:t xml:space="preserve"> (i.e. baseball </w:t>
      </w:r>
      <w:r>
        <w:rPr>
          <w:rFonts w:ascii="Garamond" w:hAnsi="Garamond"/>
          <w:sz w:val="22"/>
          <w:szCs w:val="22"/>
        </w:rPr>
        <w:t>cap</w:t>
      </w:r>
      <w:r w:rsidRPr="003F4F48">
        <w:rPr>
          <w:rFonts w:ascii="Garamond" w:hAnsi="Garamond"/>
          <w:sz w:val="22"/>
          <w:szCs w:val="22"/>
        </w:rPr>
        <w:t xml:space="preserve"> or sun hat) </w:t>
      </w:r>
      <w:r w:rsidRPr="003F4F48">
        <w:rPr>
          <w:rFonts w:ascii="Garamond" w:hAnsi="Garamond"/>
          <w:b/>
          <w:sz w:val="22"/>
          <w:szCs w:val="22"/>
        </w:rPr>
        <w:t>and a light jacket</w:t>
      </w:r>
      <w:r>
        <w:rPr>
          <w:rFonts w:ascii="Garamond" w:hAnsi="Garamond"/>
          <w:b/>
          <w:sz w:val="22"/>
          <w:szCs w:val="22"/>
        </w:rPr>
        <w:t xml:space="preserve"> or fleece</w:t>
      </w:r>
      <w:r w:rsidRPr="003F4F48">
        <w:rPr>
          <w:rFonts w:ascii="Garamond" w:hAnsi="Garamond"/>
          <w:sz w:val="22"/>
          <w:szCs w:val="22"/>
        </w:rPr>
        <w:t xml:space="preserve">.  Don’t forget it can get chilly and rain here in </w:t>
      </w:r>
      <w:smartTag w:uri="urn:schemas-microsoft-com:office:smarttags" w:element="City">
        <w:smartTag w:uri="urn:schemas-microsoft-com:office:smarttags" w:element="place">
          <w:r w:rsidRPr="003F4F48">
            <w:rPr>
              <w:rFonts w:ascii="Garamond" w:hAnsi="Garamond"/>
              <w:sz w:val="22"/>
              <w:szCs w:val="22"/>
            </w:rPr>
            <w:t>Seattle</w:t>
          </w:r>
        </w:smartTag>
      </w:smartTag>
      <w:r w:rsidRPr="003F4F48">
        <w:rPr>
          <w:rFonts w:ascii="Garamond" w:hAnsi="Garamond"/>
          <w:sz w:val="22"/>
          <w:szCs w:val="22"/>
        </w:rPr>
        <w:t>, even in the summer!</w:t>
      </w:r>
    </w:p>
    <w:p w:rsidR="00F20544" w:rsidRPr="003F4F48" w:rsidRDefault="00F20544" w:rsidP="00F20544">
      <w:pPr>
        <w:rPr>
          <w:rFonts w:ascii="Garamond" w:hAnsi="Garamond"/>
          <w:b/>
          <w:sz w:val="22"/>
          <w:szCs w:val="22"/>
        </w:rPr>
      </w:pPr>
    </w:p>
    <w:p w:rsidR="00F20544" w:rsidRPr="009C2A3F" w:rsidRDefault="00F20544" w:rsidP="00F20544">
      <w:pPr>
        <w:numPr>
          <w:ilvl w:val="0"/>
          <w:numId w:val="14"/>
        </w:numPr>
        <w:rPr>
          <w:rFonts w:ascii="Garamond" w:hAnsi="Garamond"/>
          <w:sz w:val="22"/>
          <w:szCs w:val="22"/>
        </w:rPr>
      </w:pPr>
      <w:r w:rsidRPr="009C2A3F">
        <w:rPr>
          <w:rFonts w:ascii="Garamond" w:hAnsi="Garamond"/>
          <w:b/>
          <w:sz w:val="22"/>
          <w:szCs w:val="22"/>
        </w:rPr>
        <w:t>If your child has NO water bottle on a fieldtrip day</w:t>
      </w:r>
      <w:r w:rsidRPr="009C2A3F">
        <w:rPr>
          <w:rFonts w:ascii="Garamond" w:hAnsi="Garamond"/>
          <w:sz w:val="22"/>
          <w:szCs w:val="22"/>
        </w:rPr>
        <w:t xml:space="preserve">, Blazing Trails will charge your account </w:t>
      </w:r>
      <w:r>
        <w:rPr>
          <w:rFonts w:ascii="Garamond" w:hAnsi="Garamond"/>
          <w:sz w:val="22"/>
          <w:szCs w:val="22"/>
        </w:rPr>
        <w:t>$1.00</w:t>
      </w:r>
      <w:r w:rsidRPr="009C2A3F">
        <w:rPr>
          <w:rFonts w:ascii="Garamond" w:hAnsi="Garamond"/>
          <w:sz w:val="22"/>
          <w:szCs w:val="22"/>
        </w:rPr>
        <w:t xml:space="preserve"> </w:t>
      </w:r>
      <w:r>
        <w:rPr>
          <w:rFonts w:ascii="Garamond" w:hAnsi="Garamond"/>
          <w:sz w:val="22"/>
          <w:szCs w:val="22"/>
        </w:rPr>
        <w:t xml:space="preserve">to provide one </w:t>
      </w:r>
      <w:r w:rsidRPr="009C2A3F">
        <w:rPr>
          <w:rFonts w:ascii="Garamond" w:hAnsi="Garamond"/>
          <w:sz w:val="22"/>
          <w:szCs w:val="22"/>
        </w:rPr>
        <w:t xml:space="preserve">as stated on the </w:t>
      </w:r>
      <w:r w:rsidRPr="009C2A3F">
        <w:rPr>
          <w:rFonts w:ascii="Garamond" w:hAnsi="Garamond"/>
          <w:b/>
          <w:sz w:val="22"/>
          <w:szCs w:val="22"/>
          <w:u w:val="single"/>
        </w:rPr>
        <w:t>Fieldtrip Contract</w:t>
      </w:r>
      <w:r w:rsidRPr="009C2A3F">
        <w:rPr>
          <w:rFonts w:ascii="Garamond" w:hAnsi="Garamond"/>
          <w:sz w:val="22"/>
          <w:szCs w:val="22"/>
        </w:rPr>
        <w:t xml:space="preserve">. </w:t>
      </w:r>
      <w:r>
        <w:rPr>
          <w:rFonts w:ascii="Garamond" w:hAnsi="Garamond"/>
          <w:sz w:val="22"/>
          <w:szCs w:val="22"/>
        </w:rPr>
        <w:t xml:space="preserve"> Please see </w:t>
      </w:r>
      <w:r w:rsidRPr="00E14A7B">
        <w:rPr>
          <w:rFonts w:ascii="Garamond" w:hAnsi="Garamond"/>
          <w:b/>
          <w:sz w:val="22"/>
          <w:szCs w:val="22"/>
        </w:rPr>
        <w:t>Summer Rates &amp; Fees</w:t>
      </w:r>
      <w:r>
        <w:rPr>
          <w:rFonts w:ascii="Garamond" w:hAnsi="Garamond"/>
          <w:sz w:val="22"/>
          <w:szCs w:val="22"/>
        </w:rPr>
        <w:t xml:space="preserve"> (550) for more information.</w:t>
      </w:r>
    </w:p>
    <w:p w:rsidR="00F20544" w:rsidRPr="009C2A3F" w:rsidRDefault="00F20544" w:rsidP="00F20544">
      <w:pPr>
        <w:rPr>
          <w:rFonts w:ascii="Garamond" w:hAnsi="Garamond"/>
          <w:b/>
          <w:sz w:val="22"/>
          <w:szCs w:val="22"/>
        </w:rPr>
      </w:pPr>
    </w:p>
    <w:p w:rsidR="00F20544" w:rsidRPr="003F4F48" w:rsidRDefault="00F20544" w:rsidP="00F20544">
      <w:pPr>
        <w:numPr>
          <w:ilvl w:val="0"/>
          <w:numId w:val="14"/>
        </w:numPr>
        <w:rPr>
          <w:rFonts w:ascii="Garamond" w:hAnsi="Garamond"/>
          <w:sz w:val="22"/>
          <w:szCs w:val="22"/>
        </w:rPr>
      </w:pPr>
      <w:r w:rsidRPr="003F4F48">
        <w:rPr>
          <w:rFonts w:ascii="Garamond" w:hAnsi="Garamond"/>
          <w:b/>
          <w:sz w:val="22"/>
          <w:szCs w:val="22"/>
        </w:rPr>
        <w:t>Please be sure children get a good breakfast, especially if their arrival time is after 7:00 AM.</w:t>
      </w:r>
      <w:r w:rsidRPr="003F4F48">
        <w:rPr>
          <w:rFonts w:ascii="Garamond" w:hAnsi="Garamond"/>
          <w:sz w:val="22"/>
          <w:szCs w:val="22"/>
        </w:rPr>
        <w:t xml:space="preserve">  </w:t>
      </w:r>
      <w:r>
        <w:rPr>
          <w:rFonts w:ascii="Garamond" w:hAnsi="Garamond"/>
          <w:sz w:val="22"/>
          <w:szCs w:val="22"/>
        </w:rPr>
        <w:t>C</w:t>
      </w:r>
      <w:r w:rsidRPr="003F4F48">
        <w:rPr>
          <w:rFonts w:ascii="Garamond" w:hAnsi="Garamond"/>
          <w:sz w:val="22"/>
          <w:szCs w:val="22"/>
        </w:rPr>
        <w:t>hildren can become pretty hungry before lunchtime. (Oatmeal or cereal is offered no later than 7:</w:t>
      </w:r>
      <w:r>
        <w:rPr>
          <w:rFonts w:ascii="Garamond" w:hAnsi="Garamond"/>
          <w:sz w:val="22"/>
          <w:szCs w:val="22"/>
        </w:rPr>
        <w:t>15</w:t>
      </w:r>
      <w:r w:rsidRPr="003F4F48">
        <w:rPr>
          <w:rFonts w:ascii="Garamond" w:hAnsi="Garamond"/>
          <w:sz w:val="22"/>
          <w:szCs w:val="22"/>
        </w:rPr>
        <w:t xml:space="preserve"> AM.)  Blazing Trails </w:t>
      </w:r>
      <w:r>
        <w:rPr>
          <w:rFonts w:ascii="Garamond" w:hAnsi="Garamond"/>
          <w:sz w:val="22"/>
          <w:szCs w:val="22"/>
        </w:rPr>
        <w:t xml:space="preserve">also offers another </w:t>
      </w:r>
      <w:r w:rsidRPr="003F4F48">
        <w:rPr>
          <w:rFonts w:ascii="Garamond" w:hAnsi="Garamond"/>
          <w:sz w:val="22"/>
          <w:szCs w:val="22"/>
        </w:rPr>
        <w:t xml:space="preserve">snack </w:t>
      </w:r>
      <w:r>
        <w:rPr>
          <w:rFonts w:ascii="Garamond" w:hAnsi="Garamond"/>
          <w:sz w:val="22"/>
          <w:szCs w:val="22"/>
        </w:rPr>
        <w:t xml:space="preserve">(see posted menu) at 9:00 AM.  </w:t>
      </w:r>
    </w:p>
    <w:p w:rsidR="00F20544" w:rsidRPr="003F4F48" w:rsidRDefault="00F20544" w:rsidP="00F20544">
      <w:pPr>
        <w:rPr>
          <w:rFonts w:ascii="Garamond" w:hAnsi="Garamond"/>
          <w:b/>
          <w:sz w:val="22"/>
          <w:szCs w:val="22"/>
        </w:rPr>
      </w:pPr>
    </w:p>
    <w:p w:rsidR="00F20544" w:rsidRPr="003F4F48" w:rsidRDefault="00F20544" w:rsidP="00F20544">
      <w:pPr>
        <w:numPr>
          <w:ilvl w:val="0"/>
          <w:numId w:val="15"/>
        </w:numPr>
        <w:rPr>
          <w:rFonts w:ascii="Garamond" w:hAnsi="Garamond"/>
          <w:sz w:val="22"/>
          <w:szCs w:val="22"/>
        </w:rPr>
      </w:pPr>
      <w:r w:rsidRPr="003F4F48">
        <w:rPr>
          <w:rFonts w:ascii="Garamond" w:hAnsi="Garamond"/>
          <w:b/>
          <w:sz w:val="22"/>
          <w:szCs w:val="22"/>
        </w:rPr>
        <w:t xml:space="preserve">Please pack a </w:t>
      </w:r>
      <w:r w:rsidRPr="003F4F48">
        <w:rPr>
          <w:rFonts w:ascii="Garamond" w:hAnsi="Garamond"/>
          <w:b/>
          <w:sz w:val="22"/>
          <w:szCs w:val="22"/>
          <w:u w:val="single"/>
        </w:rPr>
        <w:t>change of clothes</w:t>
      </w:r>
      <w:r w:rsidRPr="003F4F48">
        <w:rPr>
          <w:rFonts w:ascii="Garamond" w:hAnsi="Garamond"/>
          <w:b/>
          <w:sz w:val="22"/>
          <w:szCs w:val="22"/>
        </w:rPr>
        <w:t xml:space="preserve">, </w:t>
      </w:r>
      <w:r w:rsidRPr="003F4F48">
        <w:rPr>
          <w:rFonts w:ascii="Garamond" w:hAnsi="Garamond"/>
          <w:b/>
          <w:sz w:val="22"/>
          <w:szCs w:val="22"/>
          <w:u w:val="single"/>
        </w:rPr>
        <w:t>swimsuit</w:t>
      </w:r>
      <w:r w:rsidRPr="003F4F48">
        <w:rPr>
          <w:rFonts w:ascii="Garamond" w:hAnsi="Garamond"/>
          <w:b/>
          <w:sz w:val="22"/>
          <w:szCs w:val="22"/>
        </w:rPr>
        <w:t xml:space="preserve"> and a </w:t>
      </w:r>
      <w:r w:rsidRPr="003F4F48">
        <w:rPr>
          <w:rFonts w:ascii="Garamond" w:hAnsi="Garamond"/>
          <w:b/>
          <w:sz w:val="22"/>
          <w:szCs w:val="22"/>
          <w:u w:val="single"/>
        </w:rPr>
        <w:t>towel</w:t>
      </w:r>
      <w:r w:rsidRPr="003F4F48">
        <w:rPr>
          <w:rFonts w:ascii="Garamond" w:hAnsi="Garamond"/>
          <w:b/>
          <w:sz w:val="22"/>
          <w:szCs w:val="22"/>
        </w:rPr>
        <w:t xml:space="preserve"> in their </w:t>
      </w:r>
      <w:r w:rsidRPr="003F4F48">
        <w:rPr>
          <w:rFonts w:ascii="Garamond" w:hAnsi="Garamond"/>
          <w:b/>
          <w:sz w:val="22"/>
          <w:szCs w:val="22"/>
          <w:u w:val="single"/>
        </w:rPr>
        <w:t xml:space="preserve">backpack </w:t>
      </w:r>
      <w:r w:rsidRPr="003F4F48">
        <w:rPr>
          <w:rFonts w:ascii="Garamond" w:hAnsi="Garamond"/>
          <w:b/>
          <w:sz w:val="22"/>
          <w:szCs w:val="22"/>
        </w:rPr>
        <w:t>each day.</w:t>
      </w:r>
      <w:r w:rsidRPr="003F4F48">
        <w:rPr>
          <w:rFonts w:ascii="Garamond" w:hAnsi="Garamond"/>
          <w:sz w:val="22"/>
          <w:szCs w:val="22"/>
        </w:rPr>
        <w:t xml:space="preserve">  Summer activities </w:t>
      </w:r>
      <w:r>
        <w:rPr>
          <w:rFonts w:ascii="Garamond" w:hAnsi="Garamond"/>
          <w:sz w:val="22"/>
          <w:szCs w:val="22"/>
        </w:rPr>
        <w:t>will</w:t>
      </w:r>
      <w:r w:rsidRPr="003F4F48">
        <w:rPr>
          <w:rFonts w:ascii="Garamond" w:hAnsi="Garamond"/>
          <w:sz w:val="22"/>
          <w:szCs w:val="22"/>
        </w:rPr>
        <w:t xml:space="preserve"> be wet and messy!  Some families have been known to keep a towel or blanket in their car for dirty, wet kids to sit on after Blazing Trails…</w:t>
      </w:r>
      <w:r>
        <w:rPr>
          <w:rFonts w:ascii="Garamond" w:hAnsi="Garamond"/>
          <w:sz w:val="22"/>
          <w:szCs w:val="22"/>
        </w:rPr>
        <w:t xml:space="preserve"> ☻</w:t>
      </w:r>
    </w:p>
    <w:p w:rsidR="00F20544" w:rsidRPr="003F4F48" w:rsidRDefault="00F20544" w:rsidP="00F20544">
      <w:pPr>
        <w:rPr>
          <w:rFonts w:ascii="Garamond" w:hAnsi="Garamond"/>
          <w:b/>
          <w:sz w:val="22"/>
          <w:szCs w:val="22"/>
        </w:rPr>
      </w:pPr>
    </w:p>
    <w:p w:rsidR="00F20544" w:rsidRPr="003F4F48" w:rsidRDefault="00F20544" w:rsidP="00F20544">
      <w:pPr>
        <w:numPr>
          <w:ilvl w:val="0"/>
          <w:numId w:val="18"/>
        </w:numPr>
        <w:rPr>
          <w:rFonts w:ascii="Garamond" w:hAnsi="Garamond"/>
          <w:sz w:val="22"/>
          <w:szCs w:val="22"/>
        </w:rPr>
      </w:pPr>
      <w:r w:rsidRPr="003F4F48">
        <w:rPr>
          <w:rFonts w:ascii="Garamond" w:hAnsi="Garamond"/>
          <w:b/>
          <w:sz w:val="22"/>
          <w:szCs w:val="22"/>
        </w:rPr>
        <w:t>Please have students wear appropriate shoes (sports shoes, sandals with heal straps and traction soles, etc.) for daily outdoor activities.</w:t>
      </w:r>
      <w:r>
        <w:rPr>
          <w:rFonts w:ascii="Garamond" w:hAnsi="Garamond"/>
          <w:sz w:val="22"/>
          <w:szCs w:val="22"/>
        </w:rPr>
        <w:t xml:space="preserve">  High heeled shoes</w:t>
      </w:r>
      <w:r w:rsidRPr="003F4F48">
        <w:rPr>
          <w:rFonts w:ascii="Garamond" w:hAnsi="Garamond"/>
          <w:sz w:val="22"/>
          <w:szCs w:val="22"/>
        </w:rPr>
        <w:t xml:space="preserve">, flip-flops or slippery dress shoes </w:t>
      </w:r>
      <w:r>
        <w:rPr>
          <w:rFonts w:ascii="Garamond" w:hAnsi="Garamond"/>
          <w:sz w:val="22"/>
          <w:szCs w:val="22"/>
        </w:rPr>
        <w:t>are</w:t>
      </w:r>
      <w:r w:rsidRPr="003F4F48">
        <w:rPr>
          <w:rFonts w:ascii="Garamond" w:hAnsi="Garamond"/>
          <w:sz w:val="22"/>
          <w:szCs w:val="22"/>
        </w:rPr>
        <w:t xml:space="preserve"> not safe during certain activities.  The staff may </w:t>
      </w:r>
      <w:r w:rsidRPr="006B2FD5">
        <w:rPr>
          <w:rFonts w:ascii="Garamond" w:hAnsi="Garamond"/>
          <w:b/>
          <w:sz w:val="22"/>
          <w:szCs w:val="22"/>
          <w:u w:val="single"/>
        </w:rPr>
        <w:t>limit participation at their discretion</w:t>
      </w:r>
      <w:r w:rsidRPr="003F4F48">
        <w:rPr>
          <w:rFonts w:ascii="Garamond" w:hAnsi="Garamond"/>
          <w:sz w:val="22"/>
          <w:szCs w:val="22"/>
        </w:rPr>
        <w:t xml:space="preserve"> if a child wears unsafe shoes, especially on field trips.  </w:t>
      </w:r>
    </w:p>
    <w:p w:rsidR="00F20544" w:rsidRPr="003F4F48" w:rsidRDefault="00F20544" w:rsidP="00F20544">
      <w:pPr>
        <w:rPr>
          <w:rFonts w:ascii="Garamond" w:hAnsi="Garamond"/>
          <w:b/>
          <w:sz w:val="22"/>
          <w:szCs w:val="22"/>
        </w:rPr>
      </w:pPr>
    </w:p>
    <w:p w:rsidR="00F20544" w:rsidRPr="00DB56EA" w:rsidRDefault="00F20544" w:rsidP="00F20544">
      <w:pPr>
        <w:numPr>
          <w:ilvl w:val="0"/>
          <w:numId w:val="16"/>
        </w:numPr>
        <w:rPr>
          <w:rFonts w:ascii="Garamond" w:hAnsi="Garamond"/>
          <w:sz w:val="22"/>
          <w:szCs w:val="22"/>
        </w:rPr>
      </w:pPr>
      <w:r w:rsidRPr="00DB56EA">
        <w:rPr>
          <w:rFonts w:ascii="Garamond" w:hAnsi="Garamond"/>
          <w:b/>
          <w:sz w:val="22"/>
          <w:szCs w:val="22"/>
        </w:rPr>
        <w:t xml:space="preserve">Apply sunscreen </w:t>
      </w:r>
      <w:r w:rsidRPr="00DB56EA">
        <w:rPr>
          <w:rFonts w:ascii="Garamond" w:hAnsi="Garamond"/>
          <w:b/>
          <w:sz w:val="22"/>
          <w:szCs w:val="22"/>
          <w:u w:val="single"/>
        </w:rPr>
        <w:t>BEFORE</w:t>
      </w:r>
      <w:r w:rsidRPr="00DB56EA">
        <w:rPr>
          <w:rFonts w:ascii="Garamond" w:hAnsi="Garamond"/>
          <w:b/>
          <w:sz w:val="22"/>
          <w:szCs w:val="22"/>
        </w:rPr>
        <w:t xml:space="preserve"> attending to prevent sunburn, </w:t>
      </w:r>
      <w:r w:rsidRPr="00DB56EA">
        <w:rPr>
          <w:rFonts w:ascii="Garamond" w:hAnsi="Garamond"/>
          <w:b/>
          <w:sz w:val="22"/>
          <w:szCs w:val="22"/>
          <w:u w:val="single"/>
        </w:rPr>
        <w:t>especially</w:t>
      </w:r>
      <w:r w:rsidRPr="00DB56EA">
        <w:rPr>
          <w:rFonts w:ascii="Garamond" w:hAnsi="Garamond"/>
          <w:b/>
          <w:sz w:val="22"/>
          <w:szCs w:val="22"/>
        </w:rPr>
        <w:t xml:space="preserve"> for fair or sensitive skin</w:t>
      </w:r>
      <w:r w:rsidRPr="00DB56EA">
        <w:rPr>
          <w:rFonts w:ascii="Garamond" w:hAnsi="Garamond"/>
          <w:sz w:val="22"/>
          <w:szCs w:val="22"/>
        </w:rPr>
        <w:t>.  Remember that any skin can burn in direct sun</w:t>
      </w:r>
      <w:r w:rsidR="00DB56EA" w:rsidRPr="00DB56EA">
        <w:rPr>
          <w:rFonts w:ascii="Garamond" w:hAnsi="Garamond"/>
          <w:sz w:val="22"/>
          <w:szCs w:val="22"/>
        </w:rPr>
        <w:t xml:space="preserve">. </w:t>
      </w:r>
      <w:r w:rsidRPr="00DB56EA">
        <w:rPr>
          <w:rFonts w:ascii="Garamond" w:hAnsi="Garamond"/>
          <w:sz w:val="22"/>
          <w:szCs w:val="22"/>
        </w:rPr>
        <w:t xml:space="preserve"> According to the Department of Health, getting sunburns in childhood </w:t>
      </w:r>
      <w:r w:rsidRPr="00DB56EA">
        <w:rPr>
          <w:rFonts w:ascii="Garamond" w:hAnsi="Garamond"/>
          <w:b/>
          <w:sz w:val="22"/>
          <w:szCs w:val="22"/>
          <w:u w:val="single"/>
        </w:rPr>
        <w:t>increases</w:t>
      </w:r>
      <w:r w:rsidRPr="00DB56EA">
        <w:rPr>
          <w:rFonts w:ascii="Garamond" w:hAnsi="Garamond"/>
          <w:sz w:val="22"/>
          <w:szCs w:val="22"/>
        </w:rPr>
        <w:t xml:space="preserve"> the risk of skin cancer later in life.  </w:t>
      </w:r>
      <w:r w:rsidRPr="00DB56EA">
        <w:rPr>
          <w:rFonts w:ascii="Garamond" w:hAnsi="Garamond"/>
          <w:b/>
          <w:sz w:val="22"/>
          <w:szCs w:val="22"/>
          <w:highlight w:val="yellow"/>
        </w:rPr>
        <w:t>If you wish staff to help apply sunscreen</w:t>
      </w:r>
      <w:r w:rsidR="00DB56EA" w:rsidRPr="00DB56EA">
        <w:rPr>
          <w:rFonts w:ascii="Garamond" w:hAnsi="Garamond"/>
          <w:b/>
          <w:sz w:val="22"/>
          <w:szCs w:val="22"/>
          <w:highlight w:val="yellow"/>
        </w:rPr>
        <w:t xml:space="preserve"> (either yours or ours) or have your child apply his own</w:t>
      </w:r>
      <w:r w:rsidRPr="00DB56EA">
        <w:rPr>
          <w:rFonts w:ascii="Garamond" w:hAnsi="Garamond"/>
          <w:b/>
          <w:sz w:val="22"/>
          <w:szCs w:val="22"/>
          <w:highlight w:val="yellow"/>
        </w:rPr>
        <w:t>, we must have a signed permission slip</w:t>
      </w:r>
      <w:r w:rsidRPr="00DB56EA">
        <w:rPr>
          <w:rFonts w:ascii="Garamond" w:hAnsi="Garamond"/>
          <w:b/>
          <w:sz w:val="22"/>
          <w:szCs w:val="22"/>
          <w:highlight w:val="yellow"/>
          <w:u w:val="single"/>
        </w:rPr>
        <w:t xml:space="preserve"> </w:t>
      </w:r>
      <w:r w:rsidRPr="00DB56EA">
        <w:rPr>
          <w:rFonts w:ascii="Garamond" w:hAnsi="Garamond"/>
          <w:b/>
          <w:sz w:val="22"/>
          <w:szCs w:val="22"/>
          <w:highlight w:val="yellow"/>
        </w:rPr>
        <w:t>on file</w:t>
      </w:r>
      <w:r w:rsidRPr="00DB56EA">
        <w:rPr>
          <w:rFonts w:ascii="Garamond" w:hAnsi="Garamond"/>
          <w:sz w:val="22"/>
          <w:szCs w:val="22"/>
        </w:rPr>
        <w:t xml:space="preserve">.  </w:t>
      </w:r>
      <w:r w:rsidR="00DB56EA" w:rsidRPr="00DB56EA">
        <w:rPr>
          <w:rFonts w:ascii="Garamond" w:hAnsi="Garamond"/>
          <w:sz w:val="22"/>
          <w:szCs w:val="22"/>
        </w:rPr>
        <w:t xml:space="preserve">Please see </w:t>
      </w:r>
      <w:r w:rsidR="00DB56EA" w:rsidRPr="00DB56EA">
        <w:rPr>
          <w:rFonts w:ascii="Garamond" w:hAnsi="Garamond"/>
          <w:b/>
          <w:sz w:val="22"/>
          <w:szCs w:val="22"/>
        </w:rPr>
        <w:t>Policy</w:t>
      </w:r>
      <w:r w:rsidR="00DB56EA">
        <w:rPr>
          <w:rFonts w:ascii="Garamond" w:hAnsi="Garamond"/>
          <w:sz w:val="22"/>
          <w:szCs w:val="22"/>
        </w:rPr>
        <w:t xml:space="preserve"> </w:t>
      </w:r>
      <w:r w:rsidR="00DB56EA" w:rsidRPr="00DB56EA">
        <w:rPr>
          <w:rFonts w:ascii="Garamond" w:hAnsi="Garamond"/>
          <w:b/>
          <w:sz w:val="22"/>
          <w:szCs w:val="22"/>
        </w:rPr>
        <w:t xml:space="preserve">722.1 Over-the-Counter Medications </w:t>
      </w:r>
      <w:r w:rsidR="005A330C">
        <w:rPr>
          <w:rFonts w:ascii="Garamond" w:hAnsi="Garamond"/>
          <w:b/>
          <w:sz w:val="22"/>
          <w:szCs w:val="22"/>
        </w:rPr>
        <w:t xml:space="preserve">– SUNSCREEN </w:t>
      </w:r>
      <w:r w:rsidR="00DB56EA">
        <w:rPr>
          <w:rFonts w:ascii="Garamond" w:hAnsi="Garamond"/>
          <w:sz w:val="22"/>
          <w:szCs w:val="22"/>
        </w:rPr>
        <w:t>for more info.</w:t>
      </w:r>
      <w:r w:rsidR="00DB56EA" w:rsidRPr="00DB56EA">
        <w:rPr>
          <w:rFonts w:ascii="Garamond" w:hAnsi="Garamond"/>
          <w:sz w:val="22"/>
          <w:szCs w:val="22"/>
        </w:rPr>
        <w:t xml:space="preserve">  </w:t>
      </w:r>
      <w:r w:rsidRPr="00DB56EA">
        <w:rPr>
          <w:rFonts w:ascii="Garamond" w:hAnsi="Garamond"/>
          <w:sz w:val="22"/>
          <w:szCs w:val="22"/>
        </w:rPr>
        <w:t xml:space="preserve">Some ingredients in sunscreens can be very harmful.  </w:t>
      </w:r>
      <w:r w:rsidR="00DB56EA">
        <w:rPr>
          <w:rFonts w:ascii="Garamond" w:hAnsi="Garamond"/>
          <w:sz w:val="22"/>
          <w:szCs w:val="22"/>
        </w:rPr>
        <w:t xml:space="preserve">Check </w:t>
      </w:r>
      <w:r w:rsidRPr="00DB56EA">
        <w:rPr>
          <w:rFonts w:ascii="Garamond" w:hAnsi="Garamond"/>
          <w:sz w:val="22"/>
          <w:szCs w:val="22"/>
        </w:rPr>
        <w:t xml:space="preserve">out this website as recommended by King Co. Health:  </w:t>
      </w:r>
      <w:hyperlink r:id="rId41" w:history="1">
        <w:r w:rsidRPr="00DB56EA">
          <w:rPr>
            <w:rStyle w:val="Hyperlink"/>
            <w:sz w:val="22"/>
            <w:szCs w:val="22"/>
          </w:rPr>
          <w:t>http://www.ewg.org/sunscreen/</w:t>
        </w:r>
      </w:hyperlink>
      <w:r w:rsidRPr="00DB56EA">
        <w:rPr>
          <w:sz w:val="22"/>
          <w:szCs w:val="22"/>
        </w:rPr>
        <w:t xml:space="preserve">  </w:t>
      </w:r>
      <w:r w:rsidRPr="00DB56EA">
        <w:rPr>
          <w:rFonts w:ascii="Garamond" w:hAnsi="Garamond"/>
          <w:sz w:val="22"/>
          <w:szCs w:val="22"/>
        </w:rPr>
        <w:t xml:space="preserve">   </w:t>
      </w:r>
    </w:p>
    <w:p w:rsidR="00F20544" w:rsidRPr="003F4F48" w:rsidRDefault="00F20544" w:rsidP="00F20544">
      <w:pPr>
        <w:rPr>
          <w:rFonts w:ascii="Garamond" w:hAnsi="Garamond"/>
          <w:b/>
          <w:sz w:val="22"/>
          <w:szCs w:val="22"/>
        </w:rPr>
      </w:pPr>
    </w:p>
    <w:p w:rsidR="00F20544" w:rsidRDefault="00F20544" w:rsidP="00F20544">
      <w:pPr>
        <w:numPr>
          <w:ilvl w:val="0"/>
          <w:numId w:val="18"/>
        </w:numPr>
        <w:rPr>
          <w:rFonts w:ascii="Garamond" w:hAnsi="Garamond"/>
          <w:sz w:val="22"/>
          <w:szCs w:val="22"/>
        </w:rPr>
      </w:pPr>
      <w:r w:rsidRPr="003F4F48">
        <w:rPr>
          <w:rFonts w:ascii="Garamond" w:hAnsi="Garamond"/>
          <w:b/>
          <w:sz w:val="22"/>
          <w:szCs w:val="22"/>
        </w:rPr>
        <w:t>Children may bring their own bikes, roller bla</w:t>
      </w:r>
      <w:r>
        <w:rPr>
          <w:rFonts w:ascii="Garamond" w:hAnsi="Garamond"/>
          <w:b/>
          <w:sz w:val="22"/>
          <w:szCs w:val="22"/>
        </w:rPr>
        <w:t xml:space="preserve">des, scooters, </w:t>
      </w:r>
      <w:r w:rsidRPr="003F4F48">
        <w:rPr>
          <w:rFonts w:ascii="Garamond" w:hAnsi="Garamond"/>
          <w:b/>
          <w:sz w:val="22"/>
          <w:szCs w:val="22"/>
        </w:rPr>
        <w:t>etc.</w:t>
      </w:r>
      <w:r>
        <w:rPr>
          <w:rFonts w:ascii="Garamond" w:hAnsi="Garamond"/>
          <w:b/>
          <w:sz w:val="22"/>
          <w:szCs w:val="22"/>
        </w:rPr>
        <w:t xml:space="preserve"> at the director’s discretion.</w:t>
      </w:r>
      <w:r w:rsidRPr="003F4F48">
        <w:rPr>
          <w:rFonts w:ascii="Garamond" w:hAnsi="Garamond"/>
          <w:b/>
          <w:sz w:val="22"/>
          <w:szCs w:val="22"/>
        </w:rPr>
        <w:t xml:space="preserve">  </w:t>
      </w:r>
      <w:r>
        <w:rPr>
          <w:rFonts w:ascii="Garamond" w:hAnsi="Garamond"/>
          <w:b/>
          <w:sz w:val="22"/>
          <w:szCs w:val="22"/>
        </w:rPr>
        <w:t xml:space="preserve">(Seattle Public Schools says NO skateboards!)  </w:t>
      </w:r>
      <w:r w:rsidRPr="003F4F48">
        <w:rPr>
          <w:rFonts w:ascii="Garamond" w:hAnsi="Garamond"/>
          <w:sz w:val="22"/>
          <w:szCs w:val="22"/>
          <w:u w:val="single"/>
        </w:rPr>
        <w:t>Please make sure all equipment is in good repair.</w:t>
      </w:r>
      <w:r w:rsidRPr="003F4F48">
        <w:rPr>
          <w:rFonts w:ascii="Garamond" w:hAnsi="Garamond"/>
          <w:sz w:val="22"/>
          <w:szCs w:val="22"/>
        </w:rPr>
        <w:t xml:space="preserve">  Blazing Trails’ is not responsible for any consequences resulting from faulty equipment.  Children will not ride without their own personal protective gear at Blazing Trails.</w:t>
      </w:r>
      <w:r>
        <w:rPr>
          <w:rFonts w:ascii="Garamond" w:hAnsi="Garamond"/>
          <w:b/>
          <w:sz w:val="22"/>
          <w:szCs w:val="22"/>
        </w:rPr>
        <w:t xml:space="preserve">  </w:t>
      </w:r>
      <w:r w:rsidRPr="003F4F48">
        <w:rPr>
          <w:rFonts w:ascii="Garamond" w:hAnsi="Garamond"/>
          <w:sz w:val="22"/>
          <w:szCs w:val="22"/>
        </w:rPr>
        <w:t xml:space="preserve">Children are </w:t>
      </w:r>
      <w:r w:rsidRPr="003F4F48">
        <w:rPr>
          <w:rFonts w:ascii="Garamond" w:hAnsi="Garamond"/>
          <w:b/>
          <w:sz w:val="22"/>
          <w:szCs w:val="22"/>
          <w:u w:val="single"/>
        </w:rPr>
        <w:t>required</w:t>
      </w:r>
      <w:r w:rsidRPr="003F4F48">
        <w:rPr>
          <w:rFonts w:ascii="Garamond" w:hAnsi="Garamond"/>
          <w:sz w:val="22"/>
          <w:szCs w:val="22"/>
        </w:rPr>
        <w:t xml:space="preserve"> to provide their own helmets for bike riding.  </w:t>
      </w:r>
      <w:r w:rsidRPr="004F513F">
        <w:rPr>
          <w:rFonts w:ascii="Garamond" w:hAnsi="Garamond"/>
          <w:b/>
          <w:sz w:val="22"/>
          <w:szCs w:val="22"/>
          <w:u w:val="single"/>
        </w:rPr>
        <w:t>Helmets, knee and wrist gua</w:t>
      </w:r>
      <w:r>
        <w:rPr>
          <w:rFonts w:ascii="Garamond" w:hAnsi="Garamond"/>
          <w:b/>
          <w:sz w:val="22"/>
          <w:szCs w:val="22"/>
          <w:u w:val="single"/>
        </w:rPr>
        <w:t>r</w:t>
      </w:r>
      <w:r w:rsidRPr="004F513F">
        <w:rPr>
          <w:rFonts w:ascii="Garamond" w:hAnsi="Garamond"/>
          <w:b/>
          <w:sz w:val="22"/>
          <w:szCs w:val="22"/>
          <w:u w:val="single"/>
        </w:rPr>
        <w:t>ds are all required for using anything else listed above</w:t>
      </w:r>
      <w:r w:rsidRPr="004F513F">
        <w:rPr>
          <w:rFonts w:ascii="Garamond" w:hAnsi="Garamond"/>
          <w:b/>
          <w:sz w:val="22"/>
          <w:szCs w:val="22"/>
        </w:rPr>
        <w:t xml:space="preserve">. </w:t>
      </w:r>
      <w:r w:rsidRPr="003F4F48">
        <w:rPr>
          <w:rFonts w:ascii="Garamond" w:hAnsi="Garamond"/>
          <w:sz w:val="22"/>
          <w:szCs w:val="22"/>
        </w:rPr>
        <w:t xml:space="preserve"> </w:t>
      </w:r>
      <w:r w:rsidRPr="001B64A1">
        <w:rPr>
          <w:rFonts w:ascii="Garamond" w:hAnsi="Garamond"/>
          <w:sz w:val="22"/>
          <w:szCs w:val="22"/>
        </w:rPr>
        <w:t>NOTE:  There will be no sharing.</w:t>
      </w:r>
    </w:p>
    <w:p w:rsidR="007618BB" w:rsidRPr="00A81645" w:rsidRDefault="00424954" w:rsidP="007618BB">
      <w:pPr>
        <w:pStyle w:val="BodyTextIndent"/>
        <w:spacing w:line="240" w:lineRule="auto"/>
        <w:ind w:firstLine="0"/>
        <w:rPr>
          <w:rFonts w:ascii="Garamond" w:hAnsi="Garamond"/>
          <w:sz w:val="24"/>
          <w:szCs w:val="24"/>
        </w:rPr>
      </w:pPr>
      <w:r>
        <w:rPr>
          <w:rFonts w:ascii="Garamond" w:hAnsi="Garamond"/>
          <w:noProof/>
          <w:sz w:val="24"/>
          <w:szCs w:val="24"/>
        </w:rPr>
        <w:lastRenderedPageBreak/>
        <w:drawing>
          <wp:inline distT="0" distB="0" distL="0" distR="0">
            <wp:extent cx="5709920" cy="7942580"/>
            <wp:effectExtent l="19050" t="0" r="5080" b="0"/>
            <wp:docPr id="2" name="Picture 2" descr="Prepared Summe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ared Summer Child"/>
                    <pic:cNvPicPr>
                      <a:picLocks noChangeAspect="1" noChangeArrowheads="1"/>
                    </pic:cNvPicPr>
                  </pic:nvPicPr>
                  <pic:blipFill>
                    <a:blip r:embed="rId42" cstate="print"/>
                    <a:srcRect/>
                    <a:stretch>
                      <a:fillRect/>
                    </a:stretch>
                  </pic:blipFill>
                  <pic:spPr bwMode="auto">
                    <a:xfrm>
                      <a:off x="0" y="0"/>
                      <a:ext cx="5709920" cy="7942580"/>
                    </a:xfrm>
                    <a:prstGeom prst="rect">
                      <a:avLst/>
                    </a:prstGeom>
                    <a:noFill/>
                    <a:ln w="9525">
                      <a:noFill/>
                      <a:miter lim="800000"/>
                      <a:headEnd/>
                      <a:tailEnd/>
                    </a:ln>
                  </pic:spPr>
                </pic:pic>
              </a:graphicData>
            </a:graphic>
          </wp:inline>
        </w:drawing>
      </w:r>
      <w:r w:rsidR="007618BB">
        <w:rPr>
          <w:rFonts w:ascii="Garamond" w:hAnsi="Garamond"/>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5920" behindDoc="0" locked="0" layoutInCell="1" allowOverlap="1">
            <wp:simplePos x="0" y="0"/>
            <wp:positionH relativeFrom="column">
              <wp:posOffset>534729</wp:posOffset>
            </wp:positionH>
            <wp:positionV relativeFrom="page">
              <wp:posOffset>659218</wp:posOffset>
            </wp:positionV>
            <wp:extent cx="576373" cy="404037"/>
            <wp:effectExtent l="19050" t="0" r="0" b="0"/>
            <wp:wrapNone/>
            <wp:docPr id="100" name="Picture 7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0172B1">
        <w:rPr>
          <w:rFonts w:ascii="Garamond" w:hAnsi="Garamond"/>
          <w:sz w:val="22"/>
          <w:szCs w:val="22"/>
          <w:u w:val="single"/>
        </w:rPr>
        <w:t xml:space="preserve">       922</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2B24EB">
        <w:rPr>
          <w:rFonts w:ascii="Garamond" w:hAnsi="Garamond"/>
          <w:sz w:val="22"/>
          <w:szCs w:val="22"/>
          <w:u w:val="single"/>
        </w:rPr>
        <w:tab/>
      </w:r>
      <w:r w:rsidR="002B24EB">
        <w:rPr>
          <w:rFonts w:ascii="Garamond" w:hAnsi="Garamond"/>
          <w:sz w:val="22"/>
          <w:szCs w:val="22"/>
          <w:u w:val="single"/>
        </w:rPr>
        <w:tab/>
      </w:r>
      <w:r w:rsidR="002B24EB">
        <w:rPr>
          <w:rFonts w:ascii="Garamond" w:hAnsi="Garamond"/>
          <w:b/>
          <w:sz w:val="22"/>
          <w:szCs w:val="22"/>
          <w:u w:val="single"/>
        </w:rPr>
        <w:t>Snacks &amp; Lunches</w:t>
      </w:r>
      <w:r w:rsidRPr="009D2C6A">
        <w:rPr>
          <w:rFonts w:ascii="Garamond" w:hAnsi="Garamond"/>
          <w:sz w:val="22"/>
          <w:szCs w:val="22"/>
          <w:u w:val="single"/>
        </w:rPr>
        <w:tab/>
      </w:r>
      <w:r w:rsidR="002B24EB">
        <w:rPr>
          <w:rFonts w:ascii="Garamond" w:hAnsi="Garamond"/>
          <w:sz w:val="22"/>
          <w:szCs w:val="22"/>
          <w:u w:val="single"/>
        </w:rPr>
        <w:tab/>
      </w:r>
      <w:r w:rsidRPr="009D2C6A">
        <w:rPr>
          <w:rFonts w:ascii="Garamond" w:hAnsi="Garamond"/>
          <w:sz w:val="22"/>
          <w:szCs w:val="22"/>
        </w:rPr>
        <w:tab/>
        <w:t xml:space="preserve">Effective Date: </w:t>
      </w:r>
      <w:r w:rsidR="004A36D4">
        <w:rPr>
          <w:rFonts w:ascii="Garamond" w:hAnsi="Garamond"/>
          <w:sz w:val="22"/>
          <w:szCs w:val="22"/>
          <w:u w:val="single"/>
        </w:rPr>
        <w:tab/>
        <w:t xml:space="preserve">   </w:t>
      </w:r>
      <w:r w:rsidR="002F3B19">
        <w:rPr>
          <w:rFonts w:ascii="Garamond" w:hAnsi="Garamond"/>
          <w:sz w:val="22"/>
          <w:szCs w:val="22"/>
          <w:u w:val="single"/>
        </w:rPr>
        <w:t>July 1, 2018</w:t>
      </w:r>
      <w:r w:rsidR="004A36D4">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sidR="002F3B19">
        <w:rPr>
          <w:rFonts w:ascii="Garamond" w:hAnsi="Garamond"/>
          <w:sz w:val="22"/>
          <w:szCs w:val="22"/>
          <w:u w:val="single"/>
        </w:rPr>
        <w:t>Interim Board</w:t>
      </w:r>
      <w:r w:rsidR="002F3B19">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w:t>
      </w:r>
      <w:r w:rsidR="002F3B19">
        <w:rPr>
          <w:rFonts w:ascii="Garamond" w:hAnsi="Garamond"/>
          <w:sz w:val="22"/>
          <w:szCs w:val="22"/>
          <w:u w:val="single"/>
        </w:rPr>
        <w:t>May 2018</w:t>
      </w:r>
      <w:r>
        <w:rPr>
          <w:rFonts w:ascii="Garamond" w:hAnsi="Garamond"/>
          <w:sz w:val="22"/>
          <w:szCs w:val="22"/>
          <w:u w:val="single"/>
        </w:rPr>
        <w:tab/>
      </w:r>
    </w:p>
    <w:p w:rsidR="00A93819"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Revised</w:t>
      </w:r>
      <w:r w:rsidR="00551BCE">
        <w:rPr>
          <w:rFonts w:ascii="Garamond" w:hAnsi="Garamond"/>
          <w:sz w:val="22"/>
          <w:szCs w:val="22"/>
        </w:rPr>
        <w:t>/updated</w:t>
      </w:r>
      <w:r w:rsidR="00641B30">
        <w:rPr>
          <w:rFonts w:ascii="Garamond" w:hAnsi="Garamond"/>
          <w:sz w:val="22"/>
          <w:szCs w:val="22"/>
        </w:rPr>
        <w:t xml:space="preserve">: </w:t>
      </w:r>
      <w:r w:rsidR="00E15A45">
        <w:rPr>
          <w:rFonts w:ascii="Garamond" w:hAnsi="Garamond"/>
          <w:sz w:val="22"/>
          <w:szCs w:val="22"/>
          <w:u w:val="single"/>
        </w:rPr>
        <w:t xml:space="preserve"> </w:t>
      </w:r>
      <w:r w:rsidR="002F3B19">
        <w:rPr>
          <w:rFonts w:ascii="Garamond" w:hAnsi="Garamond"/>
          <w:sz w:val="22"/>
          <w:szCs w:val="22"/>
          <w:u w:val="single"/>
        </w:rPr>
        <w:tab/>
      </w:r>
      <w:r w:rsidR="000E3EFC">
        <w:rPr>
          <w:rFonts w:ascii="Garamond" w:hAnsi="Garamond"/>
          <w:sz w:val="22"/>
          <w:szCs w:val="22"/>
          <w:u w:val="single"/>
        </w:rPr>
        <w:t>Sept. 2023</w:t>
      </w:r>
      <w:r w:rsidR="002F3B19">
        <w:rPr>
          <w:rFonts w:ascii="Garamond" w:hAnsi="Garamond"/>
          <w:sz w:val="22"/>
          <w:szCs w:val="22"/>
          <w:u w:val="single"/>
        </w:rPr>
        <w:tab/>
      </w:r>
      <w:r w:rsidR="002F3B19">
        <w:rPr>
          <w:rFonts w:ascii="Garamond" w:hAnsi="Garamond"/>
          <w:sz w:val="22"/>
          <w:szCs w:val="22"/>
          <w:u w:val="single"/>
        </w:rPr>
        <w:tab/>
      </w:r>
      <w:r w:rsidR="002F3B19">
        <w:rPr>
          <w:rFonts w:ascii="Garamond" w:hAnsi="Garamond"/>
          <w:sz w:val="22"/>
          <w:szCs w:val="22"/>
          <w:u w:val="single"/>
        </w:rPr>
        <w:tab/>
      </w:r>
      <w:r w:rsidR="002F3B19">
        <w:rPr>
          <w:rFonts w:ascii="Garamond" w:hAnsi="Garamond"/>
          <w:sz w:val="22"/>
          <w:szCs w:val="22"/>
          <w:u w:val="single"/>
        </w:rPr>
        <w:tab/>
      </w:r>
      <w:r w:rsidR="00C82E85">
        <w:rPr>
          <w:rFonts w:ascii="Garamond" w:hAnsi="Garamond"/>
          <w:sz w:val="22"/>
          <w:szCs w:val="22"/>
        </w:rPr>
        <w:tab/>
      </w:r>
      <w:r>
        <w:rPr>
          <w:rFonts w:ascii="Garamond" w:hAnsi="Garamond"/>
          <w:sz w:val="22"/>
          <w:szCs w:val="22"/>
        </w:rPr>
        <w:tab/>
        <w:t>Page: 1of 1</w:t>
      </w:r>
    </w:p>
    <w:p w:rsidR="007618BB" w:rsidRDefault="007618BB" w:rsidP="007618BB">
      <w:pPr>
        <w:rPr>
          <w:rFonts w:ascii="Garamond" w:hAnsi="Garamond"/>
          <w:sz w:val="22"/>
          <w:szCs w:val="22"/>
        </w:rPr>
      </w:pPr>
    </w:p>
    <w:p w:rsidR="007618BB" w:rsidRPr="005C3F36" w:rsidRDefault="007618BB" w:rsidP="007618BB">
      <w:pPr>
        <w:rPr>
          <w:rFonts w:ascii="Garamond" w:hAnsi="Garamond"/>
          <w:sz w:val="24"/>
          <w:szCs w:val="24"/>
        </w:rPr>
      </w:pPr>
    </w:p>
    <w:p w:rsidR="007320EB" w:rsidRDefault="008121FE" w:rsidP="004A36D4">
      <w:pPr>
        <w:rPr>
          <w:rFonts w:ascii="Garamond" w:hAnsi="Garamond"/>
          <w:b/>
          <w:sz w:val="24"/>
          <w:szCs w:val="24"/>
        </w:rPr>
      </w:pPr>
      <w:r w:rsidRPr="0063016D">
        <w:rPr>
          <w:rFonts w:ascii="Garamond" w:hAnsi="Garamond"/>
          <w:b/>
          <w:sz w:val="24"/>
          <w:szCs w:val="24"/>
        </w:rPr>
        <w:t xml:space="preserve">ALWAYS, have your child </w:t>
      </w:r>
      <w:r w:rsidRPr="0063016D">
        <w:rPr>
          <w:rFonts w:ascii="Garamond" w:hAnsi="Garamond"/>
          <w:b/>
          <w:sz w:val="24"/>
          <w:szCs w:val="24"/>
          <w:u w:val="single"/>
        </w:rPr>
        <w:t>bring his/her own lunch</w:t>
      </w:r>
      <w:r w:rsidR="00995999">
        <w:rPr>
          <w:rFonts w:ascii="Garamond" w:hAnsi="Garamond"/>
          <w:b/>
          <w:sz w:val="24"/>
          <w:szCs w:val="24"/>
          <w:u w:val="single"/>
        </w:rPr>
        <w:t xml:space="preserve"> on any “all day” days</w:t>
      </w:r>
      <w:r w:rsidRPr="0063016D">
        <w:rPr>
          <w:rFonts w:ascii="Garamond" w:hAnsi="Garamond"/>
          <w:b/>
          <w:sz w:val="24"/>
          <w:szCs w:val="24"/>
        </w:rPr>
        <w:t xml:space="preserve">.  </w:t>
      </w:r>
      <w:r w:rsidR="007320EB">
        <w:rPr>
          <w:rFonts w:ascii="Garamond" w:hAnsi="Garamond"/>
          <w:b/>
          <w:sz w:val="24"/>
          <w:szCs w:val="24"/>
        </w:rPr>
        <w:t>We like to encourage parents to pack a well-balanced, healthy lunch including fruits and vegetables and plenty of protein.  (</w:t>
      </w:r>
      <w:r w:rsidR="000E3EFC">
        <w:rPr>
          <w:rFonts w:ascii="Garamond" w:hAnsi="Garamond"/>
          <w:b/>
          <w:sz w:val="24"/>
          <w:szCs w:val="24"/>
        </w:rPr>
        <w:t>S</w:t>
      </w:r>
      <w:r w:rsidR="007320EB">
        <w:rPr>
          <w:rFonts w:ascii="Garamond" w:hAnsi="Garamond"/>
          <w:b/>
          <w:sz w:val="24"/>
          <w:szCs w:val="24"/>
        </w:rPr>
        <w:t xml:space="preserve">ee Summer Nutrition Newsletter on the next page for great suggestions about healthy lunches.)  Too much sugar, salt and fat will slow your child down and you know we like to keep your child on the go all day long!  </w:t>
      </w:r>
      <w:r w:rsidR="007320EB" w:rsidRPr="007320EB">
        <w:rPr>
          <w:rFonts w:ascii="Garamond" w:hAnsi="Garamond"/>
          <w:b/>
          <w:sz w:val="28"/>
          <w:szCs w:val="28"/>
        </w:rPr>
        <w:t>☺</w:t>
      </w:r>
      <w:r w:rsidR="007320EB">
        <w:rPr>
          <w:rFonts w:ascii="Garamond" w:hAnsi="Garamond"/>
          <w:b/>
          <w:sz w:val="24"/>
          <w:szCs w:val="24"/>
        </w:rPr>
        <w:t xml:space="preserve"> </w:t>
      </w:r>
    </w:p>
    <w:p w:rsidR="007320EB" w:rsidRDefault="007320EB" w:rsidP="004A36D4">
      <w:pPr>
        <w:rPr>
          <w:rFonts w:ascii="Garamond" w:hAnsi="Garamond"/>
          <w:b/>
          <w:sz w:val="24"/>
          <w:szCs w:val="24"/>
        </w:rPr>
      </w:pPr>
    </w:p>
    <w:p w:rsidR="00F73A34" w:rsidRDefault="00F20544" w:rsidP="004A36D4">
      <w:pPr>
        <w:rPr>
          <w:rFonts w:ascii="Garamond" w:hAnsi="Garamond"/>
          <w:sz w:val="24"/>
          <w:szCs w:val="24"/>
        </w:rPr>
      </w:pPr>
      <w:r>
        <w:rPr>
          <w:rFonts w:ascii="Garamond" w:hAnsi="Garamond"/>
          <w:sz w:val="24"/>
          <w:szCs w:val="24"/>
        </w:rPr>
        <w:t>Our kitchen is not licensed to provide full meals</w:t>
      </w:r>
      <w:r w:rsidR="008121FE" w:rsidRPr="0063016D">
        <w:rPr>
          <w:rFonts w:ascii="Garamond" w:hAnsi="Garamond"/>
          <w:sz w:val="24"/>
          <w:szCs w:val="24"/>
        </w:rPr>
        <w:t xml:space="preserve"> during </w:t>
      </w:r>
      <w:r w:rsidR="00995999">
        <w:rPr>
          <w:rFonts w:ascii="Garamond" w:hAnsi="Garamond"/>
          <w:sz w:val="24"/>
          <w:szCs w:val="24"/>
        </w:rPr>
        <w:t xml:space="preserve">breaks, in-service days or </w:t>
      </w:r>
      <w:r w:rsidR="008121FE" w:rsidRPr="0063016D">
        <w:rPr>
          <w:rFonts w:ascii="Garamond" w:hAnsi="Garamond"/>
          <w:sz w:val="24"/>
          <w:szCs w:val="24"/>
        </w:rPr>
        <w:t xml:space="preserve"> summer</w:t>
      </w:r>
      <w:r>
        <w:rPr>
          <w:rFonts w:ascii="Garamond" w:hAnsi="Garamond"/>
          <w:sz w:val="24"/>
          <w:szCs w:val="24"/>
        </w:rPr>
        <w:t xml:space="preserve">.  In order to be licensed </w:t>
      </w:r>
      <w:r w:rsidR="003B7514">
        <w:rPr>
          <w:rFonts w:ascii="Garamond" w:hAnsi="Garamond"/>
          <w:sz w:val="24"/>
          <w:szCs w:val="24"/>
        </w:rPr>
        <w:t>to cook meals</w:t>
      </w:r>
      <w:r>
        <w:rPr>
          <w:rFonts w:ascii="Garamond" w:hAnsi="Garamond"/>
          <w:sz w:val="24"/>
          <w:szCs w:val="24"/>
        </w:rPr>
        <w:t xml:space="preserve">, we’d need to complete a separate process that is complicated, expensive and our kitchen facility would need a major upgrade to meet the requirements.  As a result, most childcares are only licensed to provide snacks.  This means that you need to provide your child a lunch on these days.  </w:t>
      </w:r>
      <w:r w:rsidR="00995999">
        <w:rPr>
          <w:rFonts w:ascii="Garamond" w:hAnsi="Garamond"/>
          <w:sz w:val="24"/>
          <w:szCs w:val="24"/>
        </w:rPr>
        <w:t xml:space="preserve">If for any reason your child does not have a lunch, </w:t>
      </w:r>
      <w:r w:rsidR="00D7511B">
        <w:rPr>
          <w:rFonts w:ascii="Garamond" w:hAnsi="Garamond"/>
          <w:sz w:val="24"/>
          <w:szCs w:val="24"/>
        </w:rPr>
        <w:t>B.T.</w:t>
      </w:r>
      <w:r w:rsidR="00995999">
        <w:rPr>
          <w:rFonts w:ascii="Garamond" w:hAnsi="Garamond"/>
          <w:sz w:val="24"/>
          <w:szCs w:val="24"/>
        </w:rPr>
        <w:t xml:space="preserve"> will provide them with something to eat and charge you a $5.00 fee.  Any food provided is not considered a complete meal and is of limited variety.  </w:t>
      </w:r>
      <w:r w:rsidR="008121FE" w:rsidRPr="0063016D">
        <w:rPr>
          <w:rFonts w:ascii="Garamond" w:hAnsi="Garamond"/>
          <w:sz w:val="24"/>
          <w:szCs w:val="24"/>
        </w:rPr>
        <w:t xml:space="preserve">Healthy </w:t>
      </w:r>
      <w:r w:rsidR="00F73A34">
        <w:rPr>
          <w:rFonts w:ascii="Garamond" w:hAnsi="Garamond"/>
          <w:sz w:val="24"/>
          <w:szCs w:val="24"/>
        </w:rPr>
        <w:t>balanced</w:t>
      </w:r>
      <w:r w:rsidR="00F73A34" w:rsidRPr="00A701FB">
        <w:rPr>
          <w:rFonts w:ascii="Garamond" w:hAnsi="Garamond"/>
          <w:sz w:val="24"/>
          <w:szCs w:val="24"/>
        </w:rPr>
        <w:t xml:space="preserve"> snacks </w:t>
      </w:r>
      <w:r w:rsidR="00F73A34">
        <w:rPr>
          <w:rFonts w:ascii="Garamond" w:hAnsi="Garamond"/>
          <w:sz w:val="24"/>
          <w:szCs w:val="24"/>
        </w:rPr>
        <w:t xml:space="preserve">according to Health Department regulations </w:t>
      </w:r>
      <w:r w:rsidR="008121FE" w:rsidRPr="0063016D">
        <w:rPr>
          <w:rFonts w:ascii="Garamond" w:hAnsi="Garamond"/>
          <w:sz w:val="24"/>
          <w:szCs w:val="24"/>
        </w:rPr>
        <w:t xml:space="preserve">are served daily, morning and afternoon.  </w:t>
      </w:r>
      <w:r w:rsidR="00F73A34">
        <w:rPr>
          <w:rFonts w:ascii="Garamond" w:hAnsi="Garamond"/>
          <w:sz w:val="24"/>
          <w:szCs w:val="24"/>
        </w:rPr>
        <w:t xml:space="preserve">Please see </w:t>
      </w:r>
      <w:r w:rsidR="00F73A34" w:rsidRPr="00F73A34">
        <w:rPr>
          <w:rFonts w:ascii="Garamond" w:hAnsi="Garamond"/>
          <w:b/>
          <w:sz w:val="24"/>
          <w:szCs w:val="24"/>
        </w:rPr>
        <w:t>Summer: Daily Schedule</w:t>
      </w:r>
      <w:r w:rsidR="00F73A34">
        <w:rPr>
          <w:rFonts w:ascii="Garamond" w:hAnsi="Garamond"/>
          <w:sz w:val="24"/>
          <w:szCs w:val="24"/>
        </w:rPr>
        <w:t xml:space="preserve"> (920.1) for more information.  </w:t>
      </w:r>
    </w:p>
    <w:p w:rsidR="00F73A34" w:rsidRDefault="00F73A34" w:rsidP="004A36D4">
      <w:pPr>
        <w:rPr>
          <w:rFonts w:ascii="Garamond" w:hAnsi="Garamond"/>
          <w:sz w:val="24"/>
          <w:szCs w:val="24"/>
        </w:rPr>
      </w:pPr>
    </w:p>
    <w:p w:rsidR="00F73A34" w:rsidRDefault="00F20544" w:rsidP="004A36D4">
      <w:pPr>
        <w:rPr>
          <w:rFonts w:ascii="Garamond" w:hAnsi="Garamond"/>
          <w:sz w:val="24"/>
          <w:szCs w:val="24"/>
        </w:rPr>
      </w:pPr>
      <w:r>
        <w:rPr>
          <w:rFonts w:ascii="Garamond" w:hAnsi="Garamond"/>
          <w:sz w:val="24"/>
          <w:szCs w:val="24"/>
        </w:rPr>
        <w:t>Bi-weekly</w:t>
      </w:r>
      <w:r w:rsidR="008121FE" w:rsidRPr="0063016D">
        <w:rPr>
          <w:rFonts w:ascii="Garamond" w:hAnsi="Garamond"/>
          <w:sz w:val="24"/>
          <w:szCs w:val="24"/>
        </w:rPr>
        <w:t xml:space="preserve"> snack menu</w:t>
      </w:r>
      <w:r w:rsidR="007320EB">
        <w:rPr>
          <w:rFonts w:ascii="Garamond" w:hAnsi="Garamond"/>
          <w:sz w:val="24"/>
          <w:szCs w:val="24"/>
        </w:rPr>
        <w:t>s</w:t>
      </w:r>
      <w:r w:rsidR="008121FE" w:rsidRPr="0063016D">
        <w:rPr>
          <w:rFonts w:ascii="Garamond" w:hAnsi="Garamond"/>
          <w:sz w:val="24"/>
          <w:szCs w:val="24"/>
        </w:rPr>
        <w:t xml:space="preserve"> </w:t>
      </w:r>
      <w:r w:rsidR="009E316D">
        <w:rPr>
          <w:rFonts w:ascii="Garamond" w:hAnsi="Garamond"/>
          <w:sz w:val="24"/>
          <w:szCs w:val="24"/>
        </w:rPr>
        <w:t>for both snack times</w:t>
      </w:r>
      <w:r w:rsidR="009E316D" w:rsidRPr="00A701FB">
        <w:rPr>
          <w:rFonts w:ascii="Garamond" w:hAnsi="Garamond"/>
          <w:sz w:val="24"/>
          <w:szCs w:val="24"/>
        </w:rPr>
        <w:t xml:space="preserve"> </w:t>
      </w:r>
      <w:r w:rsidR="007320EB">
        <w:rPr>
          <w:rFonts w:ascii="Garamond" w:hAnsi="Garamond"/>
          <w:sz w:val="24"/>
          <w:szCs w:val="24"/>
        </w:rPr>
        <w:t>are</w:t>
      </w:r>
      <w:r w:rsidR="008121FE" w:rsidRPr="0063016D">
        <w:rPr>
          <w:rFonts w:ascii="Garamond" w:hAnsi="Garamond"/>
          <w:sz w:val="24"/>
          <w:szCs w:val="24"/>
        </w:rPr>
        <w:t xml:space="preserve"> posted at B.T. and </w:t>
      </w:r>
      <w:r>
        <w:rPr>
          <w:rFonts w:ascii="Garamond" w:hAnsi="Garamond"/>
          <w:sz w:val="24"/>
          <w:szCs w:val="24"/>
        </w:rPr>
        <w:t xml:space="preserve">will hopefully be </w:t>
      </w:r>
      <w:r w:rsidR="008121FE" w:rsidRPr="0063016D">
        <w:rPr>
          <w:rFonts w:ascii="Garamond" w:hAnsi="Garamond"/>
          <w:sz w:val="24"/>
          <w:szCs w:val="24"/>
        </w:rPr>
        <w:t>included in the monthly newsletter</w:t>
      </w:r>
      <w:r w:rsidR="000E3EFC">
        <w:rPr>
          <w:rFonts w:ascii="Garamond" w:hAnsi="Garamond"/>
          <w:sz w:val="24"/>
          <w:szCs w:val="24"/>
        </w:rPr>
        <w:t xml:space="preserve"> and posted on our website</w:t>
      </w:r>
      <w:r w:rsidR="008121FE" w:rsidRPr="0063016D">
        <w:rPr>
          <w:rFonts w:ascii="Garamond" w:hAnsi="Garamond"/>
          <w:sz w:val="24"/>
          <w:szCs w:val="24"/>
        </w:rPr>
        <w:t xml:space="preserve">.  </w:t>
      </w:r>
      <w:r w:rsidR="00F73A34" w:rsidRPr="00A701FB">
        <w:rPr>
          <w:rFonts w:ascii="Garamond" w:hAnsi="Garamond"/>
          <w:sz w:val="24"/>
          <w:szCs w:val="24"/>
        </w:rPr>
        <w:t xml:space="preserve">We also </w:t>
      </w:r>
      <w:r>
        <w:rPr>
          <w:rFonts w:ascii="Garamond" w:hAnsi="Garamond"/>
          <w:sz w:val="24"/>
          <w:szCs w:val="24"/>
        </w:rPr>
        <w:t>have access to</w:t>
      </w:r>
      <w:r w:rsidR="00F73A34" w:rsidRPr="00A701FB">
        <w:rPr>
          <w:rFonts w:ascii="Garamond" w:hAnsi="Garamond"/>
          <w:sz w:val="24"/>
          <w:szCs w:val="24"/>
        </w:rPr>
        <w:t xml:space="preserve"> a health department nutritionist to insure our snacks are healthy, interesting and the right size portions.  Students and staff alike contribute to our snack menu.  </w:t>
      </w:r>
      <w:r w:rsidR="000A22E2">
        <w:rPr>
          <w:rFonts w:ascii="Garamond" w:hAnsi="Garamond"/>
          <w:sz w:val="24"/>
          <w:szCs w:val="24"/>
        </w:rPr>
        <w:t>Please feel free to discuss any questions you may have with</w:t>
      </w:r>
      <w:r w:rsidR="000E3EFC">
        <w:rPr>
          <w:rFonts w:ascii="Garamond" w:hAnsi="Garamond"/>
          <w:sz w:val="24"/>
          <w:szCs w:val="24"/>
        </w:rPr>
        <w:t xml:space="preserve"> </w:t>
      </w:r>
      <w:r w:rsidR="000A22E2">
        <w:rPr>
          <w:rFonts w:ascii="Garamond" w:hAnsi="Garamond"/>
          <w:sz w:val="24"/>
          <w:szCs w:val="24"/>
        </w:rPr>
        <w:t xml:space="preserve">our </w:t>
      </w:r>
      <w:r w:rsidR="000E3EFC">
        <w:rPr>
          <w:rFonts w:ascii="Garamond" w:hAnsi="Garamond"/>
          <w:sz w:val="24"/>
          <w:szCs w:val="24"/>
        </w:rPr>
        <w:t xml:space="preserve">designated </w:t>
      </w:r>
      <w:r w:rsidR="000A22E2">
        <w:rPr>
          <w:rFonts w:ascii="Garamond" w:hAnsi="Garamond"/>
          <w:sz w:val="24"/>
          <w:szCs w:val="24"/>
        </w:rPr>
        <w:t xml:space="preserve">snack </w:t>
      </w:r>
      <w:r w:rsidR="000E3EFC">
        <w:rPr>
          <w:rFonts w:ascii="Garamond" w:hAnsi="Garamond"/>
          <w:sz w:val="24"/>
          <w:szCs w:val="24"/>
        </w:rPr>
        <w:t>person</w:t>
      </w:r>
      <w:r w:rsidR="000A22E2">
        <w:rPr>
          <w:rFonts w:ascii="Garamond" w:hAnsi="Garamond"/>
          <w:sz w:val="24"/>
          <w:szCs w:val="24"/>
        </w:rPr>
        <w:t xml:space="preserve">.  </w:t>
      </w:r>
      <w:r w:rsidR="000A22E2" w:rsidRPr="000A22E2">
        <w:rPr>
          <w:rFonts w:ascii="Garamond" w:hAnsi="Garamond"/>
          <w:sz w:val="24"/>
          <w:szCs w:val="24"/>
        </w:rPr>
        <w:sym w:font="Wingdings" w:char="F04A"/>
      </w:r>
    </w:p>
    <w:p w:rsidR="00F73A34" w:rsidRDefault="00F73A34" w:rsidP="004A36D4">
      <w:pPr>
        <w:rPr>
          <w:rFonts w:ascii="Garamond" w:hAnsi="Garamond"/>
          <w:sz w:val="24"/>
          <w:szCs w:val="24"/>
        </w:rPr>
      </w:pPr>
    </w:p>
    <w:p w:rsidR="008121FE" w:rsidRPr="0063016D" w:rsidRDefault="00F73A34" w:rsidP="004A36D4">
      <w:pPr>
        <w:rPr>
          <w:rFonts w:ascii="Garamond" w:hAnsi="Garamond"/>
          <w:sz w:val="24"/>
          <w:szCs w:val="24"/>
        </w:rPr>
      </w:pPr>
      <w:r w:rsidRPr="00A701FB">
        <w:rPr>
          <w:rFonts w:ascii="Garamond" w:hAnsi="Garamond"/>
          <w:sz w:val="24"/>
          <w:szCs w:val="24"/>
        </w:rPr>
        <w:t xml:space="preserve">If your child has any particular allergies or special needs regarding snack, please let us know on your </w:t>
      </w:r>
      <w:r>
        <w:rPr>
          <w:rFonts w:ascii="Garamond" w:hAnsi="Garamond"/>
          <w:sz w:val="24"/>
          <w:szCs w:val="24"/>
        </w:rPr>
        <w:t xml:space="preserve">child’s </w:t>
      </w:r>
      <w:r w:rsidRPr="00A701FB">
        <w:rPr>
          <w:rFonts w:ascii="Garamond" w:hAnsi="Garamond"/>
          <w:sz w:val="24"/>
          <w:szCs w:val="24"/>
        </w:rPr>
        <w:t>medical information sheet</w:t>
      </w:r>
      <w:r>
        <w:rPr>
          <w:rFonts w:ascii="Garamond" w:hAnsi="Garamond"/>
          <w:sz w:val="24"/>
          <w:szCs w:val="24"/>
        </w:rPr>
        <w:t xml:space="preserve"> that is part of the Information Packet at enrollment</w:t>
      </w:r>
      <w:r w:rsidRPr="00A701FB">
        <w:rPr>
          <w:rFonts w:ascii="Garamond" w:hAnsi="Garamond"/>
          <w:sz w:val="24"/>
          <w:szCs w:val="24"/>
        </w:rPr>
        <w:t xml:space="preserve">.  </w:t>
      </w:r>
      <w:r w:rsidR="000C026B">
        <w:rPr>
          <w:rFonts w:ascii="Garamond" w:hAnsi="Garamond"/>
          <w:sz w:val="24"/>
          <w:szCs w:val="24"/>
        </w:rPr>
        <w:t>Additional paperwork may need to be filled out.  See</w:t>
      </w:r>
      <w:r w:rsidR="000C026B" w:rsidRPr="000C026B">
        <w:rPr>
          <w:rFonts w:ascii="Garamond" w:hAnsi="Garamond"/>
          <w:sz w:val="24"/>
          <w:szCs w:val="24"/>
        </w:rPr>
        <w:t xml:space="preserve"> </w:t>
      </w:r>
      <w:r w:rsidR="000C026B" w:rsidRPr="000C026B">
        <w:rPr>
          <w:rFonts w:ascii="Garamond" w:hAnsi="Garamond"/>
          <w:b/>
          <w:sz w:val="24"/>
          <w:szCs w:val="24"/>
        </w:rPr>
        <w:t>Severe</w:t>
      </w:r>
      <w:r w:rsidR="000C026B" w:rsidRPr="008108A8">
        <w:rPr>
          <w:rFonts w:ascii="Garamond" w:hAnsi="Garamond"/>
          <w:sz w:val="24"/>
          <w:szCs w:val="24"/>
        </w:rPr>
        <w:t xml:space="preserve"> </w:t>
      </w:r>
      <w:r w:rsidR="000C026B" w:rsidRPr="000C026B">
        <w:rPr>
          <w:rFonts w:ascii="Garamond" w:hAnsi="Garamond"/>
          <w:b/>
          <w:sz w:val="24"/>
          <w:szCs w:val="24"/>
        </w:rPr>
        <w:t>Allergies/</w:t>
      </w:r>
      <w:r w:rsidR="000C026B" w:rsidRPr="000C026B">
        <w:rPr>
          <w:rFonts w:ascii="Garamond" w:hAnsi="Garamond"/>
          <w:b/>
          <w:sz w:val="24"/>
        </w:rPr>
        <w:t>Asthma/Life Threatening Conditions</w:t>
      </w:r>
      <w:r w:rsidR="000C026B">
        <w:rPr>
          <w:rFonts w:ascii="Garamond" w:hAnsi="Garamond"/>
          <w:sz w:val="24"/>
        </w:rPr>
        <w:t xml:space="preserve"> (730) for more information. </w:t>
      </w:r>
      <w:r w:rsidR="000C026B">
        <w:rPr>
          <w:rFonts w:ascii="Garamond" w:hAnsi="Garamond"/>
          <w:sz w:val="24"/>
          <w:szCs w:val="24"/>
        </w:rPr>
        <w:t xml:space="preserve"> </w:t>
      </w:r>
      <w:r>
        <w:rPr>
          <w:rFonts w:ascii="Garamond" w:hAnsi="Garamond"/>
          <w:sz w:val="24"/>
          <w:szCs w:val="24"/>
        </w:rPr>
        <w:t xml:space="preserve">Blazing Trails is not liable for </w:t>
      </w:r>
      <w:r w:rsidR="000E3EFC">
        <w:rPr>
          <w:rFonts w:ascii="Garamond" w:hAnsi="Garamond"/>
          <w:sz w:val="24"/>
          <w:szCs w:val="24"/>
        </w:rPr>
        <w:t>any</w:t>
      </w:r>
      <w:r>
        <w:rPr>
          <w:rFonts w:ascii="Garamond" w:hAnsi="Garamond"/>
          <w:sz w:val="24"/>
          <w:szCs w:val="24"/>
        </w:rPr>
        <w:t xml:space="preserve"> consequences of missing or inaccurate information concerning food allergies or other food related conditions.  </w:t>
      </w:r>
      <w:r w:rsidRPr="00A701FB">
        <w:rPr>
          <w:rFonts w:ascii="Garamond" w:hAnsi="Garamond"/>
          <w:sz w:val="24"/>
          <w:szCs w:val="24"/>
        </w:rPr>
        <w:t>If you have any questions, comments or ideas concerning snack please feel free to contact our Head Teacher.</w:t>
      </w:r>
      <w:r w:rsidR="008121FE" w:rsidRPr="0063016D">
        <w:rPr>
          <w:rFonts w:ascii="Garamond" w:hAnsi="Garamond"/>
          <w:sz w:val="24"/>
          <w:szCs w:val="24"/>
        </w:rPr>
        <w:t xml:space="preserve"> </w:t>
      </w:r>
    </w:p>
    <w:p w:rsidR="000C026B" w:rsidRDefault="000C026B" w:rsidP="007618BB">
      <w:pPr>
        <w:pStyle w:val="BodyTextIndent"/>
        <w:spacing w:line="240" w:lineRule="auto"/>
        <w:ind w:firstLine="0"/>
        <w:rPr>
          <w:rFonts w:ascii="Garamond" w:hAnsi="Garamond"/>
          <w:sz w:val="24"/>
          <w:szCs w:val="24"/>
        </w:rPr>
      </w:pPr>
    </w:p>
    <w:p w:rsidR="00355830" w:rsidRDefault="000C026B" w:rsidP="007618BB">
      <w:pPr>
        <w:pStyle w:val="BodyTextIndent"/>
        <w:spacing w:line="240" w:lineRule="auto"/>
        <w:ind w:firstLine="0"/>
        <w:rPr>
          <w:rFonts w:ascii="Garamond" w:hAnsi="Garamond"/>
          <w:sz w:val="24"/>
          <w:szCs w:val="24"/>
        </w:rPr>
      </w:pPr>
      <w:r w:rsidRPr="000C026B">
        <w:rPr>
          <w:rFonts w:ascii="Garamond" w:hAnsi="Garamond"/>
          <w:b/>
          <w:sz w:val="24"/>
          <w:szCs w:val="24"/>
          <w:u w:val="single"/>
        </w:rPr>
        <w:t>Please, no nuts!</w:t>
      </w:r>
      <w:r>
        <w:rPr>
          <w:rFonts w:ascii="Garamond" w:hAnsi="Garamond"/>
          <w:sz w:val="24"/>
          <w:szCs w:val="24"/>
        </w:rPr>
        <w:t xml:space="preserve"> </w:t>
      </w:r>
      <w:r w:rsidR="003B7514">
        <w:rPr>
          <w:rFonts w:ascii="Garamond" w:hAnsi="Garamond"/>
          <w:sz w:val="24"/>
          <w:szCs w:val="24"/>
        </w:rPr>
        <w:t>–</w:t>
      </w:r>
      <w:r>
        <w:rPr>
          <w:rFonts w:ascii="Garamond" w:hAnsi="Garamond"/>
          <w:sz w:val="24"/>
          <w:szCs w:val="24"/>
        </w:rPr>
        <w:t xml:space="preserve"> </w:t>
      </w:r>
      <w:r w:rsidR="003B7514">
        <w:rPr>
          <w:rFonts w:ascii="Garamond" w:hAnsi="Garamond"/>
          <w:sz w:val="24"/>
          <w:szCs w:val="24"/>
        </w:rPr>
        <w:t xml:space="preserve">Snacks at BT do not contain nuts.  </w:t>
      </w:r>
      <w:r>
        <w:rPr>
          <w:rFonts w:ascii="Garamond" w:hAnsi="Garamond"/>
          <w:sz w:val="24"/>
          <w:szCs w:val="24"/>
        </w:rPr>
        <w:t xml:space="preserve">Pathfinder has </w:t>
      </w:r>
      <w:r w:rsidR="003B7514">
        <w:rPr>
          <w:rFonts w:ascii="Garamond" w:hAnsi="Garamond"/>
          <w:sz w:val="24"/>
          <w:szCs w:val="24"/>
        </w:rPr>
        <w:t xml:space="preserve">also </w:t>
      </w:r>
      <w:r>
        <w:rPr>
          <w:rFonts w:ascii="Garamond" w:hAnsi="Garamond"/>
          <w:sz w:val="24"/>
          <w:szCs w:val="24"/>
        </w:rPr>
        <w:t xml:space="preserve">asked families not to bring anything with peanuts or other tree </w:t>
      </w:r>
      <w:r w:rsidR="00E67570">
        <w:rPr>
          <w:rFonts w:ascii="Garamond" w:hAnsi="Garamond"/>
          <w:sz w:val="24"/>
          <w:szCs w:val="24"/>
        </w:rPr>
        <w:t xml:space="preserve">nuts packed in lunches from home or brought in </w:t>
      </w:r>
      <w:r>
        <w:rPr>
          <w:rFonts w:ascii="Garamond" w:hAnsi="Garamond"/>
          <w:sz w:val="24"/>
          <w:szCs w:val="24"/>
        </w:rPr>
        <w:t xml:space="preserve">for snacks.  There are children with severe allergies that use this facility.  Please see </w:t>
      </w:r>
      <w:r w:rsidRPr="000C026B">
        <w:rPr>
          <w:rFonts w:ascii="Garamond" w:hAnsi="Garamond"/>
          <w:b/>
          <w:sz w:val="24"/>
          <w:szCs w:val="24"/>
        </w:rPr>
        <w:t>Treat Snacks from Home</w:t>
      </w:r>
      <w:r>
        <w:rPr>
          <w:rFonts w:ascii="Garamond" w:hAnsi="Garamond"/>
          <w:sz w:val="24"/>
          <w:szCs w:val="24"/>
        </w:rPr>
        <w:t xml:space="preserve"> (821) for more information.</w:t>
      </w:r>
    </w:p>
    <w:p w:rsidR="00355830" w:rsidRDefault="00355830" w:rsidP="007618BB">
      <w:pPr>
        <w:pStyle w:val="BodyTextIndent"/>
        <w:spacing w:line="240" w:lineRule="auto"/>
        <w:ind w:firstLine="0"/>
        <w:rPr>
          <w:rFonts w:ascii="Garamond" w:hAnsi="Garamond"/>
          <w:sz w:val="24"/>
          <w:szCs w:val="24"/>
        </w:rPr>
      </w:pPr>
    </w:p>
    <w:p w:rsidR="00691F8F" w:rsidRDefault="008F3DFE" w:rsidP="00691F8F">
      <w:r>
        <w:rPr>
          <w:rFonts w:ascii="Garamond" w:hAnsi="Garamond"/>
          <w:color w:val="FF0000"/>
          <w:sz w:val="24"/>
          <w:szCs w:val="24"/>
        </w:rPr>
        <w:br w:type="page"/>
      </w:r>
      <w:r w:rsidR="001E6457">
        <w:rPr>
          <w:noProof/>
          <w:lang w:eastAsia="zh-TW"/>
        </w:rPr>
        <w:lastRenderedPageBreak/>
        <w:pict>
          <v:shape id="_x0000_s1218" type="#_x0000_t202" style="position:absolute;margin-left:188.6pt;margin-top:517.15pt;width:186.35pt;height:100.1pt;z-index:251709952;mso-width-percent:400;mso-width-percent:400;mso-width-relative:margin;mso-height-relative:margin">
            <v:textbox>
              <w:txbxContent>
                <w:p w:rsidR="00EC06D2" w:rsidRDefault="00EC06D2" w:rsidP="00691F8F">
                  <w:pPr>
                    <w:spacing w:after="120"/>
                  </w:pPr>
                  <w:r>
                    <w:t>If you pack your child a “lunch-able”, please, also include vegetables and fruit for a more balanced lunch.</w:t>
                  </w:r>
                </w:p>
                <w:p w:rsidR="00EC06D2" w:rsidRDefault="00EC06D2" w:rsidP="00691F8F">
                  <w:pPr>
                    <w:spacing w:after="120"/>
                  </w:pPr>
                  <w:r>
                    <w:t>Thanks!</w:t>
                  </w:r>
                </w:p>
                <w:p w:rsidR="00EC06D2" w:rsidRDefault="00EC06D2" w:rsidP="00691F8F">
                  <w:r>
                    <w:t>Blazing Trails</w:t>
                  </w:r>
                </w:p>
              </w:txbxContent>
            </v:textbox>
          </v:shape>
        </w:pict>
      </w:r>
      <w:r w:rsidR="00691F8F">
        <w:rPr>
          <w:noProof/>
        </w:rPr>
        <w:drawing>
          <wp:inline distT="0" distB="0" distL="0" distR="0">
            <wp:extent cx="5924550" cy="8299292"/>
            <wp:effectExtent l="19050" t="0" r="0" b="0"/>
            <wp:docPr id="3" name="Picture 0" descr="Summer Lun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Lunches.png"/>
                    <pic:cNvPicPr/>
                  </pic:nvPicPr>
                  <pic:blipFill>
                    <a:blip r:embed="rId43" cstate="print"/>
                    <a:srcRect r="40865"/>
                    <a:stretch>
                      <a:fillRect/>
                    </a:stretch>
                  </pic:blipFill>
                  <pic:spPr>
                    <a:xfrm>
                      <a:off x="0" y="0"/>
                      <a:ext cx="5925263" cy="8300291"/>
                    </a:xfrm>
                    <a:prstGeom prst="rect">
                      <a:avLst/>
                    </a:prstGeom>
                  </pic:spPr>
                </pic:pic>
              </a:graphicData>
            </a:graphic>
          </wp:inline>
        </w:drawing>
      </w:r>
    </w:p>
    <w:p w:rsidR="007618BB" w:rsidRPr="00355830" w:rsidRDefault="007618BB" w:rsidP="007320EB">
      <w:pPr>
        <w:pStyle w:val="BodyTextIndent"/>
        <w:spacing w:line="240" w:lineRule="auto"/>
        <w:ind w:firstLine="0"/>
        <w:rPr>
          <w:rFonts w:ascii="Garamond" w:hAnsi="Garamond"/>
          <w:color w:val="FF0000"/>
          <w:sz w:val="24"/>
          <w:szCs w:val="24"/>
        </w:rPr>
      </w:pPr>
      <w:r w:rsidRPr="00355830">
        <w:rPr>
          <w:rFonts w:ascii="Garamond" w:hAnsi="Garamond"/>
          <w:color w:val="FF0000"/>
          <w:sz w:val="24"/>
          <w:szCs w:val="24"/>
        </w:rPr>
        <w:br w:type="page"/>
      </w:r>
    </w:p>
    <w:p w:rsidR="007618BB" w:rsidRDefault="007B0EDE" w:rsidP="007618BB">
      <w:pPr>
        <w:pBdr>
          <w:top w:val="single" w:sz="4" w:space="1" w:color="auto"/>
          <w:left w:val="single" w:sz="4" w:space="4" w:color="auto"/>
          <w:bottom w:val="single" w:sz="4" w:space="1" w:color="auto"/>
          <w:right w:val="single" w:sz="4" w:space="4" w:color="auto"/>
        </w:pBdr>
        <w:jc w:val="center"/>
        <w:rPr>
          <w:sz w:val="24"/>
          <w:szCs w:val="24"/>
        </w:rPr>
      </w:pPr>
      <w:r>
        <w:rPr>
          <w:noProof/>
          <w:sz w:val="24"/>
          <w:szCs w:val="24"/>
        </w:rPr>
        <w:lastRenderedPageBreak/>
        <w:drawing>
          <wp:anchor distT="0" distB="0" distL="114300" distR="114300" simplePos="0" relativeHeight="251666944" behindDoc="0" locked="0" layoutInCell="1" allowOverlap="1">
            <wp:simplePos x="0" y="0"/>
            <wp:positionH relativeFrom="column">
              <wp:posOffset>545362</wp:posOffset>
            </wp:positionH>
            <wp:positionV relativeFrom="page">
              <wp:posOffset>659219</wp:posOffset>
            </wp:positionV>
            <wp:extent cx="576373" cy="404037"/>
            <wp:effectExtent l="19050" t="0" r="0" b="0"/>
            <wp:wrapNone/>
            <wp:docPr id="99" name="Picture 7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
                    <pic:cNvPicPr>
                      <a:picLocks noChangeAspect="1" noChangeArrowheads="1"/>
                    </pic:cNvPicPr>
                  </pic:nvPicPr>
                  <pic:blipFill>
                    <a:blip r:embed="rId10" cstate="print"/>
                    <a:srcRect r="17416" b="5409"/>
                    <a:stretch>
                      <a:fillRect/>
                    </a:stretch>
                  </pic:blipFill>
                  <pic:spPr bwMode="auto">
                    <a:xfrm>
                      <a:off x="0" y="0"/>
                      <a:ext cx="576373" cy="404037"/>
                    </a:xfrm>
                    <a:prstGeom prst="rect">
                      <a:avLst/>
                    </a:prstGeom>
                    <a:noFill/>
                    <a:ln w="9525">
                      <a:noFill/>
                      <a:miter lim="800000"/>
                      <a:headEnd/>
                      <a:tailEnd/>
                    </a:ln>
                  </pic:spPr>
                </pic:pic>
              </a:graphicData>
            </a:graphic>
          </wp:anchor>
        </w:drawing>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8"/>
          <w:szCs w:val="28"/>
        </w:rPr>
      </w:pPr>
      <w:r w:rsidRPr="009D2C6A">
        <w:rPr>
          <w:rFonts w:ascii="Garamond" w:hAnsi="Garamond"/>
          <w:sz w:val="28"/>
          <w:szCs w:val="28"/>
        </w:rPr>
        <w:t>Blazing Trails Childcare @ Pathfinder K-8</w:t>
      </w:r>
    </w:p>
    <w:p w:rsidR="007618BB" w:rsidRPr="009D2C6A" w:rsidRDefault="007618BB" w:rsidP="007618BB">
      <w:pPr>
        <w:pBdr>
          <w:top w:val="single" w:sz="4" w:space="1" w:color="auto"/>
          <w:left w:val="single" w:sz="4" w:space="4" w:color="auto"/>
          <w:bottom w:val="single" w:sz="4" w:space="1" w:color="auto"/>
          <w:right w:val="single" w:sz="4" w:space="4" w:color="auto"/>
        </w:pBdr>
        <w:jc w:val="center"/>
        <w:rPr>
          <w:rFonts w:ascii="Garamond" w:hAnsi="Garamond"/>
          <w:sz w:val="24"/>
          <w:szCs w:val="24"/>
        </w:rPr>
      </w:pP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Policy Type: </w:t>
      </w:r>
      <w:r w:rsidRPr="009D2C6A">
        <w:rPr>
          <w:rFonts w:ascii="Garamond" w:hAnsi="Garamond"/>
          <w:sz w:val="22"/>
          <w:szCs w:val="22"/>
          <w:u w:val="single"/>
        </w:rPr>
        <w:tab/>
      </w:r>
      <w:r w:rsidR="00E82210">
        <w:rPr>
          <w:rFonts w:ascii="Garamond" w:hAnsi="Garamond"/>
          <w:sz w:val="22"/>
          <w:szCs w:val="22"/>
          <w:u w:val="single"/>
        </w:rPr>
        <w:t>Family</w:t>
      </w:r>
      <w:r>
        <w:rPr>
          <w:rFonts w:ascii="Garamond" w:hAnsi="Garamond"/>
          <w:sz w:val="22"/>
          <w:szCs w:val="22"/>
          <w:u w:val="single"/>
        </w:rPr>
        <w:t xml:space="preserve"> Handbook</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t xml:space="preserve">Policy Number: </w:t>
      </w:r>
      <w:r>
        <w:rPr>
          <w:rFonts w:ascii="Garamond" w:hAnsi="Garamond"/>
          <w:sz w:val="22"/>
          <w:szCs w:val="22"/>
          <w:u w:val="single"/>
        </w:rPr>
        <w:tab/>
        <w:t xml:space="preserve"> </w:t>
      </w:r>
      <w:r w:rsidR="002B24EB">
        <w:rPr>
          <w:rFonts w:ascii="Garamond" w:hAnsi="Garamond"/>
          <w:sz w:val="22"/>
          <w:szCs w:val="22"/>
          <w:u w:val="single"/>
        </w:rPr>
        <w:t xml:space="preserve">    </w:t>
      </w:r>
      <w:r w:rsidR="000172B1">
        <w:rPr>
          <w:rFonts w:ascii="Garamond" w:hAnsi="Garamond"/>
          <w:sz w:val="22"/>
          <w:szCs w:val="22"/>
          <w:u w:val="single"/>
        </w:rPr>
        <w:t xml:space="preserve">    923</w:t>
      </w:r>
      <w:r>
        <w:rPr>
          <w:rFonts w:ascii="Garamond" w:hAnsi="Garamond"/>
          <w:sz w:val="22"/>
          <w:szCs w:val="22"/>
          <w:u w:val="single"/>
        </w:rPr>
        <w:tab/>
      </w:r>
    </w:p>
    <w:p w:rsidR="007618BB" w:rsidRPr="009D2C6A" w:rsidRDefault="007618BB" w:rsidP="007618BB">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Subject: </w:t>
      </w:r>
      <w:r>
        <w:rPr>
          <w:rFonts w:ascii="Garamond" w:hAnsi="Garamond"/>
          <w:sz w:val="22"/>
          <w:szCs w:val="22"/>
          <w:u w:val="single"/>
        </w:rPr>
        <w:t xml:space="preserve">  </w:t>
      </w:r>
      <w:r w:rsidR="002B24EB">
        <w:rPr>
          <w:rFonts w:ascii="Garamond" w:hAnsi="Garamond"/>
          <w:sz w:val="22"/>
          <w:szCs w:val="22"/>
          <w:u w:val="single"/>
        </w:rPr>
        <w:tab/>
      </w:r>
      <w:r w:rsidR="002B24EB">
        <w:rPr>
          <w:rFonts w:ascii="Garamond" w:hAnsi="Garamond"/>
          <w:sz w:val="22"/>
          <w:szCs w:val="22"/>
          <w:u w:val="single"/>
        </w:rPr>
        <w:tab/>
      </w:r>
      <w:r w:rsidR="002B24EB">
        <w:rPr>
          <w:rFonts w:ascii="Garamond" w:hAnsi="Garamond"/>
          <w:b/>
          <w:sz w:val="22"/>
          <w:szCs w:val="22"/>
          <w:u w:val="single"/>
        </w:rPr>
        <w:t>Fieldtrips</w:t>
      </w:r>
      <w:r w:rsidR="00DA658F">
        <w:rPr>
          <w:rFonts w:ascii="Garamond" w:hAnsi="Garamond"/>
          <w:b/>
          <w:sz w:val="22"/>
          <w:szCs w:val="22"/>
          <w:u w:val="single"/>
        </w:rPr>
        <w:t xml:space="preserve"> (summer)</w:t>
      </w:r>
      <w:r w:rsidRPr="009D2C6A">
        <w:rPr>
          <w:rFonts w:ascii="Garamond" w:hAnsi="Garamond"/>
          <w:sz w:val="22"/>
          <w:szCs w:val="22"/>
          <w:u w:val="single"/>
        </w:rPr>
        <w:tab/>
      </w:r>
      <w:r w:rsidR="002B24EB">
        <w:rPr>
          <w:rFonts w:ascii="Garamond" w:hAnsi="Garamond"/>
          <w:sz w:val="22"/>
          <w:szCs w:val="22"/>
          <w:u w:val="single"/>
        </w:rPr>
        <w:tab/>
      </w:r>
      <w:r w:rsidRPr="009D2C6A">
        <w:rPr>
          <w:rFonts w:ascii="Garamond" w:hAnsi="Garamond"/>
          <w:sz w:val="22"/>
          <w:szCs w:val="22"/>
        </w:rPr>
        <w:tab/>
        <w:t xml:space="preserve">Effective Date: </w:t>
      </w:r>
      <w:r>
        <w:rPr>
          <w:rFonts w:ascii="Garamond" w:hAnsi="Garamond"/>
          <w:sz w:val="22"/>
          <w:szCs w:val="22"/>
          <w:u w:val="single"/>
        </w:rPr>
        <w:tab/>
        <w:t xml:space="preserve">   </w:t>
      </w:r>
      <w:r w:rsidR="00641B30">
        <w:rPr>
          <w:rFonts w:ascii="Garamond" w:hAnsi="Garamond"/>
          <w:sz w:val="22"/>
          <w:szCs w:val="22"/>
          <w:u w:val="single"/>
        </w:rPr>
        <w:t>June 1996</w:t>
      </w:r>
      <w:r>
        <w:rPr>
          <w:rFonts w:ascii="Garamond" w:hAnsi="Garamond"/>
          <w:sz w:val="22"/>
          <w:szCs w:val="22"/>
          <w:u w:val="single"/>
        </w:rPr>
        <w:tab/>
      </w:r>
    </w:p>
    <w:p w:rsidR="00A93819" w:rsidRPr="0008084F" w:rsidRDefault="00A93819"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u w:val="single"/>
        </w:rPr>
      </w:pPr>
      <w:r w:rsidRPr="009D2C6A">
        <w:rPr>
          <w:rFonts w:ascii="Garamond" w:hAnsi="Garamond"/>
          <w:sz w:val="22"/>
          <w:szCs w:val="22"/>
        </w:rPr>
        <w:t xml:space="preserve">Approved by: </w:t>
      </w:r>
      <w:r w:rsidRPr="009D2C6A">
        <w:rPr>
          <w:rFonts w:ascii="Garamond" w:hAnsi="Garamond"/>
          <w:sz w:val="22"/>
          <w:szCs w:val="22"/>
          <w:u w:val="single"/>
        </w:rPr>
        <w:tab/>
      </w:r>
      <w:r w:rsidRPr="009D2C6A">
        <w:rPr>
          <w:rFonts w:ascii="Garamond" w:hAnsi="Garamond"/>
          <w:sz w:val="22"/>
          <w:szCs w:val="22"/>
          <w:u w:val="single"/>
        </w:rPr>
        <w:tab/>
      </w:r>
      <w:r>
        <w:rPr>
          <w:rFonts w:ascii="Garamond" w:hAnsi="Garamond"/>
          <w:sz w:val="22"/>
          <w:szCs w:val="22"/>
          <w:u w:val="single"/>
        </w:rPr>
        <w:t>Original Council</w:t>
      </w:r>
      <w:r>
        <w:rPr>
          <w:rFonts w:ascii="Garamond" w:hAnsi="Garamond"/>
          <w:sz w:val="22"/>
          <w:szCs w:val="22"/>
          <w:u w:val="single"/>
        </w:rPr>
        <w:tab/>
      </w:r>
      <w:r>
        <w:rPr>
          <w:rFonts w:ascii="Garamond" w:hAnsi="Garamond"/>
          <w:sz w:val="22"/>
          <w:szCs w:val="22"/>
          <w:u w:val="single"/>
        </w:rPr>
        <w:tab/>
      </w:r>
      <w:r w:rsidRPr="009D2C6A">
        <w:rPr>
          <w:rFonts w:ascii="Garamond" w:hAnsi="Garamond"/>
          <w:sz w:val="22"/>
          <w:szCs w:val="22"/>
          <w:u w:val="single"/>
        </w:rPr>
        <w:tab/>
      </w:r>
      <w:r w:rsidRPr="009D2C6A">
        <w:rPr>
          <w:rFonts w:ascii="Garamond" w:hAnsi="Garamond"/>
          <w:sz w:val="22"/>
          <w:szCs w:val="22"/>
        </w:rPr>
        <w:tab/>
      </w:r>
      <w:r>
        <w:rPr>
          <w:rFonts w:ascii="Garamond" w:hAnsi="Garamond"/>
          <w:sz w:val="22"/>
          <w:szCs w:val="22"/>
        </w:rPr>
        <w:t xml:space="preserve">Approval Date: </w:t>
      </w:r>
      <w:r>
        <w:rPr>
          <w:rFonts w:ascii="Garamond" w:hAnsi="Garamond"/>
          <w:sz w:val="22"/>
          <w:szCs w:val="22"/>
          <w:u w:val="single"/>
        </w:rPr>
        <w:tab/>
        <w:t xml:space="preserve">   June 1996</w:t>
      </w:r>
      <w:r>
        <w:rPr>
          <w:rFonts w:ascii="Garamond" w:hAnsi="Garamond"/>
          <w:sz w:val="22"/>
          <w:szCs w:val="22"/>
          <w:u w:val="single"/>
        </w:rPr>
        <w:tab/>
      </w:r>
    </w:p>
    <w:p w:rsidR="00A93819" w:rsidRDefault="00C82E85" w:rsidP="00A93819">
      <w:pPr>
        <w:pBdr>
          <w:top w:val="single" w:sz="4" w:space="1" w:color="auto"/>
          <w:left w:val="single" w:sz="4" w:space="4" w:color="auto"/>
          <w:bottom w:val="single" w:sz="4" w:space="1" w:color="auto"/>
          <w:right w:val="single" w:sz="4" w:space="4" w:color="auto"/>
        </w:pBdr>
        <w:spacing w:line="360" w:lineRule="auto"/>
        <w:rPr>
          <w:rFonts w:ascii="Garamond" w:hAnsi="Garamond"/>
          <w:sz w:val="22"/>
          <w:szCs w:val="22"/>
        </w:rPr>
      </w:pPr>
      <w:r>
        <w:rPr>
          <w:rFonts w:ascii="Garamond" w:hAnsi="Garamond"/>
          <w:sz w:val="22"/>
          <w:szCs w:val="22"/>
        </w:rPr>
        <w:t xml:space="preserve">Revised/updated: </w:t>
      </w:r>
      <w:r>
        <w:rPr>
          <w:rFonts w:ascii="Garamond" w:hAnsi="Garamond"/>
          <w:sz w:val="22"/>
          <w:szCs w:val="22"/>
          <w:u w:val="single"/>
        </w:rPr>
        <w:t xml:space="preserve">    </w:t>
      </w:r>
      <w:r>
        <w:rPr>
          <w:rFonts w:ascii="Garamond" w:hAnsi="Garamond"/>
          <w:sz w:val="22"/>
          <w:szCs w:val="22"/>
          <w:u w:val="single"/>
        </w:rPr>
        <w:tab/>
      </w:r>
      <w:r w:rsidR="0007704A">
        <w:rPr>
          <w:rFonts w:ascii="Garamond" w:hAnsi="Garamond"/>
          <w:sz w:val="22"/>
          <w:szCs w:val="22"/>
          <w:u w:val="single"/>
        </w:rPr>
        <w:t>Sept. 2023</w:t>
      </w:r>
      <w:r>
        <w:rPr>
          <w:rFonts w:ascii="Garamond" w:hAnsi="Garamond"/>
          <w:sz w:val="22"/>
          <w:szCs w:val="22"/>
          <w:u w:val="single"/>
        </w:rPr>
        <w:t xml:space="preserve"> by B.T. Office </w:t>
      </w:r>
      <w:r>
        <w:rPr>
          <w:rFonts w:ascii="Garamond" w:hAnsi="Garamond"/>
          <w:sz w:val="22"/>
          <w:szCs w:val="22"/>
          <w:u w:val="single"/>
        </w:rPr>
        <w:tab/>
      </w:r>
      <w:r w:rsidR="00A93819">
        <w:rPr>
          <w:rFonts w:ascii="Garamond" w:hAnsi="Garamond"/>
          <w:sz w:val="22"/>
          <w:szCs w:val="22"/>
        </w:rPr>
        <w:tab/>
      </w:r>
      <w:r w:rsidR="00A93819">
        <w:rPr>
          <w:rFonts w:ascii="Garamond" w:hAnsi="Garamond"/>
          <w:sz w:val="22"/>
          <w:szCs w:val="22"/>
        </w:rPr>
        <w:tab/>
        <w:t>Page: 1of 1</w:t>
      </w:r>
    </w:p>
    <w:p w:rsidR="004D6543" w:rsidRDefault="004D6543" w:rsidP="00100DAC">
      <w:pPr>
        <w:ind w:right="-360"/>
        <w:rPr>
          <w:rFonts w:ascii="Garamond" w:hAnsi="Garamond"/>
          <w:b/>
          <w:sz w:val="24"/>
          <w:szCs w:val="24"/>
          <w:u w:val="single"/>
        </w:rPr>
      </w:pPr>
    </w:p>
    <w:p w:rsidR="004D6543" w:rsidRDefault="008121FE" w:rsidP="004D6543">
      <w:pPr>
        <w:ind w:right="-360"/>
        <w:rPr>
          <w:rFonts w:ascii="Garamond" w:hAnsi="Garamond"/>
          <w:sz w:val="24"/>
          <w:szCs w:val="24"/>
        </w:rPr>
      </w:pPr>
      <w:r w:rsidRPr="0063016D">
        <w:rPr>
          <w:rFonts w:ascii="Garamond" w:hAnsi="Garamond"/>
          <w:sz w:val="24"/>
          <w:szCs w:val="24"/>
        </w:rPr>
        <w:t xml:space="preserve">Field trips are an exciting and wonderful way during </w:t>
      </w:r>
      <w:r w:rsidR="004D6543">
        <w:rPr>
          <w:rFonts w:ascii="Garamond" w:hAnsi="Garamond"/>
          <w:sz w:val="24"/>
          <w:szCs w:val="24"/>
        </w:rPr>
        <w:t>all-day</w:t>
      </w:r>
      <w:r w:rsidRPr="0063016D">
        <w:rPr>
          <w:rFonts w:ascii="Garamond" w:hAnsi="Garamond"/>
          <w:sz w:val="24"/>
          <w:szCs w:val="24"/>
        </w:rPr>
        <w:t xml:space="preserve"> days for our children to connect with their greater community.  </w:t>
      </w:r>
      <w:r w:rsidR="004D6543">
        <w:rPr>
          <w:rFonts w:ascii="Garamond" w:hAnsi="Garamond"/>
          <w:sz w:val="24"/>
          <w:szCs w:val="24"/>
        </w:rPr>
        <w:t xml:space="preserve">Please see your child’s </w:t>
      </w:r>
      <w:r w:rsidR="00666089">
        <w:rPr>
          <w:rFonts w:ascii="Garamond" w:hAnsi="Garamond"/>
          <w:sz w:val="24"/>
          <w:szCs w:val="24"/>
        </w:rPr>
        <w:t>CoR</w:t>
      </w:r>
      <w:r w:rsidR="004D6543">
        <w:rPr>
          <w:rFonts w:ascii="Garamond" w:hAnsi="Garamond"/>
          <w:sz w:val="24"/>
          <w:szCs w:val="24"/>
        </w:rPr>
        <w:t xml:space="preserve"> Schedule for fieldtrip days and locations.  </w:t>
      </w:r>
    </w:p>
    <w:p w:rsidR="004D6543" w:rsidRPr="00100DAC" w:rsidRDefault="004D6543" w:rsidP="004D6543">
      <w:pPr>
        <w:ind w:right="-360"/>
        <w:rPr>
          <w:rFonts w:ascii="Garamond" w:hAnsi="Garamond"/>
          <w:sz w:val="12"/>
          <w:szCs w:val="12"/>
        </w:rPr>
      </w:pPr>
    </w:p>
    <w:p w:rsidR="00EF7629" w:rsidRDefault="00EF7629" w:rsidP="004D6543">
      <w:pPr>
        <w:ind w:right="-360"/>
        <w:rPr>
          <w:rFonts w:ascii="Garamond" w:hAnsi="Garamond"/>
          <w:sz w:val="24"/>
          <w:szCs w:val="24"/>
        </w:rPr>
      </w:pPr>
      <w:r>
        <w:rPr>
          <w:rFonts w:ascii="Garamond" w:hAnsi="Garamond"/>
          <w:sz w:val="24"/>
          <w:szCs w:val="24"/>
        </w:rPr>
        <w:t xml:space="preserve">Adult visitors on a fieldtrip must complete a form outlining our rules and their responsibilities before attending a fieldtrip with us.  </w:t>
      </w:r>
      <w:r w:rsidR="0007704A">
        <w:rPr>
          <w:rFonts w:ascii="Garamond" w:hAnsi="Garamond"/>
          <w:sz w:val="24"/>
          <w:szCs w:val="24"/>
        </w:rPr>
        <w:t>S</w:t>
      </w:r>
      <w:r>
        <w:rPr>
          <w:rFonts w:ascii="Garamond" w:hAnsi="Garamond"/>
          <w:sz w:val="24"/>
          <w:szCs w:val="24"/>
        </w:rPr>
        <w:t xml:space="preserve">ee </w:t>
      </w:r>
      <w:r w:rsidRPr="00EF7629">
        <w:rPr>
          <w:rFonts w:ascii="Garamond" w:hAnsi="Garamond"/>
          <w:b/>
          <w:sz w:val="24"/>
          <w:szCs w:val="24"/>
        </w:rPr>
        <w:t>Visiting &amp; Volunteering</w:t>
      </w:r>
      <w:r>
        <w:rPr>
          <w:rFonts w:ascii="Garamond" w:hAnsi="Garamond"/>
          <w:sz w:val="24"/>
          <w:szCs w:val="24"/>
        </w:rPr>
        <w:t xml:space="preserve"> (250) for more information.</w:t>
      </w:r>
    </w:p>
    <w:p w:rsidR="00100DAC" w:rsidRPr="00100DAC" w:rsidRDefault="00100DAC" w:rsidP="00100DAC">
      <w:pPr>
        <w:ind w:right="-360"/>
        <w:rPr>
          <w:rFonts w:ascii="Garamond" w:hAnsi="Garamond"/>
          <w:sz w:val="12"/>
          <w:szCs w:val="12"/>
        </w:rPr>
      </w:pPr>
    </w:p>
    <w:p w:rsidR="00355830" w:rsidRDefault="00355830" w:rsidP="00355830">
      <w:pPr>
        <w:rPr>
          <w:rFonts w:ascii="Garamond" w:hAnsi="Garamond"/>
          <w:b/>
          <w:sz w:val="24"/>
          <w:szCs w:val="24"/>
          <w:u w:val="single"/>
        </w:rPr>
      </w:pPr>
      <w:r>
        <w:rPr>
          <w:rFonts w:ascii="Garamond" w:hAnsi="Garamond"/>
          <w:b/>
          <w:sz w:val="24"/>
          <w:szCs w:val="24"/>
          <w:u w:val="single"/>
        </w:rPr>
        <w:t>Being prepared to go on a fieldtrip is important.  Pleas, make sure your child brings the following:</w:t>
      </w:r>
    </w:p>
    <w:p w:rsidR="00100DAC" w:rsidRPr="00100DAC" w:rsidRDefault="00100DAC" w:rsidP="00100DAC">
      <w:pPr>
        <w:numPr>
          <w:ilvl w:val="0"/>
          <w:numId w:val="33"/>
        </w:numPr>
        <w:ind w:right="-360"/>
        <w:rPr>
          <w:rFonts w:ascii="Garamond" w:hAnsi="Garamond"/>
          <w:sz w:val="12"/>
          <w:szCs w:val="12"/>
        </w:rPr>
      </w:pPr>
    </w:p>
    <w:p w:rsidR="00355830" w:rsidRDefault="00355830" w:rsidP="00355830">
      <w:pPr>
        <w:pStyle w:val="ListParagraph"/>
        <w:numPr>
          <w:ilvl w:val="0"/>
          <w:numId w:val="33"/>
        </w:numPr>
        <w:rPr>
          <w:rFonts w:ascii="Garamond" w:hAnsi="Garamond"/>
          <w:b/>
          <w:sz w:val="24"/>
          <w:szCs w:val="24"/>
          <w:u w:val="single"/>
        </w:rPr>
      </w:pPr>
      <w:r>
        <w:rPr>
          <w:rFonts w:ascii="Garamond" w:hAnsi="Garamond"/>
          <w:b/>
          <w:sz w:val="24"/>
          <w:szCs w:val="24"/>
          <w:u w:val="single"/>
        </w:rPr>
        <w:t>Water bottle</w:t>
      </w:r>
    </w:p>
    <w:p w:rsidR="00355830" w:rsidRDefault="00B409B5" w:rsidP="00355830">
      <w:pPr>
        <w:pStyle w:val="ListParagraph"/>
        <w:numPr>
          <w:ilvl w:val="0"/>
          <w:numId w:val="33"/>
        </w:numPr>
        <w:rPr>
          <w:rFonts w:ascii="Garamond" w:hAnsi="Garamond"/>
          <w:b/>
          <w:sz w:val="24"/>
          <w:szCs w:val="24"/>
          <w:u w:val="single"/>
        </w:rPr>
      </w:pPr>
      <w:r>
        <w:rPr>
          <w:rFonts w:ascii="Garamond" w:hAnsi="Garamond"/>
          <w:b/>
          <w:sz w:val="24"/>
          <w:szCs w:val="24"/>
          <w:u w:val="single"/>
        </w:rPr>
        <w:t xml:space="preserve">Healthy </w:t>
      </w:r>
      <w:r w:rsidR="00355830">
        <w:rPr>
          <w:rFonts w:ascii="Garamond" w:hAnsi="Garamond"/>
          <w:b/>
          <w:sz w:val="24"/>
          <w:szCs w:val="24"/>
          <w:u w:val="single"/>
        </w:rPr>
        <w:t>Lunch</w:t>
      </w:r>
    </w:p>
    <w:p w:rsidR="00355830" w:rsidRDefault="00355830" w:rsidP="00355830">
      <w:pPr>
        <w:pStyle w:val="ListParagraph"/>
        <w:numPr>
          <w:ilvl w:val="0"/>
          <w:numId w:val="33"/>
        </w:numPr>
        <w:rPr>
          <w:rFonts w:ascii="Garamond" w:hAnsi="Garamond"/>
          <w:b/>
          <w:sz w:val="24"/>
          <w:szCs w:val="24"/>
          <w:u w:val="single"/>
        </w:rPr>
      </w:pPr>
      <w:r>
        <w:rPr>
          <w:rFonts w:ascii="Garamond" w:hAnsi="Garamond"/>
          <w:b/>
          <w:sz w:val="24"/>
          <w:szCs w:val="24"/>
          <w:u w:val="single"/>
        </w:rPr>
        <w:t>GOOD walking shoes</w:t>
      </w:r>
    </w:p>
    <w:p w:rsidR="00355830" w:rsidRDefault="00355830" w:rsidP="00355830">
      <w:pPr>
        <w:pStyle w:val="ListParagraph"/>
        <w:numPr>
          <w:ilvl w:val="0"/>
          <w:numId w:val="33"/>
        </w:numPr>
        <w:rPr>
          <w:rFonts w:ascii="Garamond" w:hAnsi="Garamond"/>
          <w:b/>
          <w:sz w:val="24"/>
          <w:szCs w:val="24"/>
          <w:u w:val="single"/>
        </w:rPr>
      </w:pPr>
      <w:r>
        <w:rPr>
          <w:rFonts w:ascii="Garamond" w:hAnsi="Garamond"/>
          <w:b/>
          <w:sz w:val="24"/>
          <w:szCs w:val="24"/>
          <w:u w:val="single"/>
        </w:rPr>
        <w:t>Appropriate clothing for the weather</w:t>
      </w:r>
    </w:p>
    <w:p w:rsidR="00100DAC" w:rsidRPr="00100DAC" w:rsidRDefault="00100DAC" w:rsidP="00100DAC">
      <w:pPr>
        <w:numPr>
          <w:ilvl w:val="0"/>
          <w:numId w:val="33"/>
        </w:numPr>
        <w:ind w:right="-360"/>
        <w:rPr>
          <w:rFonts w:ascii="Garamond" w:hAnsi="Garamond"/>
          <w:sz w:val="12"/>
          <w:szCs w:val="12"/>
        </w:rPr>
      </w:pPr>
    </w:p>
    <w:p w:rsidR="00C82E85" w:rsidRDefault="00C82E85">
      <w:pPr>
        <w:rPr>
          <w:rFonts w:ascii="Garamond" w:hAnsi="Garamond"/>
          <w:sz w:val="24"/>
          <w:szCs w:val="24"/>
        </w:rPr>
      </w:pPr>
      <w:r>
        <w:rPr>
          <w:rFonts w:ascii="Garamond" w:hAnsi="Garamond"/>
          <w:sz w:val="24"/>
          <w:szCs w:val="24"/>
        </w:rPr>
        <w:t xml:space="preserve">Children must have returned a Fieldtrip Contract signed by both the student and at least one parent/guardian before attending any fieldtrip.  </w:t>
      </w:r>
    </w:p>
    <w:p w:rsidR="00100DAC" w:rsidRPr="00100DAC" w:rsidRDefault="00100DAC" w:rsidP="00100DAC">
      <w:pPr>
        <w:ind w:right="-360"/>
        <w:rPr>
          <w:rFonts w:ascii="Garamond" w:hAnsi="Garamond"/>
          <w:sz w:val="12"/>
          <w:szCs w:val="12"/>
        </w:rPr>
      </w:pPr>
    </w:p>
    <w:p w:rsidR="00D77AB8" w:rsidRDefault="00AF5EBC">
      <w:pPr>
        <w:rPr>
          <w:rFonts w:ascii="Garamond" w:hAnsi="Garamond"/>
          <w:b/>
          <w:sz w:val="24"/>
          <w:szCs w:val="24"/>
          <w:u w:val="single"/>
        </w:rPr>
      </w:pPr>
      <w:r>
        <w:rPr>
          <w:rFonts w:ascii="Garamond" w:hAnsi="Garamond"/>
          <w:b/>
          <w:sz w:val="24"/>
          <w:szCs w:val="24"/>
          <w:u w:val="single"/>
        </w:rPr>
        <w:t>Make sure you schedule at least one full day at Blazing Trails’ site before a fieldtrip if your child is NEW to our program.</w:t>
      </w:r>
      <w:r w:rsidRPr="00010DC5">
        <w:rPr>
          <w:rFonts w:ascii="Garamond" w:hAnsi="Garamond"/>
          <w:b/>
          <w:sz w:val="24"/>
          <w:szCs w:val="24"/>
          <w:u w:val="single"/>
        </w:rPr>
        <w:t xml:space="preserve"> </w:t>
      </w:r>
      <w:r>
        <w:rPr>
          <w:rFonts w:ascii="Garamond" w:hAnsi="Garamond"/>
          <w:b/>
          <w:sz w:val="24"/>
          <w:szCs w:val="24"/>
          <w:u w:val="single"/>
        </w:rPr>
        <w:t xml:space="preserve"> It i</w:t>
      </w:r>
      <w:r w:rsidRPr="00010DC5">
        <w:rPr>
          <w:rFonts w:ascii="Garamond" w:hAnsi="Garamond"/>
          <w:b/>
          <w:sz w:val="24"/>
          <w:szCs w:val="24"/>
          <w:u w:val="single"/>
        </w:rPr>
        <w:t>s important that your child get to know our teachers and become familiar with our ways.  It is equally important for our staff to learn about your child.  This policy is for your child’s comfort and safety.</w:t>
      </w:r>
    </w:p>
    <w:p w:rsidR="00100DAC" w:rsidRPr="00100DAC" w:rsidRDefault="00100DAC" w:rsidP="00100DAC">
      <w:pPr>
        <w:ind w:right="-360"/>
        <w:rPr>
          <w:rFonts w:ascii="Garamond" w:hAnsi="Garamond"/>
          <w:sz w:val="12"/>
          <w:szCs w:val="12"/>
        </w:rPr>
      </w:pPr>
    </w:p>
    <w:p w:rsidR="00440A60" w:rsidRDefault="0007704A" w:rsidP="004D6543">
      <w:pPr>
        <w:ind w:right="-360"/>
        <w:rPr>
          <w:rFonts w:ascii="Garamond" w:hAnsi="Garamond"/>
          <w:sz w:val="24"/>
          <w:szCs w:val="24"/>
        </w:rPr>
      </w:pPr>
      <w:r>
        <w:rPr>
          <w:rFonts w:ascii="Garamond" w:hAnsi="Garamond"/>
          <w:sz w:val="24"/>
          <w:szCs w:val="24"/>
        </w:rPr>
        <w:t>M</w:t>
      </w:r>
      <w:r w:rsidR="009E1DC7">
        <w:rPr>
          <w:rFonts w:ascii="Garamond" w:hAnsi="Garamond"/>
          <w:sz w:val="24"/>
          <w:szCs w:val="24"/>
        </w:rPr>
        <w:t xml:space="preserve">ost fieldtrips are all-CoR (so everyone must attend) and are scheduled </w:t>
      </w:r>
      <w:r w:rsidR="002F3B19">
        <w:rPr>
          <w:rFonts w:ascii="Garamond" w:hAnsi="Garamond"/>
          <w:sz w:val="24"/>
          <w:szCs w:val="24"/>
        </w:rPr>
        <w:t xml:space="preserve">mostly </w:t>
      </w:r>
      <w:r w:rsidR="009E1DC7">
        <w:rPr>
          <w:rFonts w:ascii="Garamond" w:hAnsi="Garamond"/>
          <w:sz w:val="24"/>
          <w:szCs w:val="24"/>
        </w:rPr>
        <w:t>on Fridays</w:t>
      </w:r>
      <w:r w:rsidR="002F3B19">
        <w:rPr>
          <w:rFonts w:ascii="Garamond" w:hAnsi="Garamond"/>
          <w:sz w:val="24"/>
          <w:szCs w:val="24"/>
        </w:rPr>
        <w:t>, but check your CoR’s schedule on the BT website or in flyer format to be sure</w:t>
      </w:r>
      <w:r w:rsidR="008121FE" w:rsidRPr="0063016D">
        <w:rPr>
          <w:rFonts w:ascii="Garamond" w:hAnsi="Garamond"/>
          <w:sz w:val="24"/>
          <w:szCs w:val="24"/>
        </w:rPr>
        <w:t xml:space="preserve">.  The cost for these trips is included in the tuition unless we give advance notice for something that happens to be more expensive.  </w:t>
      </w:r>
      <w:r w:rsidR="009E1DC7">
        <w:rPr>
          <w:rFonts w:ascii="Garamond" w:hAnsi="Garamond"/>
          <w:sz w:val="24"/>
          <w:szCs w:val="24"/>
        </w:rPr>
        <w:t>Fieldtrips that have an added co</w:t>
      </w:r>
      <w:r w:rsidR="002F3B19">
        <w:rPr>
          <w:rFonts w:ascii="Garamond" w:hAnsi="Garamond"/>
          <w:sz w:val="24"/>
          <w:szCs w:val="24"/>
        </w:rPr>
        <w:t>st have a “$” on the schedule.</w:t>
      </w:r>
      <w:r w:rsidR="008121FE" w:rsidRPr="0063016D">
        <w:rPr>
          <w:rFonts w:ascii="Garamond" w:hAnsi="Garamond"/>
          <w:sz w:val="24"/>
          <w:szCs w:val="24"/>
        </w:rPr>
        <w:t xml:space="preserve">  </w:t>
      </w:r>
      <w:r w:rsidR="002F3B19">
        <w:rPr>
          <w:rFonts w:ascii="Garamond" w:hAnsi="Garamond"/>
          <w:sz w:val="24"/>
          <w:szCs w:val="24"/>
        </w:rPr>
        <w:t xml:space="preserve">Many bus trips will have a $5 yellow bus fee to help defray the cost.  Let the office staff know if these added charges are a </w:t>
      </w:r>
      <w:r>
        <w:rPr>
          <w:rFonts w:ascii="Garamond" w:hAnsi="Garamond"/>
          <w:sz w:val="24"/>
          <w:szCs w:val="24"/>
        </w:rPr>
        <w:t>hardship</w:t>
      </w:r>
      <w:r w:rsidR="002F3B19">
        <w:rPr>
          <w:rFonts w:ascii="Garamond" w:hAnsi="Garamond"/>
          <w:sz w:val="24"/>
          <w:szCs w:val="24"/>
        </w:rPr>
        <w:t xml:space="preserve"> and we’ll try to help.  </w:t>
      </w:r>
      <w:r>
        <w:rPr>
          <w:rFonts w:ascii="Garamond" w:hAnsi="Garamond"/>
          <w:sz w:val="24"/>
          <w:szCs w:val="24"/>
        </w:rPr>
        <w:t>S</w:t>
      </w:r>
      <w:r w:rsidR="002F3B19" w:rsidRPr="0063016D">
        <w:rPr>
          <w:rFonts w:ascii="Garamond" w:hAnsi="Garamond"/>
          <w:sz w:val="24"/>
          <w:szCs w:val="24"/>
        </w:rPr>
        <w:t xml:space="preserve">ee </w:t>
      </w:r>
      <w:r w:rsidR="002F3B19">
        <w:rPr>
          <w:rFonts w:ascii="Garamond" w:hAnsi="Garamond"/>
          <w:sz w:val="24"/>
          <w:szCs w:val="24"/>
        </w:rPr>
        <w:t xml:space="preserve">our </w:t>
      </w:r>
      <w:r w:rsidR="002F3B19" w:rsidRPr="0063016D">
        <w:rPr>
          <w:rFonts w:ascii="Garamond" w:hAnsi="Garamond"/>
          <w:b/>
          <w:sz w:val="24"/>
          <w:szCs w:val="24"/>
        </w:rPr>
        <w:t>Summer Flyer</w:t>
      </w:r>
      <w:r w:rsidR="002F3B19" w:rsidRPr="0063016D">
        <w:rPr>
          <w:rFonts w:ascii="Garamond" w:hAnsi="Garamond"/>
          <w:sz w:val="24"/>
          <w:szCs w:val="24"/>
        </w:rPr>
        <w:t xml:space="preserve"> </w:t>
      </w:r>
      <w:r w:rsidR="002F3B19">
        <w:rPr>
          <w:rFonts w:ascii="Garamond" w:hAnsi="Garamond"/>
          <w:sz w:val="24"/>
          <w:szCs w:val="24"/>
        </w:rPr>
        <w:t xml:space="preserve">or </w:t>
      </w:r>
      <w:r w:rsidR="002F3B19">
        <w:rPr>
          <w:rFonts w:ascii="Garamond" w:hAnsi="Garamond"/>
          <w:b/>
          <w:sz w:val="24"/>
          <w:szCs w:val="24"/>
        </w:rPr>
        <w:t>CoR</w:t>
      </w:r>
      <w:r w:rsidR="002F3B19" w:rsidRPr="0063016D">
        <w:rPr>
          <w:rFonts w:ascii="Garamond" w:hAnsi="Garamond"/>
          <w:b/>
          <w:sz w:val="24"/>
          <w:szCs w:val="24"/>
        </w:rPr>
        <w:t xml:space="preserve"> </w:t>
      </w:r>
      <w:r w:rsidR="002F3B19">
        <w:rPr>
          <w:rFonts w:ascii="Garamond" w:hAnsi="Garamond"/>
          <w:b/>
          <w:sz w:val="24"/>
          <w:szCs w:val="24"/>
        </w:rPr>
        <w:t>Schedules</w:t>
      </w:r>
      <w:r w:rsidR="002F3B19">
        <w:rPr>
          <w:rFonts w:ascii="Garamond" w:hAnsi="Garamond"/>
          <w:sz w:val="24"/>
          <w:szCs w:val="24"/>
        </w:rPr>
        <w:t xml:space="preserve"> for more information</w:t>
      </w:r>
      <w:r w:rsidR="002F3B19" w:rsidRPr="0063016D">
        <w:rPr>
          <w:rFonts w:ascii="Garamond" w:hAnsi="Garamond"/>
          <w:sz w:val="24"/>
          <w:szCs w:val="24"/>
        </w:rPr>
        <w:t>.</w:t>
      </w:r>
    </w:p>
    <w:p w:rsidR="00100DAC" w:rsidRPr="00100DAC" w:rsidRDefault="00100DAC" w:rsidP="00100DAC">
      <w:pPr>
        <w:ind w:right="-360"/>
        <w:rPr>
          <w:rFonts w:ascii="Garamond" w:hAnsi="Garamond"/>
          <w:sz w:val="12"/>
          <w:szCs w:val="12"/>
        </w:rPr>
      </w:pPr>
    </w:p>
    <w:p w:rsidR="008121FE" w:rsidRPr="0063016D" w:rsidRDefault="008121FE" w:rsidP="004D6543">
      <w:pPr>
        <w:ind w:right="-360"/>
        <w:rPr>
          <w:rFonts w:ascii="Garamond" w:hAnsi="Garamond"/>
          <w:sz w:val="24"/>
          <w:szCs w:val="24"/>
        </w:rPr>
      </w:pPr>
      <w:r w:rsidRPr="0063016D">
        <w:rPr>
          <w:rFonts w:ascii="Garamond" w:hAnsi="Garamond"/>
          <w:sz w:val="24"/>
          <w:szCs w:val="24"/>
        </w:rPr>
        <w:t xml:space="preserve">Brightly colored Blazing Trails’ T-shirts will be provided for field trips to help keep our students and staff members visible and together in their groups.  </w:t>
      </w:r>
      <w:r w:rsidR="00440A60">
        <w:rPr>
          <w:rFonts w:ascii="Garamond" w:hAnsi="Garamond"/>
          <w:sz w:val="24"/>
          <w:szCs w:val="24"/>
        </w:rPr>
        <w:t xml:space="preserve">These shirts will stay at Blazing Trails </w:t>
      </w:r>
      <w:r w:rsidR="00462D78">
        <w:rPr>
          <w:rFonts w:ascii="Garamond" w:hAnsi="Garamond"/>
          <w:sz w:val="24"/>
          <w:szCs w:val="24"/>
        </w:rPr>
        <w:t xml:space="preserve">for </w:t>
      </w:r>
      <w:r w:rsidR="002A5A5F">
        <w:rPr>
          <w:rFonts w:ascii="Garamond" w:hAnsi="Garamond"/>
          <w:sz w:val="24"/>
          <w:szCs w:val="24"/>
        </w:rPr>
        <w:t xml:space="preserve">summer </w:t>
      </w:r>
      <w:r w:rsidR="00462D78">
        <w:rPr>
          <w:rFonts w:ascii="Garamond" w:hAnsi="Garamond"/>
          <w:sz w:val="24"/>
          <w:szCs w:val="24"/>
        </w:rPr>
        <w:t>fieldtrips but</w:t>
      </w:r>
      <w:r w:rsidR="00440A60">
        <w:rPr>
          <w:rFonts w:ascii="Garamond" w:hAnsi="Garamond"/>
          <w:sz w:val="24"/>
          <w:szCs w:val="24"/>
        </w:rPr>
        <w:t xml:space="preserve"> will be your child’</w:t>
      </w:r>
      <w:r w:rsidRPr="0063016D">
        <w:rPr>
          <w:rFonts w:ascii="Garamond" w:hAnsi="Garamond"/>
          <w:sz w:val="24"/>
          <w:szCs w:val="24"/>
        </w:rPr>
        <w:t>s to keep at the end of the summer.</w:t>
      </w:r>
    </w:p>
    <w:p w:rsidR="00100DAC" w:rsidRPr="00100DAC" w:rsidRDefault="00100DAC" w:rsidP="00100DAC">
      <w:pPr>
        <w:ind w:right="-360"/>
        <w:rPr>
          <w:rFonts w:ascii="Garamond" w:hAnsi="Garamond"/>
          <w:sz w:val="12"/>
          <w:szCs w:val="12"/>
        </w:rPr>
      </w:pPr>
    </w:p>
    <w:p w:rsidR="00AD7445" w:rsidRDefault="008121FE" w:rsidP="008121FE">
      <w:pPr>
        <w:ind w:right="-360"/>
        <w:rPr>
          <w:rFonts w:ascii="Garamond" w:hAnsi="Garamond"/>
          <w:sz w:val="24"/>
          <w:szCs w:val="24"/>
        </w:rPr>
      </w:pPr>
      <w:r w:rsidRPr="00440A60">
        <w:rPr>
          <w:rFonts w:ascii="Garamond" w:hAnsi="Garamond"/>
          <w:sz w:val="24"/>
          <w:szCs w:val="24"/>
        </w:rPr>
        <w:t>Transportation</w:t>
      </w:r>
      <w:r w:rsidRPr="0063016D">
        <w:rPr>
          <w:rFonts w:ascii="Garamond" w:hAnsi="Garamond"/>
          <w:sz w:val="24"/>
          <w:szCs w:val="24"/>
        </w:rPr>
        <w:t xml:space="preserve"> </w:t>
      </w:r>
      <w:r w:rsidR="002A5A5F">
        <w:rPr>
          <w:rFonts w:ascii="Garamond" w:hAnsi="Garamond"/>
          <w:sz w:val="24"/>
          <w:szCs w:val="24"/>
        </w:rPr>
        <w:t>can be</w:t>
      </w:r>
      <w:r w:rsidRPr="0063016D">
        <w:rPr>
          <w:rFonts w:ascii="Garamond" w:hAnsi="Garamond"/>
          <w:sz w:val="24"/>
          <w:szCs w:val="24"/>
        </w:rPr>
        <w:t xml:space="preserve"> by METRO bus, </w:t>
      </w:r>
      <w:r w:rsidR="002A5A5F">
        <w:rPr>
          <w:rFonts w:ascii="Garamond" w:hAnsi="Garamond"/>
          <w:sz w:val="24"/>
          <w:szCs w:val="24"/>
        </w:rPr>
        <w:t>yello</w:t>
      </w:r>
      <w:r w:rsidRPr="0063016D">
        <w:rPr>
          <w:rFonts w:ascii="Garamond" w:hAnsi="Garamond"/>
          <w:sz w:val="24"/>
          <w:szCs w:val="24"/>
        </w:rPr>
        <w:t xml:space="preserve">w </w:t>
      </w:r>
      <w:r w:rsidR="002A5A5F">
        <w:rPr>
          <w:rFonts w:ascii="Garamond" w:hAnsi="Garamond"/>
          <w:sz w:val="24"/>
          <w:szCs w:val="24"/>
        </w:rPr>
        <w:t xml:space="preserve">school </w:t>
      </w:r>
      <w:r w:rsidRPr="0063016D">
        <w:rPr>
          <w:rFonts w:ascii="Garamond" w:hAnsi="Garamond"/>
          <w:sz w:val="24"/>
          <w:szCs w:val="24"/>
        </w:rPr>
        <w:t xml:space="preserve">bus or on foot. </w:t>
      </w:r>
      <w:r w:rsidR="00440A60">
        <w:rPr>
          <w:rFonts w:ascii="Garamond" w:hAnsi="Garamond"/>
          <w:sz w:val="24"/>
          <w:szCs w:val="24"/>
        </w:rPr>
        <w:t xml:space="preserve">Please see </w:t>
      </w:r>
      <w:r w:rsidR="00440A60" w:rsidRPr="00440A60">
        <w:rPr>
          <w:rFonts w:ascii="Garamond" w:hAnsi="Garamond"/>
          <w:b/>
          <w:sz w:val="24"/>
          <w:szCs w:val="24"/>
        </w:rPr>
        <w:t>Transportation</w:t>
      </w:r>
      <w:r w:rsidR="00440A60">
        <w:rPr>
          <w:rFonts w:ascii="Garamond" w:hAnsi="Garamond"/>
          <w:sz w:val="24"/>
          <w:szCs w:val="24"/>
        </w:rPr>
        <w:t xml:space="preserve"> (680) for more specific information.</w:t>
      </w:r>
      <w:r w:rsidR="002A5A5F">
        <w:rPr>
          <w:rFonts w:ascii="Garamond" w:hAnsi="Garamond"/>
          <w:sz w:val="24"/>
          <w:szCs w:val="24"/>
        </w:rPr>
        <w:t xml:space="preserve">  Most fieldtrips will use yellow </w:t>
      </w:r>
      <w:r w:rsidR="002F3B19">
        <w:rPr>
          <w:rFonts w:ascii="Garamond" w:hAnsi="Garamond"/>
          <w:sz w:val="24"/>
          <w:szCs w:val="24"/>
        </w:rPr>
        <w:t xml:space="preserve">school </w:t>
      </w:r>
      <w:r w:rsidR="002A5A5F">
        <w:rPr>
          <w:rFonts w:ascii="Garamond" w:hAnsi="Garamond"/>
          <w:sz w:val="24"/>
          <w:szCs w:val="24"/>
        </w:rPr>
        <w:t>buses.</w:t>
      </w:r>
    </w:p>
    <w:p w:rsidR="00100DAC" w:rsidRPr="00100DAC" w:rsidRDefault="00100DAC" w:rsidP="00100DAC">
      <w:pPr>
        <w:ind w:right="-360"/>
        <w:rPr>
          <w:rFonts w:ascii="Garamond" w:hAnsi="Garamond"/>
          <w:sz w:val="12"/>
          <w:szCs w:val="12"/>
        </w:rPr>
      </w:pPr>
    </w:p>
    <w:p w:rsidR="00100DAC" w:rsidRDefault="00100DAC" w:rsidP="00100DAC">
      <w:pPr>
        <w:ind w:right="-360"/>
        <w:rPr>
          <w:rFonts w:ascii="Garamond" w:hAnsi="Garamond"/>
          <w:sz w:val="24"/>
          <w:szCs w:val="24"/>
        </w:rPr>
      </w:pPr>
      <w:r>
        <w:rPr>
          <w:rFonts w:ascii="Garamond" w:hAnsi="Garamond"/>
          <w:sz w:val="24"/>
          <w:szCs w:val="24"/>
        </w:rPr>
        <w:t xml:space="preserve">Children may need emergency transportation back to the Pathfinder building for a variety of reasons.  We’ve included a permission request in our Registration Packet covering this possibility.  Please see </w:t>
      </w:r>
      <w:r w:rsidRPr="00100DAC">
        <w:rPr>
          <w:rFonts w:ascii="Garamond" w:hAnsi="Garamond"/>
          <w:b/>
          <w:sz w:val="24"/>
          <w:szCs w:val="24"/>
        </w:rPr>
        <w:t>Transportation: Special Circumstances</w:t>
      </w:r>
      <w:r>
        <w:rPr>
          <w:rFonts w:ascii="Garamond" w:hAnsi="Garamond"/>
          <w:sz w:val="24"/>
          <w:szCs w:val="24"/>
        </w:rPr>
        <w:t xml:space="preserve"> (681) for more information.</w:t>
      </w:r>
    </w:p>
    <w:p w:rsidR="00100DAC" w:rsidRDefault="00100DAC" w:rsidP="008121FE">
      <w:pPr>
        <w:ind w:right="-360"/>
        <w:rPr>
          <w:rFonts w:ascii="Garamond" w:hAnsi="Garamond"/>
          <w:sz w:val="24"/>
          <w:szCs w:val="24"/>
        </w:rPr>
      </w:pPr>
    </w:p>
    <w:p w:rsidR="007551BC" w:rsidRPr="00100DAC" w:rsidRDefault="00AD7445" w:rsidP="005B1A73">
      <w:pPr>
        <w:rPr>
          <w:rFonts w:ascii="Garamond" w:hAnsi="Garamond"/>
          <w:sz w:val="24"/>
          <w:szCs w:val="24"/>
        </w:rPr>
      </w:pPr>
      <w:r>
        <w:rPr>
          <w:rFonts w:ascii="Garamond" w:hAnsi="Garamond"/>
          <w:sz w:val="24"/>
          <w:szCs w:val="24"/>
        </w:rPr>
        <w:br w:type="page"/>
      </w:r>
      <w:r w:rsidR="00B4724D">
        <w:rPr>
          <w:rFonts w:ascii="Garamond" w:hAnsi="Garamond"/>
          <w:b/>
          <w:szCs w:val="24"/>
        </w:rPr>
        <w:lastRenderedPageBreak/>
        <w:br w:type="page"/>
      </w:r>
      <w:r w:rsidR="007551BC" w:rsidRPr="00B03ED1">
        <w:rPr>
          <w:rFonts w:ascii="Garamond" w:hAnsi="Garamond"/>
          <w:b/>
          <w:sz w:val="28"/>
          <w:szCs w:val="28"/>
        </w:rPr>
        <w:lastRenderedPageBreak/>
        <w:t xml:space="preserve">Blazing Trails’ </w:t>
      </w:r>
      <w:r w:rsidR="007551BC">
        <w:rPr>
          <w:rFonts w:ascii="Garamond" w:hAnsi="Garamond"/>
          <w:b/>
          <w:sz w:val="28"/>
          <w:szCs w:val="28"/>
        </w:rPr>
        <w:t>FAMILY</w:t>
      </w:r>
      <w:r w:rsidR="007551BC" w:rsidRPr="00B03ED1">
        <w:rPr>
          <w:rFonts w:ascii="Garamond" w:hAnsi="Garamond"/>
          <w:b/>
          <w:sz w:val="28"/>
          <w:szCs w:val="28"/>
        </w:rPr>
        <w:t xml:space="preserve"> HANDBOOK</w:t>
      </w:r>
    </w:p>
    <w:p w:rsidR="00B4724D" w:rsidRPr="00DE289D" w:rsidRDefault="00B4724D" w:rsidP="00DE289D">
      <w:pPr>
        <w:pStyle w:val="Heading1"/>
        <w:spacing w:before="120" w:after="0"/>
        <w:rPr>
          <w:rFonts w:ascii="Garamond" w:hAnsi="Garamond"/>
          <w:b w:val="0"/>
          <w:szCs w:val="24"/>
        </w:rPr>
      </w:pPr>
      <w:r w:rsidRPr="001428B1">
        <w:rPr>
          <w:rFonts w:ascii="Garamond" w:hAnsi="Garamond"/>
          <w:b w:val="0"/>
          <w:smallCaps/>
          <w:sz w:val="56"/>
          <w:szCs w:val="56"/>
        </w:rPr>
        <w:t>Alphabetical Index of Policies</w:t>
      </w:r>
    </w:p>
    <w:p w:rsidR="00B4724D" w:rsidRPr="00DE289D" w:rsidRDefault="00B4724D" w:rsidP="00B4724D">
      <w:pPr>
        <w:pStyle w:val="BodyText"/>
        <w:rPr>
          <w:rFonts w:ascii="Garamond" w:hAnsi="Garamond"/>
          <w:b/>
          <w:sz w:val="18"/>
          <w:szCs w:val="18"/>
          <w:u w:val="single"/>
        </w:rPr>
      </w:pPr>
      <w:r w:rsidRPr="00DE289D">
        <w:rPr>
          <w:rFonts w:ascii="Garamond" w:hAnsi="Garamond"/>
          <w:b/>
          <w:sz w:val="18"/>
          <w:szCs w:val="18"/>
          <w:u w:val="single"/>
        </w:rPr>
        <w:t>POLICY</w:t>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r>
      <w:r w:rsidRPr="00DE289D">
        <w:rPr>
          <w:rFonts w:ascii="Garamond" w:hAnsi="Garamond"/>
          <w:b/>
          <w:sz w:val="18"/>
          <w:szCs w:val="18"/>
          <w:u w:val="single"/>
        </w:rPr>
        <w:tab/>
        <w:t>POLICY NO.</w:t>
      </w:r>
      <w:r w:rsidRPr="00DE289D">
        <w:rPr>
          <w:rFonts w:ascii="Garamond" w:hAnsi="Garamond"/>
          <w:b/>
          <w:sz w:val="18"/>
          <w:szCs w:val="18"/>
          <w:u w:val="single"/>
        </w:rPr>
        <w:tab/>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A)</w:t>
      </w:r>
      <w:r w:rsidRPr="00182FD6">
        <w:rPr>
          <w:rFonts w:ascii="Garamond" w:hAnsi="Garamond"/>
          <w:sz w:val="23"/>
          <w:szCs w:val="23"/>
        </w:rPr>
        <w:tab/>
        <w:t>Absences and Kid Searches ……………………………..……………….…</w:t>
      </w:r>
      <w:r w:rsidR="00EF09F1">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611</w:t>
      </w:r>
    </w:p>
    <w:p w:rsidR="00B4724D" w:rsidRPr="00182FD6" w:rsidRDefault="00B4724D" w:rsidP="00B4724D">
      <w:pPr>
        <w:ind w:firstLine="540"/>
        <w:rPr>
          <w:rFonts w:ascii="Garamond" w:hAnsi="Garamond"/>
          <w:sz w:val="23"/>
          <w:szCs w:val="23"/>
        </w:rPr>
      </w:pPr>
      <w:r w:rsidRPr="00182FD6">
        <w:rPr>
          <w:rFonts w:ascii="Garamond" w:hAnsi="Garamond"/>
          <w:sz w:val="23"/>
          <w:szCs w:val="23"/>
        </w:rPr>
        <w:t>Alignment Initiative between SPS/Pathfinder K-8 &amp; Blazing Trails .....................</w:t>
      </w:r>
      <w:r w:rsidRPr="00182FD6">
        <w:rPr>
          <w:rFonts w:ascii="Garamond" w:hAnsi="Garamond"/>
          <w:sz w:val="23"/>
          <w:szCs w:val="23"/>
        </w:rPr>
        <w:tab/>
        <w:t>240</w:t>
      </w:r>
    </w:p>
    <w:p w:rsidR="00B4724D" w:rsidRPr="00182FD6" w:rsidRDefault="00B4724D" w:rsidP="00B4724D">
      <w:pPr>
        <w:ind w:firstLine="540"/>
        <w:rPr>
          <w:rFonts w:ascii="Garamond" w:hAnsi="Garamond"/>
          <w:sz w:val="23"/>
          <w:szCs w:val="23"/>
        </w:rPr>
      </w:pPr>
      <w:r w:rsidRPr="00182FD6">
        <w:rPr>
          <w:rFonts w:ascii="Garamond" w:hAnsi="Garamond"/>
          <w:sz w:val="23"/>
          <w:szCs w:val="23"/>
        </w:rPr>
        <w:t>Alternate Safe Location ……………………………………………………….</w:t>
      </w:r>
      <w:r w:rsidRPr="00182FD6">
        <w:rPr>
          <w:rFonts w:ascii="Garamond" w:hAnsi="Garamond"/>
          <w:sz w:val="23"/>
          <w:szCs w:val="23"/>
        </w:rPr>
        <w:tab/>
        <w:t>751</w:t>
      </w:r>
    </w:p>
    <w:p w:rsidR="00B4724D" w:rsidRPr="00182FD6" w:rsidRDefault="00B4724D" w:rsidP="00B4724D">
      <w:pPr>
        <w:ind w:firstLine="540"/>
        <w:rPr>
          <w:rFonts w:ascii="Garamond" w:hAnsi="Garamond"/>
          <w:sz w:val="23"/>
          <w:szCs w:val="23"/>
        </w:rPr>
      </w:pPr>
      <w:r w:rsidRPr="00182FD6">
        <w:rPr>
          <w:rFonts w:ascii="Garamond" w:hAnsi="Garamond"/>
          <w:sz w:val="23"/>
          <w:szCs w:val="23"/>
        </w:rPr>
        <w:t>Arrivals ……………...………………………………...………....................…..</w:t>
      </w:r>
      <w:r w:rsidRPr="00182FD6">
        <w:rPr>
          <w:rFonts w:ascii="Garamond" w:hAnsi="Garamond"/>
          <w:sz w:val="23"/>
          <w:szCs w:val="23"/>
        </w:rPr>
        <w:tab/>
        <w:t>610</w:t>
      </w:r>
    </w:p>
    <w:p w:rsidR="0083755B" w:rsidRPr="00182FD6" w:rsidRDefault="00B4724D" w:rsidP="00B4724D">
      <w:pPr>
        <w:tabs>
          <w:tab w:val="left" w:pos="540"/>
        </w:tabs>
        <w:rPr>
          <w:rFonts w:ascii="Garamond" w:hAnsi="Garamond"/>
          <w:b/>
          <w:sz w:val="23"/>
          <w:szCs w:val="23"/>
        </w:rPr>
      </w:pPr>
      <w:r w:rsidRPr="00182FD6">
        <w:rPr>
          <w:rFonts w:ascii="Garamond" w:hAnsi="Garamond"/>
          <w:b/>
          <w:sz w:val="23"/>
          <w:szCs w:val="23"/>
        </w:rPr>
        <w:t>B)</w:t>
      </w:r>
      <w:r w:rsidRPr="00182FD6">
        <w:rPr>
          <w:rFonts w:ascii="Garamond" w:hAnsi="Garamond"/>
          <w:b/>
          <w:sz w:val="23"/>
          <w:szCs w:val="23"/>
        </w:rPr>
        <w:tab/>
      </w:r>
      <w:r w:rsidR="0083755B" w:rsidRPr="00182FD6">
        <w:rPr>
          <w:rFonts w:ascii="Garamond" w:hAnsi="Garamond"/>
          <w:sz w:val="23"/>
          <w:szCs w:val="23"/>
        </w:rPr>
        <w:t>Bike</w:t>
      </w:r>
      <w:r w:rsidR="00EB1335" w:rsidRPr="00182FD6">
        <w:rPr>
          <w:rFonts w:ascii="Garamond" w:hAnsi="Garamond"/>
          <w:sz w:val="23"/>
          <w:szCs w:val="23"/>
        </w:rPr>
        <w:t>, Scooter &amp; Skate</w:t>
      </w:r>
      <w:r w:rsidR="0083755B" w:rsidRPr="00182FD6">
        <w:rPr>
          <w:rFonts w:ascii="Garamond" w:hAnsi="Garamond"/>
          <w:sz w:val="23"/>
          <w:szCs w:val="23"/>
        </w:rPr>
        <w:t xml:space="preserve"> Policy</w:t>
      </w:r>
      <w:r w:rsidR="00EB1335" w:rsidRPr="00182FD6">
        <w:rPr>
          <w:rFonts w:ascii="Garamond" w:hAnsi="Garamond"/>
          <w:sz w:val="23"/>
          <w:szCs w:val="23"/>
        </w:rPr>
        <w:t xml:space="preserve"> ……………………………….</w:t>
      </w:r>
      <w:r w:rsidR="0083755B" w:rsidRPr="00182FD6">
        <w:rPr>
          <w:rFonts w:ascii="Garamond" w:hAnsi="Garamond"/>
          <w:sz w:val="23"/>
          <w:szCs w:val="23"/>
        </w:rPr>
        <w:t>………………....</w:t>
      </w:r>
      <w:r w:rsidR="0083755B" w:rsidRPr="00182FD6">
        <w:rPr>
          <w:rFonts w:ascii="Garamond" w:hAnsi="Garamond"/>
          <w:sz w:val="23"/>
          <w:szCs w:val="23"/>
        </w:rPr>
        <w:tab/>
        <w:t>920.3</w:t>
      </w:r>
    </w:p>
    <w:p w:rsidR="00B4724D" w:rsidRPr="00182FD6" w:rsidRDefault="0083755B" w:rsidP="00B4724D">
      <w:pPr>
        <w:tabs>
          <w:tab w:val="left" w:pos="540"/>
        </w:tabs>
        <w:rPr>
          <w:rFonts w:ascii="Garamond" w:hAnsi="Garamond"/>
          <w:sz w:val="23"/>
          <w:szCs w:val="23"/>
        </w:rPr>
      </w:pPr>
      <w:r w:rsidRPr="00182FD6">
        <w:rPr>
          <w:rFonts w:ascii="Garamond" w:hAnsi="Garamond"/>
          <w:b/>
          <w:sz w:val="23"/>
          <w:szCs w:val="23"/>
        </w:rPr>
        <w:tab/>
      </w:r>
      <w:r w:rsidR="00B4724D" w:rsidRPr="00182FD6">
        <w:rPr>
          <w:rFonts w:ascii="Garamond" w:hAnsi="Garamond"/>
          <w:sz w:val="23"/>
          <w:szCs w:val="23"/>
        </w:rPr>
        <w:t>Birthdays, Holidays &amp; Celebrations ……………………………………….….</w:t>
      </w:r>
      <w:r w:rsidR="00B4724D" w:rsidRPr="00182FD6">
        <w:rPr>
          <w:rFonts w:ascii="Garamond" w:hAnsi="Garamond"/>
          <w:sz w:val="23"/>
          <w:szCs w:val="23"/>
        </w:rPr>
        <w:tab/>
        <w:t>820</w:t>
      </w:r>
    </w:p>
    <w:p w:rsidR="00B4724D" w:rsidRPr="00182FD6" w:rsidRDefault="003E4680" w:rsidP="00B4724D">
      <w:pPr>
        <w:ind w:firstLine="540"/>
        <w:rPr>
          <w:rFonts w:ascii="Garamond" w:hAnsi="Garamond"/>
          <w:sz w:val="23"/>
          <w:szCs w:val="23"/>
        </w:rPr>
      </w:pPr>
      <w:r w:rsidRPr="00182FD6">
        <w:rPr>
          <w:rFonts w:ascii="Garamond" w:hAnsi="Garamond"/>
          <w:sz w:val="23"/>
          <w:szCs w:val="23"/>
        </w:rPr>
        <w:t xml:space="preserve">Lynx </w:t>
      </w:r>
      <w:r w:rsidR="00B4724D" w:rsidRPr="00182FD6">
        <w:rPr>
          <w:rFonts w:ascii="Garamond" w:hAnsi="Garamond"/>
          <w:sz w:val="23"/>
          <w:szCs w:val="23"/>
        </w:rPr>
        <w:t xml:space="preserve"> ……………………………..……………………………………</w:t>
      </w:r>
      <w:r w:rsidR="00EB1335" w:rsidRPr="00182FD6">
        <w:rPr>
          <w:rFonts w:ascii="Garamond" w:hAnsi="Garamond"/>
          <w:sz w:val="23"/>
          <w:szCs w:val="23"/>
        </w:rPr>
        <w:t>...</w:t>
      </w:r>
      <w:r w:rsidR="00B4724D" w:rsidRPr="00182FD6">
        <w:rPr>
          <w:rFonts w:ascii="Garamond" w:hAnsi="Garamond"/>
          <w:sz w:val="23"/>
          <w:szCs w:val="23"/>
        </w:rPr>
        <w:t>…....</w:t>
      </w:r>
      <w:r w:rsidR="00B4724D" w:rsidRPr="00182FD6">
        <w:rPr>
          <w:rFonts w:ascii="Garamond" w:hAnsi="Garamond"/>
          <w:sz w:val="23"/>
          <w:szCs w:val="23"/>
        </w:rPr>
        <w:tab/>
        <w:t>833</w:t>
      </w:r>
    </w:p>
    <w:p w:rsidR="00B4724D" w:rsidRPr="00182FD6" w:rsidRDefault="00B4724D" w:rsidP="00B4724D">
      <w:pPr>
        <w:ind w:firstLine="540"/>
        <w:rPr>
          <w:rFonts w:ascii="Garamond" w:hAnsi="Garamond"/>
          <w:sz w:val="23"/>
          <w:szCs w:val="23"/>
        </w:rPr>
      </w:pPr>
      <w:r w:rsidRPr="00182FD6">
        <w:rPr>
          <w:rFonts w:ascii="Garamond" w:hAnsi="Garamond"/>
          <w:b/>
          <w:sz w:val="23"/>
          <w:szCs w:val="23"/>
        </w:rPr>
        <w:t>Blazing Trails’ Childcare Organization</w:t>
      </w:r>
      <w:r w:rsidRPr="00182FD6">
        <w:rPr>
          <w:rFonts w:ascii="Garamond" w:hAnsi="Garamond"/>
          <w:sz w:val="23"/>
          <w:szCs w:val="23"/>
        </w:rPr>
        <w:t xml:space="preserve"> ……………….………...……</w:t>
      </w:r>
      <w:r w:rsidR="00EB1335"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200</w:t>
      </w:r>
    </w:p>
    <w:p w:rsidR="00B4724D" w:rsidRPr="00182FD6" w:rsidRDefault="00B4724D" w:rsidP="00B4724D">
      <w:pPr>
        <w:ind w:firstLine="540"/>
        <w:rPr>
          <w:rFonts w:ascii="Garamond" w:hAnsi="Garamond"/>
          <w:sz w:val="23"/>
          <w:szCs w:val="23"/>
        </w:rPr>
      </w:pPr>
      <w:r w:rsidRPr="00182FD6">
        <w:rPr>
          <w:rFonts w:ascii="Garamond" w:hAnsi="Garamond"/>
          <w:sz w:val="23"/>
          <w:szCs w:val="23"/>
        </w:rPr>
        <w:t>Blazing Trails’ Contact Information …………...……………..…………</w:t>
      </w:r>
      <w:r w:rsidR="00EB1335"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110</w:t>
      </w:r>
    </w:p>
    <w:p w:rsidR="002B1BC9" w:rsidRPr="00182FD6" w:rsidRDefault="00B4724D" w:rsidP="00B4724D">
      <w:pPr>
        <w:ind w:firstLine="540"/>
        <w:rPr>
          <w:rFonts w:ascii="Garamond" w:hAnsi="Garamond"/>
          <w:sz w:val="23"/>
          <w:szCs w:val="23"/>
        </w:rPr>
      </w:pPr>
      <w:r w:rsidRPr="00182FD6">
        <w:rPr>
          <w:rFonts w:ascii="Garamond" w:hAnsi="Garamond"/>
          <w:b/>
          <w:sz w:val="23"/>
          <w:szCs w:val="23"/>
        </w:rPr>
        <w:t>Blazing Trails’ Yearly Schedule</w:t>
      </w:r>
      <w:r w:rsidRPr="00182FD6">
        <w:rPr>
          <w:rFonts w:ascii="Garamond" w:hAnsi="Garamond"/>
          <w:sz w:val="23"/>
          <w:szCs w:val="23"/>
        </w:rPr>
        <w:t xml:space="preserve"> ……………...………………</w:t>
      </w:r>
      <w:r w:rsidR="00EB1335"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900</w:t>
      </w:r>
      <w:r w:rsidR="002B1BC9" w:rsidRPr="00182FD6">
        <w:rPr>
          <w:rFonts w:ascii="Garamond" w:hAnsi="Garamond"/>
          <w:sz w:val="23"/>
          <w:szCs w:val="23"/>
        </w:rPr>
        <w:t xml:space="preserve"> </w:t>
      </w:r>
    </w:p>
    <w:p w:rsidR="00B4724D" w:rsidRPr="00182FD6" w:rsidRDefault="002B1BC9" w:rsidP="00B4724D">
      <w:pPr>
        <w:ind w:firstLine="540"/>
        <w:rPr>
          <w:rFonts w:ascii="Garamond" w:hAnsi="Garamond"/>
          <w:sz w:val="23"/>
          <w:szCs w:val="23"/>
        </w:rPr>
      </w:pPr>
      <w:r w:rsidRPr="00182FD6">
        <w:rPr>
          <w:rFonts w:ascii="Garamond" w:hAnsi="Garamond"/>
          <w:sz w:val="23"/>
          <w:szCs w:val="23"/>
        </w:rPr>
        <w:t>Board of Directors (BoD)</w:t>
      </w:r>
      <w:r w:rsidR="00121A03">
        <w:rPr>
          <w:rFonts w:ascii="Garamond" w:hAnsi="Garamond"/>
          <w:sz w:val="23"/>
          <w:szCs w:val="23"/>
        </w:rPr>
        <w:t xml:space="preserve"> &amp; Membership, Blazing Trails’….....</w:t>
      </w:r>
      <w:r w:rsidRPr="00182FD6">
        <w:rPr>
          <w:rFonts w:ascii="Garamond" w:hAnsi="Garamond"/>
          <w:sz w:val="23"/>
          <w:szCs w:val="23"/>
        </w:rPr>
        <w:t>….....…………..</w:t>
      </w:r>
      <w:r w:rsidRPr="00182FD6">
        <w:rPr>
          <w:rFonts w:ascii="Garamond" w:hAnsi="Garamond"/>
          <w:sz w:val="23"/>
          <w:szCs w:val="23"/>
        </w:rPr>
        <w:tab/>
        <w:t>201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C)</w:t>
      </w:r>
      <w:r w:rsidRPr="00182FD6">
        <w:rPr>
          <w:rFonts w:ascii="Garamond" w:hAnsi="Garamond"/>
          <w:sz w:val="23"/>
          <w:szCs w:val="23"/>
        </w:rPr>
        <w:tab/>
        <w:t>Cell Phones</w:t>
      </w:r>
      <w:r w:rsidR="00316AB6" w:rsidRPr="00182FD6">
        <w:rPr>
          <w:rFonts w:ascii="Garamond" w:hAnsi="Garamond"/>
          <w:sz w:val="23"/>
          <w:szCs w:val="23"/>
        </w:rPr>
        <w:t xml:space="preserve"> &amp; Electronic Devices, Student……..</w:t>
      </w:r>
      <w:r w:rsidRPr="00182FD6">
        <w:rPr>
          <w:rFonts w:ascii="Garamond" w:hAnsi="Garamond"/>
          <w:sz w:val="23"/>
          <w:szCs w:val="23"/>
        </w:rPr>
        <w:t>……………………………..</w:t>
      </w:r>
      <w:r w:rsidRPr="00182FD6">
        <w:rPr>
          <w:rFonts w:ascii="Garamond" w:hAnsi="Garamond"/>
          <w:sz w:val="23"/>
          <w:szCs w:val="23"/>
        </w:rPr>
        <w:tab/>
        <w:t>671</w:t>
      </w:r>
    </w:p>
    <w:p w:rsidR="00B4724D" w:rsidRPr="00182FD6" w:rsidRDefault="00B4724D" w:rsidP="00B4724D">
      <w:pPr>
        <w:tabs>
          <w:tab w:val="left" w:pos="540"/>
        </w:tabs>
        <w:rPr>
          <w:rFonts w:ascii="Garamond" w:hAnsi="Garamond"/>
          <w:sz w:val="23"/>
          <w:szCs w:val="23"/>
        </w:rPr>
      </w:pPr>
      <w:r w:rsidRPr="00182FD6">
        <w:rPr>
          <w:rFonts w:ascii="Garamond" w:hAnsi="Garamond"/>
          <w:sz w:val="23"/>
          <w:szCs w:val="23"/>
        </w:rPr>
        <w:tab/>
      </w:r>
      <w:r w:rsidR="00666089" w:rsidRPr="00182FD6">
        <w:rPr>
          <w:rFonts w:ascii="Garamond" w:hAnsi="Garamond"/>
          <w:sz w:val="23"/>
          <w:szCs w:val="23"/>
        </w:rPr>
        <w:t>CoR</w:t>
      </w:r>
      <w:r w:rsidRPr="00182FD6">
        <w:rPr>
          <w:rFonts w:ascii="Garamond" w:hAnsi="Garamond"/>
          <w:sz w:val="23"/>
          <w:szCs w:val="23"/>
        </w:rPr>
        <w:t>s …………………………………………………..…...……………….....</w:t>
      </w:r>
      <w:r w:rsidRPr="00182FD6">
        <w:rPr>
          <w:rFonts w:ascii="Garamond" w:hAnsi="Garamond"/>
          <w:sz w:val="23"/>
          <w:szCs w:val="23"/>
        </w:rPr>
        <w:tab/>
        <w:t>830</w:t>
      </w:r>
    </w:p>
    <w:p w:rsidR="00B4724D" w:rsidRPr="00182FD6" w:rsidRDefault="00B4724D" w:rsidP="00B4724D">
      <w:pPr>
        <w:ind w:firstLine="540"/>
        <w:rPr>
          <w:rFonts w:ascii="Garamond" w:hAnsi="Garamond"/>
          <w:sz w:val="23"/>
          <w:szCs w:val="23"/>
        </w:rPr>
      </w:pPr>
      <w:r w:rsidRPr="00182FD6">
        <w:rPr>
          <w:rFonts w:ascii="Garamond" w:hAnsi="Garamond"/>
          <w:sz w:val="23"/>
          <w:szCs w:val="23"/>
        </w:rPr>
        <w:t>Code of Conduct ……………...………………..…………………………..…</w:t>
      </w:r>
      <w:r w:rsidRPr="00182FD6">
        <w:rPr>
          <w:rFonts w:ascii="Garamond" w:hAnsi="Garamond"/>
          <w:sz w:val="23"/>
          <w:szCs w:val="23"/>
        </w:rPr>
        <w:tab/>
        <w:t>431</w:t>
      </w:r>
    </w:p>
    <w:p w:rsidR="00B4724D" w:rsidRPr="00182FD6" w:rsidRDefault="00B4724D" w:rsidP="002B1BC9">
      <w:pPr>
        <w:ind w:firstLine="540"/>
        <w:rPr>
          <w:rFonts w:ascii="Garamond" w:hAnsi="Garamond"/>
          <w:sz w:val="23"/>
          <w:szCs w:val="23"/>
        </w:rPr>
      </w:pPr>
      <w:r w:rsidRPr="00182FD6">
        <w:rPr>
          <w:rFonts w:ascii="Garamond" w:hAnsi="Garamond"/>
          <w:sz w:val="23"/>
          <w:szCs w:val="23"/>
        </w:rPr>
        <w:t>Confidentiality ………………………………………………………………...</w:t>
      </w:r>
      <w:r w:rsidRPr="00182FD6">
        <w:rPr>
          <w:rFonts w:ascii="Garamond" w:hAnsi="Garamond"/>
          <w:sz w:val="23"/>
          <w:szCs w:val="23"/>
        </w:rPr>
        <w:tab/>
        <w:t xml:space="preserve">402 </w:t>
      </w:r>
    </w:p>
    <w:p w:rsidR="00B4724D" w:rsidRPr="00182FD6" w:rsidRDefault="00B4724D" w:rsidP="00B4724D">
      <w:pPr>
        <w:ind w:firstLine="540"/>
        <w:rPr>
          <w:rFonts w:ascii="Garamond" w:hAnsi="Garamond"/>
          <w:sz w:val="23"/>
          <w:szCs w:val="23"/>
        </w:rPr>
      </w:pPr>
      <w:r w:rsidRPr="00182FD6">
        <w:rPr>
          <w:rFonts w:ascii="Garamond" w:hAnsi="Garamond"/>
          <w:sz w:val="23"/>
          <w:szCs w:val="23"/>
        </w:rPr>
        <w:t>Court Orders Effecting Enrolled Children ……...……………………………..</w:t>
      </w:r>
      <w:r w:rsidRPr="00182FD6">
        <w:rPr>
          <w:rFonts w:ascii="Garamond" w:hAnsi="Garamond"/>
          <w:sz w:val="23"/>
          <w:szCs w:val="23"/>
        </w:rPr>
        <w:tab/>
        <w:t>401.1</w:t>
      </w:r>
      <w:r w:rsidRPr="00182FD6">
        <w:rPr>
          <w:rFonts w:ascii="Garamond" w:hAnsi="Garamond"/>
          <w:sz w:val="23"/>
          <w:szCs w:val="23"/>
        </w:rPr>
        <w:tab/>
      </w:r>
    </w:p>
    <w:p w:rsidR="00B4724D" w:rsidRPr="00182FD6" w:rsidRDefault="00B4724D" w:rsidP="00B4724D">
      <w:pPr>
        <w:ind w:firstLine="540"/>
        <w:rPr>
          <w:rFonts w:ascii="Garamond" w:hAnsi="Garamond"/>
          <w:b/>
          <w:sz w:val="23"/>
          <w:szCs w:val="23"/>
        </w:rPr>
      </w:pPr>
      <w:r w:rsidRPr="00182FD6">
        <w:rPr>
          <w:rFonts w:ascii="Garamond" w:hAnsi="Garamond"/>
          <w:b/>
          <w:sz w:val="23"/>
          <w:szCs w:val="23"/>
        </w:rPr>
        <w:t>Curriculum Information</w:t>
      </w:r>
      <w:r w:rsidRPr="00182FD6">
        <w:rPr>
          <w:rFonts w:ascii="Garamond" w:hAnsi="Garamond"/>
          <w:sz w:val="23"/>
          <w:szCs w:val="23"/>
        </w:rPr>
        <w:t xml:space="preserve"> ……………………………...…….…………….…</w:t>
      </w:r>
      <w:r w:rsidRPr="00182FD6">
        <w:rPr>
          <w:rFonts w:ascii="Garamond" w:hAnsi="Garamond"/>
          <w:sz w:val="23"/>
          <w:szCs w:val="23"/>
        </w:rPr>
        <w:tab/>
        <w:t>800</w:t>
      </w:r>
    </w:p>
    <w:p w:rsidR="00B4724D" w:rsidRPr="00182FD6" w:rsidRDefault="00B4724D" w:rsidP="00B4724D">
      <w:pPr>
        <w:tabs>
          <w:tab w:val="left" w:pos="540"/>
        </w:tabs>
        <w:rPr>
          <w:rFonts w:ascii="Garamond" w:hAnsi="Garamond"/>
          <w:b/>
          <w:sz w:val="23"/>
          <w:szCs w:val="23"/>
        </w:rPr>
      </w:pPr>
      <w:r w:rsidRPr="00182FD6">
        <w:rPr>
          <w:rFonts w:ascii="Garamond" w:hAnsi="Garamond"/>
          <w:b/>
          <w:sz w:val="23"/>
          <w:szCs w:val="23"/>
        </w:rPr>
        <w:t>D)</w:t>
      </w:r>
      <w:r w:rsidRPr="00182FD6">
        <w:rPr>
          <w:rFonts w:ascii="Garamond" w:hAnsi="Garamond"/>
          <w:b/>
          <w:sz w:val="23"/>
          <w:szCs w:val="23"/>
        </w:rPr>
        <w:tab/>
      </w:r>
      <w:r w:rsidRPr="00182FD6">
        <w:rPr>
          <w:rFonts w:ascii="Garamond" w:hAnsi="Garamond"/>
          <w:sz w:val="23"/>
          <w:szCs w:val="23"/>
        </w:rPr>
        <w:t>Disaster Preparedness…………………………………...……………………..</w:t>
      </w:r>
      <w:r w:rsidRPr="00182FD6">
        <w:rPr>
          <w:rFonts w:ascii="Garamond" w:hAnsi="Garamond"/>
          <w:sz w:val="23"/>
          <w:szCs w:val="23"/>
        </w:rPr>
        <w:tab/>
        <w:t>752</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ab/>
      </w:r>
      <w:r w:rsidRPr="00182FD6">
        <w:rPr>
          <w:rFonts w:ascii="Garamond" w:hAnsi="Garamond"/>
          <w:sz w:val="23"/>
          <w:szCs w:val="23"/>
        </w:rPr>
        <w:t>Discipline …………………...………………………….……………………..</w:t>
      </w:r>
      <w:r w:rsidRPr="00182FD6">
        <w:rPr>
          <w:rFonts w:ascii="Garamond" w:hAnsi="Garamond"/>
          <w:sz w:val="23"/>
          <w:szCs w:val="23"/>
        </w:rPr>
        <w:tab/>
        <w:t>660</w:t>
      </w:r>
    </w:p>
    <w:p w:rsidR="00B4724D" w:rsidRPr="00182FD6" w:rsidRDefault="00B4724D" w:rsidP="00B4724D">
      <w:pPr>
        <w:ind w:firstLine="540"/>
        <w:rPr>
          <w:rFonts w:ascii="Garamond" w:hAnsi="Garamond"/>
          <w:sz w:val="23"/>
          <w:szCs w:val="23"/>
        </w:rPr>
      </w:pPr>
      <w:r w:rsidRPr="00182FD6">
        <w:rPr>
          <w:rFonts w:ascii="Garamond" w:hAnsi="Garamond"/>
          <w:sz w:val="23"/>
          <w:szCs w:val="23"/>
        </w:rPr>
        <w:t>Dispensing of Medication …………..…………………….…………….…….</w:t>
      </w:r>
      <w:r w:rsidRPr="00182FD6">
        <w:rPr>
          <w:rFonts w:ascii="Garamond" w:hAnsi="Garamond"/>
          <w:sz w:val="23"/>
          <w:szCs w:val="23"/>
        </w:rPr>
        <w:tab/>
        <w:t>722</w:t>
      </w:r>
    </w:p>
    <w:p w:rsidR="00B4724D" w:rsidRPr="00182FD6" w:rsidRDefault="00B4724D" w:rsidP="00D23694">
      <w:pPr>
        <w:ind w:firstLine="540"/>
        <w:rPr>
          <w:rFonts w:ascii="Garamond" w:hAnsi="Garamond"/>
          <w:sz w:val="23"/>
          <w:szCs w:val="23"/>
        </w:rPr>
      </w:pPr>
      <w:r w:rsidRPr="00182FD6">
        <w:rPr>
          <w:rFonts w:ascii="Garamond" w:hAnsi="Garamond"/>
          <w:sz w:val="23"/>
          <w:szCs w:val="23"/>
        </w:rPr>
        <w:t>Drop-ins …………………………</w:t>
      </w:r>
      <w:r w:rsidR="00D23694"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612</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E)</w:t>
      </w:r>
      <w:r w:rsidRPr="00182FD6">
        <w:rPr>
          <w:rFonts w:ascii="Garamond" w:hAnsi="Garamond"/>
          <w:b/>
          <w:sz w:val="23"/>
          <w:szCs w:val="23"/>
        </w:rPr>
        <w:tab/>
      </w:r>
      <w:r w:rsidRPr="00182FD6">
        <w:rPr>
          <w:rFonts w:ascii="Garamond" w:hAnsi="Garamond"/>
          <w:sz w:val="23"/>
          <w:szCs w:val="23"/>
        </w:rPr>
        <w:t>Early Dismissal Days …………………….…………………………………....</w:t>
      </w:r>
      <w:r w:rsidRPr="00182FD6">
        <w:rPr>
          <w:rFonts w:ascii="Garamond" w:hAnsi="Garamond"/>
          <w:sz w:val="23"/>
          <w:szCs w:val="23"/>
        </w:rPr>
        <w:tab/>
        <w:t>641</w:t>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Emergency Medical Procedures …………………………...…………………..</w:t>
      </w:r>
      <w:r w:rsidRPr="00182FD6">
        <w:rPr>
          <w:rFonts w:ascii="Garamond" w:hAnsi="Garamond"/>
          <w:sz w:val="23"/>
          <w:szCs w:val="23"/>
        </w:rPr>
        <w:tab/>
        <w:t>761</w:t>
      </w:r>
    </w:p>
    <w:p w:rsidR="00B4724D" w:rsidRPr="00182FD6" w:rsidRDefault="00C51AA8" w:rsidP="00B4724D">
      <w:pPr>
        <w:ind w:left="720" w:hanging="180"/>
        <w:rPr>
          <w:rFonts w:ascii="Garamond" w:hAnsi="Garamond"/>
          <w:sz w:val="23"/>
          <w:szCs w:val="23"/>
        </w:rPr>
      </w:pPr>
      <w:r w:rsidRPr="00182FD6">
        <w:rPr>
          <w:rFonts w:ascii="Garamond" w:hAnsi="Garamond"/>
          <w:sz w:val="23"/>
          <w:szCs w:val="23"/>
        </w:rPr>
        <w:t>Emergencies, School Closures and Late Openings …………….......…………..</w:t>
      </w:r>
      <w:r w:rsidRPr="00182FD6">
        <w:rPr>
          <w:rFonts w:ascii="Garamond" w:hAnsi="Garamond"/>
          <w:sz w:val="23"/>
          <w:szCs w:val="23"/>
        </w:rPr>
        <w:tab/>
        <w:t>630</w:t>
      </w:r>
      <w:r w:rsidR="00B4724D" w:rsidRPr="00182FD6">
        <w:rPr>
          <w:rFonts w:ascii="Garamond" w:hAnsi="Garamond"/>
          <w:sz w:val="23"/>
          <w:szCs w:val="23"/>
        </w:rPr>
        <w:tab/>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(Enrollment)</w:t>
      </w:r>
      <w:r w:rsidRPr="00182FD6">
        <w:rPr>
          <w:rFonts w:ascii="Garamond" w:hAnsi="Garamond"/>
          <w:b/>
          <w:sz w:val="23"/>
          <w:szCs w:val="23"/>
        </w:rPr>
        <w:t xml:space="preserve"> How Enrollment Works</w:t>
      </w:r>
      <w:r w:rsidRPr="00182FD6">
        <w:rPr>
          <w:rFonts w:ascii="Garamond" w:hAnsi="Garamond"/>
          <w:sz w:val="23"/>
          <w:szCs w:val="23"/>
        </w:rPr>
        <w:t xml:space="preserve"> ……………………………………....</w:t>
      </w:r>
      <w:r w:rsidRPr="00182FD6">
        <w:rPr>
          <w:rFonts w:ascii="Garamond" w:hAnsi="Garamond"/>
          <w:sz w:val="23"/>
          <w:szCs w:val="23"/>
        </w:rPr>
        <w:tab/>
        <w:t>300</w:t>
      </w:r>
    </w:p>
    <w:p w:rsidR="00DE289D" w:rsidRPr="00182FD6" w:rsidRDefault="00B4724D" w:rsidP="00DE289D">
      <w:pPr>
        <w:rPr>
          <w:rFonts w:ascii="Garamond" w:hAnsi="Garamond"/>
          <w:sz w:val="23"/>
          <w:szCs w:val="23"/>
        </w:rPr>
      </w:pPr>
      <w:r w:rsidRPr="00182FD6">
        <w:rPr>
          <w:rFonts w:ascii="Garamond" w:hAnsi="Garamond"/>
          <w:b/>
          <w:sz w:val="23"/>
          <w:szCs w:val="23"/>
        </w:rPr>
        <w:t>F)</w:t>
      </w:r>
      <w:r w:rsidR="00DE289D" w:rsidRPr="00182FD6">
        <w:rPr>
          <w:rFonts w:ascii="Garamond" w:hAnsi="Garamond"/>
          <w:b/>
          <w:sz w:val="23"/>
          <w:szCs w:val="23"/>
        </w:rPr>
        <w:t xml:space="preserve">     </w:t>
      </w:r>
      <w:r w:rsidR="00605964">
        <w:rPr>
          <w:rFonts w:ascii="Garamond" w:hAnsi="Garamond"/>
          <w:b/>
          <w:sz w:val="23"/>
          <w:szCs w:val="23"/>
        </w:rPr>
        <w:t xml:space="preserve"> </w:t>
      </w:r>
      <w:r w:rsidR="00DE289D" w:rsidRPr="00182FD6">
        <w:rPr>
          <w:rFonts w:ascii="Garamond" w:hAnsi="Garamond"/>
          <w:sz w:val="23"/>
          <w:szCs w:val="23"/>
        </w:rPr>
        <w:t>FERPA Waivers &amp; Data Collection…………………………………...……….</w:t>
      </w:r>
      <w:r w:rsidR="00DE289D" w:rsidRPr="00182FD6">
        <w:rPr>
          <w:rFonts w:ascii="Garamond" w:hAnsi="Garamond"/>
          <w:sz w:val="23"/>
          <w:szCs w:val="23"/>
        </w:rPr>
        <w:tab/>
        <w:t>403</w:t>
      </w:r>
    </w:p>
    <w:p w:rsidR="00B4724D" w:rsidRPr="00182FD6" w:rsidRDefault="00DE289D" w:rsidP="00B4724D">
      <w:pPr>
        <w:tabs>
          <w:tab w:val="left" w:pos="540"/>
        </w:tabs>
        <w:rPr>
          <w:rFonts w:ascii="Garamond" w:hAnsi="Garamond"/>
          <w:b/>
          <w:sz w:val="23"/>
          <w:szCs w:val="23"/>
        </w:rPr>
      </w:pPr>
      <w:r w:rsidRPr="00182FD6">
        <w:rPr>
          <w:rFonts w:ascii="Garamond" w:hAnsi="Garamond"/>
          <w:sz w:val="23"/>
          <w:szCs w:val="23"/>
        </w:rPr>
        <w:tab/>
      </w:r>
      <w:r w:rsidR="00B4724D" w:rsidRPr="00182FD6">
        <w:rPr>
          <w:rFonts w:ascii="Garamond" w:hAnsi="Garamond"/>
          <w:sz w:val="23"/>
          <w:szCs w:val="23"/>
        </w:rPr>
        <w:t>Fire/Emergency Drills …………………………...……..……….…………….</w:t>
      </w:r>
      <w:r w:rsidR="00B4724D" w:rsidRPr="00182FD6">
        <w:rPr>
          <w:rFonts w:ascii="Garamond" w:hAnsi="Garamond"/>
          <w:sz w:val="23"/>
          <w:szCs w:val="23"/>
        </w:rPr>
        <w:tab/>
        <w:t>750</w:t>
      </w:r>
    </w:p>
    <w:p w:rsidR="00B4724D" w:rsidRPr="00182FD6" w:rsidRDefault="00B4724D" w:rsidP="00B4724D">
      <w:pPr>
        <w:ind w:firstLine="540"/>
        <w:rPr>
          <w:rFonts w:ascii="Garamond" w:hAnsi="Garamond"/>
          <w:sz w:val="23"/>
          <w:szCs w:val="23"/>
        </w:rPr>
      </w:pPr>
      <w:r w:rsidRPr="00182FD6">
        <w:rPr>
          <w:rFonts w:ascii="Garamond" w:hAnsi="Garamond"/>
          <w:sz w:val="23"/>
          <w:szCs w:val="23"/>
        </w:rPr>
        <w:t>Firearms/Weapons &amp; Illegal Drugs……………………..……..…..……….…</w:t>
      </w:r>
      <w:r w:rsidRPr="00182FD6">
        <w:rPr>
          <w:rFonts w:ascii="Garamond" w:hAnsi="Garamond"/>
          <w:sz w:val="23"/>
          <w:szCs w:val="23"/>
        </w:rPr>
        <w:tab/>
        <w:t>772</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G)</w:t>
      </w:r>
      <w:r w:rsidRPr="00182FD6">
        <w:rPr>
          <w:rFonts w:ascii="Garamond" w:hAnsi="Garamond"/>
          <w:sz w:val="23"/>
          <w:szCs w:val="23"/>
        </w:rPr>
        <w:tab/>
      </w:r>
      <w:r w:rsidR="003E4680" w:rsidRPr="00182FD6">
        <w:rPr>
          <w:rFonts w:ascii="Garamond" w:hAnsi="Garamond"/>
          <w:sz w:val="23"/>
          <w:szCs w:val="23"/>
        </w:rPr>
        <w:t xml:space="preserve">Badger </w:t>
      </w:r>
      <w:r w:rsidRPr="00182FD6">
        <w:rPr>
          <w:rFonts w:ascii="Garamond" w:hAnsi="Garamond"/>
          <w:sz w:val="23"/>
          <w:szCs w:val="23"/>
        </w:rPr>
        <w:t>s ……………………………...………………………………………..</w:t>
      </w:r>
      <w:r w:rsidRPr="00182FD6">
        <w:rPr>
          <w:rFonts w:ascii="Garamond" w:hAnsi="Garamond"/>
          <w:sz w:val="23"/>
          <w:szCs w:val="23"/>
        </w:rPr>
        <w:tab/>
        <w:t>832</w:t>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Guidance ………………………………………………………………….…..</w:t>
      </w:r>
      <w:r w:rsidRPr="00182FD6">
        <w:rPr>
          <w:rFonts w:ascii="Garamond" w:hAnsi="Garamond"/>
          <w:sz w:val="23"/>
          <w:szCs w:val="23"/>
        </w:rPr>
        <w:tab/>
        <w:t>650</w:t>
      </w:r>
    </w:p>
    <w:p w:rsidR="00B4724D" w:rsidRPr="00182FD6" w:rsidRDefault="00B4724D" w:rsidP="00B4724D">
      <w:pPr>
        <w:ind w:left="720" w:hanging="180"/>
        <w:rPr>
          <w:rFonts w:ascii="Garamond" w:hAnsi="Garamond"/>
          <w:sz w:val="23"/>
          <w:szCs w:val="23"/>
        </w:rPr>
      </w:pPr>
      <w:r w:rsidRPr="00182FD6">
        <w:rPr>
          <w:rFonts w:ascii="Garamond" w:hAnsi="Garamond"/>
          <w:sz w:val="23"/>
          <w:szCs w:val="23"/>
        </w:rPr>
        <w:t>Grievances …………………………………………………………...….....….</w:t>
      </w:r>
      <w:r w:rsidRPr="00182FD6">
        <w:rPr>
          <w:rFonts w:ascii="Garamond" w:hAnsi="Garamond"/>
          <w:sz w:val="23"/>
          <w:szCs w:val="23"/>
        </w:rPr>
        <w:tab/>
        <w:t>420</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H)</w:t>
      </w:r>
      <w:r w:rsidRPr="00182FD6">
        <w:rPr>
          <w:rFonts w:ascii="Garamond" w:hAnsi="Garamond"/>
          <w:b/>
          <w:sz w:val="23"/>
          <w:szCs w:val="23"/>
        </w:rPr>
        <w:tab/>
        <w:t xml:space="preserve">Health and Safety </w:t>
      </w:r>
      <w:r w:rsidRPr="00182FD6">
        <w:rPr>
          <w:rFonts w:ascii="Garamond" w:hAnsi="Garamond"/>
          <w:sz w:val="23"/>
          <w:szCs w:val="23"/>
        </w:rPr>
        <w:t>………………………………………………..…………</w:t>
      </w:r>
      <w:r w:rsidRPr="00182FD6">
        <w:rPr>
          <w:rFonts w:ascii="Garamond" w:hAnsi="Garamond"/>
          <w:sz w:val="23"/>
          <w:szCs w:val="23"/>
        </w:rPr>
        <w:tab/>
        <w:t>700</w:t>
      </w:r>
    </w:p>
    <w:p w:rsidR="00B4724D" w:rsidRPr="00182FD6" w:rsidRDefault="00B4724D" w:rsidP="00B4724D">
      <w:pPr>
        <w:ind w:firstLine="540"/>
        <w:rPr>
          <w:rFonts w:ascii="Garamond" w:hAnsi="Garamond"/>
          <w:sz w:val="23"/>
          <w:szCs w:val="23"/>
        </w:rPr>
      </w:pPr>
      <w:r w:rsidRPr="00182FD6">
        <w:rPr>
          <w:rFonts w:ascii="Garamond" w:hAnsi="Garamond"/>
          <w:sz w:val="23"/>
          <w:szCs w:val="23"/>
        </w:rPr>
        <w:t>Holiday &amp; Other Scheduled Closures …….…..……………………..…….…..</w:t>
      </w:r>
      <w:r w:rsidRPr="00182FD6">
        <w:rPr>
          <w:rFonts w:ascii="Garamond" w:hAnsi="Garamond"/>
          <w:sz w:val="23"/>
          <w:szCs w:val="23"/>
        </w:rPr>
        <w:tab/>
        <w:t>640</w:t>
      </w:r>
    </w:p>
    <w:p w:rsidR="00B4724D" w:rsidRPr="00182FD6" w:rsidRDefault="00B4724D" w:rsidP="00893326">
      <w:pPr>
        <w:ind w:left="720" w:hanging="180"/>
        <w:rPr>
          <w:rFonts w:ascii="Garamond" w:hAnsi="Garamond"/>
          <w:sz w:val="23"/>
          <w:szCs w:val="23"/>
        </w:rPr>
      </w:pPr>
      <w:r w:rsidRPr="00182FD6">
        <w:rPr>
          <w:rFonts w:ascii="Garamond" w:hAnsi="Garamond"/>
          <w:sz w:val="23"/>
          <w:szCs w:val="23"/>
        </w:rPr>
        <w:t>Hours of Operation …………………...…………………………………….</w:t>
      </w:r>
      <w:r w:rsidRPr="00182FD6">
        <w:rPr>
          <w:rFonts w:ascii="Garamond" w:hAnsi="Garamond"/>
          <w:sz w:val="23"/>
          <w:szCs w:val="23"/>
        </w:rPr>
        <w:tab/>
        <w:t>121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I)</w:t>
      </w:r>
      <w:r w:rsidRPr="00182FD6">
        <w:rPr>
          <w:rFonts w:ascii="Garamond" w:hAnsi="Garamond"/>
          <w:sz w:val="23"/>
          <w:szCs w:val="23"/>
        </w:rPr>
        <w:tab/>
        <w:t>Immunization ………………………………………..…………………...…..</w:t>
      </w:r>
      <w:r w:rsidRPr="00182FD6">
        <w:rPr>
          <w:rFonts w:ascii="Garamond" w:hAnsi="Garamond"/>
          <w:sz w:val="23"/>
          <w:szCs w:val="23"/>
        </w:rPr>
        <w:tab/>
        <w:t>740</w:t>
      </w:r>
    </w:p>
    <w:p w:rsidR="00B4724D" w:rsidRPr="00182FD6" w:rsidRDefault="00B4724D" w:rsidP="00893326">
      <w:pPr>
        <w:ind w:firstLine="540"/>
        <w:rPr>
          <w:rFonts w:ascii="Garamond" w:hAnsi="Garamond"/>
          <w:sz w:val="23"/>
          <w:szCs w:val="23"/>
        </w:rPr>
      </w:pPr>
      <w:r w:rsidRPr="00182FD6">
        <w:rPr>
          <w:rFonts w:ascii="Garamond" w:hAnsi="Garamond"/>
          <w:sz w:val="23"/>
          <w:szCs w:val="23"/>
        </w:rPr>
        <w:t>Inc</w:t>
      </w:r>
      <w:r w:rsidR="00893326" w:rsidRPr="00182FD6">
        <w:rPr>
          <w:rFonts w:ascii="Garamond" w:hAnsi="Garamond"/>
          <w:sz w:val="23"/>
          <w:szCs w:val="23"/>
        </w:rPr>
        <w:t>ident/Accident Reports ………………..</w:t>
      </w:r>
      <w:r w:rsidRPr="00182FD6">
        <w:rPr>
          <w:rFonts w:ascii="Garamond" w:hAnsi="Garamond"/>
          <w:sz w:val="23"/>
          <w:szCs w:val="23"/>
        </w:rPr>
        <w:t>………….……………………....</w:t>
      </w:r>
      <w:r w:rsidRPr="00182FD6">
        <w:rPr>
          <w:rFonts w:ascii="Garamond" w:hAnsi="Garamond"/>
          <w:sz w:val="23"/>
          <w:szCs w:val="23"/>
        </w:rPr>
        <w:tab/>
        <w:t>760</w:t>
      </w:r>
    </w:p>
    <w:p w:rsidR="00B4724D" w:rsidRPr="00182FD6" w:rsidRDefault="00B4724D" w:rsidP="00893326">
      <w:pPr>
        <w:ind w:firstLine="540"/>
        <w:rPr>
          <w:rFonts w:ascii="Garamond" w:hAnsi="Garamond"/>
          <w:sz w:val="23"/>
          <w:szCs w:val="23"/>
        </w:rPr>
      </w:pPr>
      <w:r w:rsidRPr="00182FD6">
        <w:rPr>
          <w:rFonts w:ascii="Garamond" w:hAnsi="Garamond"/>
          <w:sz w:val="23"/>
          <w:szCs w:val="23"/>
        </w:rPr>
        <w:t>Inclus</w:t>
      </w:r>
      <w:r w:rsidR="00893326" w:rsidRPr="00182FD6">
        <w:rPr>
          <w:rFonts w:ascii="Garamond" w:hAnsi="Garamond"/>
          <w:sz w:val="23"/>
          <w:szCs w:val="23"/>
        </w:rPr>
        <w:t>ion Policy …………………………………..…….</w:t>
      </w:r>
      <w:r w:rsidRPr="00182FD6">
        <w:rPr>
          <w:rFonts w:ascii="Garamond" w:hAnsi="Garamond"/>
          <w:sz w:val="23"/>
          <w:szCs w:val="23"/>
        </w:rPr>
        <w:t>……………………..</w:t>
      </w:r>
      <w:r w:rsidRPr="00182FD6">
        <w:rPr>
          <w:rFonts w:ascii="Garamond" w:hAnsi="Garamond"/>
          <w:sz w:val="23"/>
          <w:szCs w:val="23"/>
        </w:rPr>
        <w:tab/>
        <w:t>310</w:t>
      </w:r>
    </w:p>
    <w:p w:rsidR="00B4724D" w:rsidRPr="00182FD6" w:rsidRDefault="00B4724D" w:rsidP="00893326">
      <w:pPr>
        <w:ind w:firstLine="540"/>
        <w:rPr>
          <w:rFonts w:ascii="Garamond" w:hAnsi="Garamond"/>
          <w:sz w:val="23"/>
          <w:szCs w:val="23"/>
        </w:rPr>
      </w:pPr>
      <w:r w:rsidRPr="00182FD6">
        <w:rPr>
          <w:rFonts w:ascii="Garamond" w:hAnsi="Garamond"/>
          <w:sz w:val="23"/>
          <w:szCs w:val="23"/>
        </w:rPr>
        <w:t>Int</w:t>
      </w:r>
      <w:r w:rsidR="00893326" w:rsidRPr="00182FD6">
        <w:rPr>
          <w:rFonts w:ascii="Garamond" w:hAnsi="Garamond"/>
          <w:sz w:val="23"/>
          <w:szCs w:val="23"/>
        </w:rPr>
        <w:t>ernet &amp; E-mail ……………………………………...</w:t>
      </w:r>
      <w:r w:rsidRPr="00182FD6">
        <w:rPr>
          <w:rFonts w:ascii="Garamond" w:hAnsi="Garamond"/>
          <w:sz w:val="23"/>
          <w:szCs w:val="23"/>
        </w:rPr>
        <w:t>……………………...</w:t>
      </w:r>
      <w:r w:rsidRPr="00182FD6">
        <w:rPr>
          <w:rFonts w:ascii="Garamond" w:hAnsi="Garamond"/>
          <w:sz w:val="23"/>
          <w:szCs w:val="23"/>
        </w:rPr>
        <w:tab/>
        <w:t>231</w:t>
      </w:r>
    </w:p>
    <w:p w:rsidR="00600759" w:rsidRPr="00182FD6" w:rsidRDefault="00B4724D" w:rsidP="00893326">
      <w:pPr>
        <w:ind w:firstLine="540"/>
        <w:rPr>
          <w:rFonts w:ascii="Garamond" w:hAnsi="Garamond"/>
          <w:sz w:val="23"/>
          <w:szCs w:val="23"/>
        </w:rPr>
      </w:pPr>
      <w:r w:rsidRPr="00182FD6">
        <w:rPr>
          <w:rFonts w:ascii="Garamond" w:hAnsi="Garamond"/>
          <w:sz w:val="23"/>
          <w:szCs w:val="23"/>
        </w:rPr>
        <w:t>Invoices &amp; Payments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520</w:t>
      </w:r>
    </w:p>
    <w:p w:rsidR="00B4724D" w:rsidRPr="00182FD6" w:rsidRDefault="00600759" w:rsidP="00600759">
      <w:pPr>
        <w:tabs>
          <w:tab w:val="left" w:pos="540"/>
        </w:tabs>
        <w:rPr>
          <w:rFonts w:ascii="Garamond" w:hAnsi="Garamond"/>
          <w:b/>
          <w:sz w:val="23"/>
          <w:szCs w:val="23"/>
        </w:rPr>
      </w:pPr>
      <w:r w:rsidRPr="00182FD6">
        <w:rPr>
          <w:rFonts w:ascii="Garamond" w:hAnsi="Garamond"/>
          <w:b/>
          <w:sz w:val="23"/>
          <w:szCs w:val="23"/>
        </w:rPr>
        <w:t>K)</w:t>
      </w:r>
      <w:r w:rsidRPr="00182FD6">
        <w:rPr>
          <w:rFonts w:ascii="Garamond" w:hAnsi="Garamond"/>
          <w:b/>
          <w:sz w:val="23"/>
          <w:szCs w:val="23"/>
        </w:rPr>
        <w:tab/>
      </w:r>
      <w:r w:rsidR="003246A6" w:rsidRPr="00182FD6">
        <w:rPr>
          <w:rFonts w:ascii="Garamond" w:hAnsi="Garamond"/>
          <w:sz w:val="23"/>
          <w:szCs w:val="23"/>
        </w:rPr>
        <w:t>Duck</w:t>
      </w:r>
      <w:r w:rsidRPr="00182FD6">
        <w:rPr>
          <w:rFonts w:ascii="Garamond" w:hAnsi="Garamond"/>
          <w:sz w:val="23"/>
          <w:szCs w:val="23"/>
        </w:rPr>
        <w:t xml:space="preserve"> </w:t>
      </w:r>
      <w:r w:rsidR="00666089" w:rsidRPr="00182FD6">
        <w:rPr>
          <w:rFonts w:ascii="Garamond" w:hAnsi="Garamond"/>
          <w:sz w:val="23"/>
          <w:szCs w:val="23"/>
        </w:rPr>
        <w:t>CoR</w:t>
      </w:r>
      <w:r w:rsidRPr="00182FD6">
        <w:rPr>
          <w:rFonts w:ascii="Garamond" w:hAnsi="Garamond"/>
          <w:sz w:val="23"/>
          <w:szCs w:val="23"/>
        </w:rPr>
        <w:t xml:space="preserve"> …………………………………….……………………………....</w:t>
      </w:r>
      <w:r w:rsidRPr="00182FD6">
        <w:rPr>
          <w:rFonts w:ascii="Garamond" w:hAnsi="Garamond"/>
          <w:sz w:val="23"/>
          <w:szCs w:val="23"/>
        </w:rPr>
        <w:tab/>
        <w:t>910.1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L)</w:t>
      </w:r>
      <w:r w:rsidRPr="00182FD6">
        <w:rPr>
          <w:rFonts w:ascii="Garamond" w:hAnsi="Garamond"/>
          <w:sz w:val="23"/>
          <w:szCs w:val="23"/>
        </w:rPr>
        <w:tab/>
        <w:t>Late Payments …………………………………………….…………………..</w:t>
      </w:r>
      <w:r w:rsidRPr="00182FD6">
        <w:rPr>
          <w:rFonts w:ascii="Garamond" w:hAnsi="Garamond"/>
          <w:sz w:val="23"/>
          <w:szCs w:val="23"/>
        </w:rPr>
        <w:tab/>
        <w:t>521</w:t>
      </w:r>
    </w:p>
    <w:p w:rsidR="00B4724D" w:rsidRPr="00182FD6" w:rsidRDefault="00B4724D" w:rsidP="00893326">
      <w:pPr>
        <w:ind w:firstLine="540"/>
        <w:rPr>
          <w:rFonts w:ascii="Garamond" w:hAnsi="Garamond"/>
          <w:sz w:val="23"/>
          <w:szCs w:val="23"/>
        </w:rPr>
      </w:pPr>
      <w:r w:rsidRPr="00182FD6">
        <w:rPr>
          <w:rFonts w:ascii="Garamond" w:hAnsi="Garamond"/>
          <w:sz w:val="23"/>
          <w:szCs w:val="23"/>
        </w:rPr>
        <w:t>Late Pick Up</w:t>
      </w:r>
      <w:r w:rsidR="00893326"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622</w:t>
      </w:r>
    </w:p>
    <w:p w:rsidR="00B4724D" w:rsidRPr="00182FD6" w:rsidRDefault="00B4724D" w:rsidP="00893326">
      <w:pPr>
        <w:ind w:firstLine="540"/>
        <w:rPr>
          <w:rFonts w:ascii="Garamond" w:hAnsi="Garamond"/>
          <w:sz w:val="23"/>
          <w:szCs w:val="23"/>
        </w:rPr>
      </w:pPr>
      <w:r w:rsidRPr="00182FD6">
        <w:rPr>
          <w:rFonts w:ascii="Garamond" w:hAnsi="Garamond"/>
          <w:sz w:val="23"/>
          <w:szCs w:val="23"/>
        </w:rPr>
        <w:t>Leaving the Program</w:t>
      </w:r>
      <w:r w:rsidR="0060146D" w:rsidRPr="00182FD6">
        <w:rPr>
          <w:rFonts w:ascii="Garamond" w:hAnsi="Garamond"/>
          <w:sz w:val="23"/>
          <w:szCs w:val="23"/>
        </w:rPr>
        <w:t xml:space="preserve"> – Schedule Changes ……………………………</w:t>
      </w:r>
      <w:r w:rsidRPr="00182FD6">
        <w:rPr>
          <w:rFonts w:ascii="Garamond" w:hAnsi="Garamond"/>
          <w:sz w:val="23"/>
          <w:szCs w:val="23"/>
        </w:rPr>
        <w:t>……….</w:t>
      </w:r>
      <w:r w:rsidRPr="00182FD6">
        <w:rPr>
          <w:rFonts w:ascii="Garamond" w:hAnsi="Garamond"/>
          <w:sz w:val="23"/>
          <w:szCs w:val="23"/>
        </w:rPr>
        <w:tab/>
        <w:t>690</w:t>
      </w:r>
    </w:p>
    <w:p w:rsidR="00E64F8D" w:rsidRDefault="00E64F8D" w:rsidP="00D23694">
      <w:pPr>
        <w:ind w:firstLine="540"/>
        <w:rPr>
          <w:rFonts w:ascii="Garamond" w:hAnsi="Garamond"/>
          <w:sz w:val="23"/>
          <w:szCs w:val="23"/>
        </w:rPr>
      </w:pPr>
      <w:r w:rsidRPr="0000695A">
        <w:rPr>
          <w:rFonts w:ascii="Garamond" w:hAnsi="Garamond"/>
          <w:sz w:val="22"/>
          <w:szCs w:val="22"/>
        </w:rPr>
        <w:t>Legal Drugs – Tobacco, Marijuana and Alcohol</w:t>
      </w:r>
      <w:r>
        <w:rPr>
          <w:rFonts w:ascii="Garamond" w:hAnsi="Garamond"/>
          <w:sz w:val="22"/>
          <w:szCs w:val="22"/>
        </w:rPr>
        <w:t xml:space="preserve"> ………………………………...</w:t>
      </w:r>
      <w:r w:rsidRPr="00182FD6">
        <w:rPr>
          <w:rFonts w:ascii="Garamond" w:hAnsi="Garamond"/>
          <w:sz w:val="23"/>
          <w:szCs w:val="23"/>
        </w:rPr>
        <w:tab/>
        <w:t>771</w:t>
      </w:r>
    </w:p>
    <w:p w:rsidR="00B4724D" w:rsidRPr="00182FD6" w:rsidRDefault="00B4724D" w:rsidP="00D23694">
      <w:pPr>
        <w:ind w:firstLine="540"/>
        <w:rPr>
          <w:rFonts w:ascii="Garamond" w:hAnsi="Garamond"/>
          <w:sz w:val="23"/>
          <w:szCs w:val="23"/>
        </w:rPr>
      </w:pPr>
      <w:r w:rsidRPr="00182FD6">
        <w:rPr>
          <w:rFonts w:ascii="Garamond" w:hAnsi="Garamond"/>
          <w:sz w:val="23"/>
          <w:szCs w:val="23"/>
        </w:rPr>
        <w:t>Licensing Information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210</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M)</w:t>
      </w:r>
      <w:r w:rsidRPr="00182FD6">
        <w:rPr>
          <w:rFonts w:ascii="Garamond" w:hAnsi="Garamond"/>
          <w:sz w:val="23"/>
          <w:szCs w:val="23"/>
        </w:rPr>
        <w:tab/>
        <w:t>Mandated Reporting of Suspected Child Abuse and Neglect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 xml:space="preserve">410 </w:t>
      </w:r>
    </w:p>
    <w:p w:rsidR="00B4724D" w:rsidRPr="00182FD6" w:rsidRDefault="00B4724D" w:rsidP="00893326">
      <w:pPr>
        <w:ind w:firstLine="540"/>
        <w:rPr>
          <w:rFonts w:ascii="Garamond" w:hAnsi="Garamond"/>
          <w:sz w:val="23"/>
          <w:szCs w:val="23"/>
        </w:rPr>
      </w:pPr>
      <w:r w:rsidRPr="00182FD6">
        <w:rPr>
          <w:rFonts w:ascii="Garamond" w:hAnsi="Garamond"/>
          <w:sz w:val="23"/>
          <w:szCs w:val="23"/>
        </w:rPr>
        <w:t>(Medication)</w:t>
      </w:r>
      <w:r w:rsidR="00893326" w:rsidRPr="00182FD6">
        <w:rPr>
          <w:rFonts w:ascii="Garamond" w:hAnsi="Garamond"/>
          <w:sz w:val="23"/>
          <w:szCs w:val="23"/>
        </w:rPr>
        <w:t>Dispensing Medication …………..</w:t>
      </w:r>
      <w:r w:rsidRPr="00182FD6">
        <w:rPr>
          <w:rFonts w:ascii="Garamond" w:hAnsi="Garamond"/>
          <w:sz w:val="23"/>
          <w:szCs w:val="23"/>
        </w:rPr>
        <w:t>……………...…………...…..</w:t>
      </w:r>
      <w:r w:rsidRPr="00182FD6">
        <w:rPr>
          <w:rFonts w:ascii="Garamond" w:hAnsi="Garamond"/>
          <w:sz w:val="23"/>
          <w:szCs w:val="23"/>
        </w:rPr>
        <w:tab/>
        <w:t>740</w:t>
      </w:r>
      <w:r w:rsidRPr="00182FD6">
        <w:rPr>
          <w:rFonts w:ascii="Garamond" w:hAnsi="Garamond"/>
          <w:sz w:val="23"/>
          <w:szCs w:val="23"/>
        </w:rPr>
        <w:tab/>
      </w:r>
    </w:p>
    <w:p w:rsidR="00B4724D" w:rsidRPr="00182FD6" w:rsidRDefault="00B4724D" w:rsidP="00B43AF2">
      <w:pPr>
        <w:ind w:firstLine="540"/>
        <w:rPr>
          <w:rFonts w:ascii="Garamond" w:hAnsi="Garamond"/>
          <w:sz w:val="23"/>
          <w:szCs w:val="23"/>
        </w:rPr>
      </w:pPr>
      <w:r w:rsidRPr="00182FD6">
        <w:rPr>
          <w:rFonts w:ascii="Garamond" w:hAnsi="Garamond"/>
          <w:sz w:val="23"/>
          <w:szCs w:val="23"/>
        </w:rPr>
        <w:t>Messy Clean-ups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710</w:t>
      </w:r>
    </w:p>
    <w:p w:rsidR="00B4724D" w:rsidRDefault="00B4724D" w:rsidP="00B4724D">
      <w:pPr>
        <w:tabs>
          <w:tab w:val="left" w:pos="540"/>
        </w:tabs>
        <w:rPr>
          <w:rFonts w:ascii="Garamond" w:hAnsi="Garamond"/>
          <w:sz w:val="23"/>
          <w:szCs w:val="23"/>
        </w:rPr>
      </w:pPr>
      <w:r w:rsidRPr="00182FD6">
        <w:rPr>
          <w:rFonts w:ascii="Garamond" w:hAnsi="Garamond"/>
          <w:b/>
          <w:sz w:val="23"/>
          <w:szCs w:val="23"/>
        </w:rPr>
        <w:lastRenderedPageBreak/>
        <w:t>O)</w:t>
      </w:r>
      <w:r w:rsidRPr="00182FD6">
        <w:rPr>
          <w:rFonts w:ascii="Garamond" w:hAnsi="Garamond"/>
          <w:b/>
          <w:sz w:val="23"/>
          <w:szCs w:val="23"/>
        </w:rPr>
        <w:tab/>
        <w:t>Operational Policies &amp; Procedures</w:t>
      </w:r>
      <w:r w:rsidR="00893326"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600</w:t>
      </w:r>
    </w:p>
    <w:p w:rsidR="00182FD6" w:rsidRPr="00182FD6" w:rsidRDefault="00182FD6" w:rsidP="00B4724D">
      <w:pPr>
        <w:tabs>
          <w:tab w:val="left" w:pos="540"/>
        </w:tabs>
        <w:rPr>
          <w:rFonts w:ascii="Garamond" w:hAnsi="Garamond"/>
          <w:b/>
          <w:sz w:val="23"/>
          <w:szCs w:val="23"/>
        </w:rPr>
      </w:pPr>
      <w:r>
        <w:rPr>
          <w:rFonts w:ascii="Garamond" w:hAnsi="Garamond"/>
          <w:sz w:val="23"/>
          <w:szCs w:val="23"/>
        </w:rPr>
        <w:tab/>
        <w:t xml:space="preserve">(Over-the-Counter) </w:t>
      </w:r>
      <w:r w:rsidRPr="00182FD6">
        <w:rPr>
          <w:rFonts w:ascii="Garamond" w:hAnsi="Garamond"/>
          <w:sz w:val="23"/>
          <w:szCs w:val="23"/>
        </w:rPr>
        <w:t xml:space="preserve">Over-the-Counter </w:t>
      </w:r>
      <w:r>
        <w:rPr>
          <w:rFonts w:ascii="Garamond" w:hAnsi="Garamond"/>
          <w:sz w:val="23"/>
          <w:szCs w:val="23"/>
        </w:rPr>
        <w:t>&amp; SUNSCREEN…………....</w:t>
      </w:r>
      <w:r w:rsidRPr="00182FD6">
        <w:rPr>
          <w:rFonts w:ascii="Garamond" w:hAnsi="Garamond"/>
          <w:sz w:val="23"/>
          <w:szCs w:val="23"/>
        </w:rPr>
        <w:t>…..…....</w:t>
      </w:r>
      <w:r w:rsidRPr="00182FD6">
        <w:rPr>
          <w:rFonts w:ascii="Garamond" w:hAnsi="Garamond"/>
          <w:sz w:val="23"/>
          <w:szCs w:val="23"/>
        </w:rPr>
        <w:tab/>
        <w:t>722.1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P)</w:t>
      </w:r>
      <w:r w:rsidRPr="00182FD6">
        <w:rPr>
          <w:rFonts w:ascii="Garamond" w:hAnsi="Garamond"/>
          <w:sz w:val="23"/>
          <w:szCs w:val="23"/>
        </w:rPr>
        <w:tab/>
        <w:t>Parent/Teacher Conferences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421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Parent Information &amp; Communication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230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Parent’s Right to Immediate Access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401</w:t>
      </w:r>
      <w:r w:rsidRPr="00182FD6">
        <w:rPr>
          <w:rFonts w:ascii="Garamond" w:hAnsi="Garamond"/>
          <w:sz w:val="23"/>
          <w:szCs w:val="23"/>
        </w:rPr>
        <w:tab/>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Persons appearing to be impaired by Drugs and/or Alcohol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621</w:t>
      </w:r>
    </w:p>
    <w:p w:rsidR="00D26155" w:rsidRPr="00182FD6" w:rsidRDefault="00D26155" w:rsidP="00D26155">
      <w:pPr>
        <w:ind w:firstLine="540"/>
        <w:rPr>
          <w:rFonts w:ascii="Garamond" w:hAnsi="Garamond"/>
          <w:sz w:val="23"/>
          <w:szCs w:val="23"/>
        </w:rPr>
      </w:pPr>
      <w:r w:rsidRPr="00182FD6">
        <w:rPr>
          <w:rFonts w:ascii="Garamond" w:hAnsi="Garamond"/>
          <w:sz w:val="23"/>
          <w:szCs w:val="23"/>
        </w:rPr>
        <w:t>Pesticide Policy ………………………………...…………………...…...…….</w:t>
      </w:r>
      <w:r w:rsidRPr="00182FD6">
        <w:rPr>
          <w:rFonts w:ascii="Garamond" w:hAnsi="Garamond"/>
          <w:sz w:val="23"/>
          <w:szCs w:val="23"/>
        </w:rPr>
        <w:tab/>
        <w:t>773</w:t>
      </w:r>
    </w:p>
    <w:p w:rsidR="00B4724D" w:rsidRPr="00182FD6" w:rsidRDefault="00893326" w:rsidP="00893326">
      <w:pPr>
        <w:tabs>
          <w:tab w:val="left" w:pos="540"/>
        </w:tabs>
        <w:ind w:firstLine="540"/>
        <w:rPr>
          <w:rFonts w:ascii="Garamond" w:hAnsi="Garamond"/>
          <w:sz w:val="23"/>
          <w:szCs w:val="23"/>
        </w:rPr>
      </w:pPr>
      <w:r w:rsidRPr="00182FD6">
        <w:rPr>
          <w:rFonts w:ascii="Garamond" w:hAnsi="Garamond"/>
          <w:sz w:val="23"/>
          <w:szCs w:val="23"/>
        </w:rPr>
        <w:t>Pets…………………………………………………………………...</w:t>
      </w:r>
      <w:r w:rsidR="00B4724D" w:rsidRPr="00182FD6">
        <w:rPr>
          <w:rFonts w:ascii="Garamond" w:hAnsi="Garamond"/>
          <w:sz w:val="23"/>
          <w:szCs w:val="23"/>
        </w:rPr>
        <w:t>……….</w:t>
      </w:r>
      <w:r w:rsidR="00B4724D" w:rsidRPr="00182FD6">
        <w:rPr>
          <w:rFonts w:ascii="Garamond" w:hAnsi="Garamond"/>
          <w:sz w:val="23"/>
          <w:szCs w:val="23"/>
        </w:rPr>
        <w:tab/>
        <w:t>773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Pick Ups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Picking up Sick Children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721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(Program &amp; Philosophy) About the Program &amp; Philosophy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120</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R)</w:t>
      </w:r>
      <w:r w:rsidRPr="00182FD6">
        <w:rPr>
          <w:rFonts w:ascii="Garamond" w:hAnsi="Garamond"/>
          <w:sz w:val="23"/>
          <w:szCs w:val="23"/>
        </w:rPr>
        <w:tab/>
      </w:r>
      <w:r w:rsidR="00893326" w:rsidRPr="00182FD6">
        <w:rPr>
          <w:rFonts w:ascii="Garamond" w:hAnsi="Garamond"/>
          <w:sz w:val="23"/>
          <w:szCs w:val="23"/>
        </w:rPr>
        <w:t>Raccoons …………………………………</w:t>
      </w:r>
      <w:r w:rsidRPr="00182FD6">
        <w:rPr>
          <w:rFonts w:ascii="Garamond" w:hAnsi="Garamond"/>
          <w:sz w:val="23"/>
          <w:szCs w:val="23"/>
        </w:rPr>
        <w:t>…………………………………..</w:t>
      </w:r>
      <w:r w:rsidRPr="00182FD6">
        <w:rPr>
          <w:rFonts w:ascii="Garamond" w:hAnsi="Garamond"/>
          <w:sz w:val="23"/>
          <w:szCs w:val="23"/>
        </w:rPr>
        <w:tab/>
        <w:t>831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Registering Volunteers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251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b/>
          <w:sz w:val="23"/>
          <w:szCs w:val="23"/>
        </w:rPr>
        <w:t>Rights &amp; Responsibilities</w:t>
      </w:r>
      <w:r w:rsidR="00893326"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400</w:t>
      </w:r>
    </w:p>
    <w:p w:rsidR="00B4724D" w:rsidRDefault="00B4724D" w:rsidP="00B4724D">
      <w:pPr>
        <w:tabs>
          <w:tab w:val="left" w:pos="540"/>
        </w:tabs>
        <w:rPr>
          <w:rFonts w:ascii="Garamond" w:hAnsi="Garamond"/>
          <w:sz w:val="23"/>
          <w:szCs w:val="23"/>
        </w:rPr>
      </w:pPr>
      <w:r w:rsidRPr="00182FD6">
        <w:rPr>
          <w:rFonts w:ascii="Garamond" w:hAnsi="Garamond"/>
          <w:b/>
          <w:sz w:val="23"/>
          <w:szCs w:val="23"/>
        </w:rPr>
        <w:t>S)</w:t>
      </w:r>
      <w:r w:rsidRPr="00182FD6">
        <w:rPr>
          <w:rFonts w:ascii="Garamond" w:hAnsi="Garamond"/>
          <w:b/>
          <w:sz w:val="23"/>
          <w:szCs w:val="23"/>
        </w:rPr>
        <w:tab/>
      </w:r>
      <w:r w:rsidRPr="00182FD6">
        <w:rPr>
          <w:rFonts w:ascii="Garamond" w:hAnsi="Garamond"/>
          <w:sz w:val="23"/>
          <w:szCs w:val="23"/>
        </w:rPr>
        <w:t>Sample Invoice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522</w:t>
      </w:r>
    </w:p>
    <w:p w:rsidR="00605964" w:rsidRPr="00182FD6" w:rsidRDefault="00605964" w:rsidP="00B4724D">
      <w:pPr>
        <w:tabs>
          <w:tab w:val="left" w:pos="540"/>
        </w:tabs>
        <w:rPr>
          <w:rFonts w:ascii="Garamond" w:hAnsi="Garamond"/>
          <w:sz w:val="23"/>
          <w:szCs w:val="23"/>
        </w:rPr>
      </w:pPr>
      <w:r>
        <w:rPr>
          <w:rFonts w:ascii="Garamond" w:hAnsi="Garamond"/>
          <w:sz w:val="23"/>
          <w:szCs w:val="23"/>
        </w:rPr>
        <w:tab/>
        <w:t>Schedule Changes</w:t>
      </w:r>
      <w:r>
        <w:rPr>
          <w:rFonts w:ascii="Garamond" w:hAnsi="Garamond"/>
          <w:sz w:val="23"/>
          <w:szCs w:val="23"/>
        </w:rPr>
        <w:tab/>
      </w:r>
      <w:r w:rsidR="009D70AA">
        <w:rPr>
          <w:rFonts w:ascii="Garamond" w:hAnsi="Garamond"/>
          <w:sz w:val="23"/>
          <w:szCs w:val="23"/>
        </w:rPr>
        <w:t xml:space="preserve">&amp; </w:t>
      </w:r>
      <w:r w:rsidR="009D70AA" w:rsidRPr="009D70AA">
        <w:rPr>
          <w:rFonts w:ascii="Garamond" w:hAnsi="Garamond"/>
          <w:sz w:val="23"/>
          <w:szCs w:val="23"/>
        </w:rPr>
        <w:t>After-school Enrichment Classes</w:t>
      </w:r>
      <w:r w:rsidR="009D70AA">
        <w:rPr>
          <w:rFonts w:ascii="Garamond" w:hAnsi="Garamond"/>
          <w:sz w:val="23"/>
          <w:szCs w:val="23"/>
        </w:rPr>
        <w:t xml:space="preserve"> …………</w:t>
      </w:r>
      <w:r>
        <w:rPr>
          <w:rFonts w:ascii="Garamond" w:hAnsi="Garamond"/>
          <w:sz w:val="23"/>
          <w:szCs w:val="23"/>
        </w:rPr>
        <w:t>…………...…</w:t>
      </w:r>
      <w:r>
        <w:rPr>
          <w:rFonts w:ascii="Garamond" w:hAnsi="Garamond"/>
          <w:sz w:val="23"/>
          <w:szCs w:val="23"/>
        </w:rPr>
        <w:tab/>
        <w:t>691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Scholarship Program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561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Activities – Before &amp; After School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910.2</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Daily Schedule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910.1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Field Trips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915</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Homework Club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911</w:t>
      </w:r>
    </w:p>
    <w:p w:rsidR="00B409B5" w:rsidRPr="00182FD6" w:rsidRDefault="00B409B5" w:rsidP="00893326">
      <w:pPr>
        <w:tabs>
          <w:tab w:val="left" w:pos="540"/>
        </w:tabs>
        <w:ind w:firstLine="540"/>
        <w:rPr>
          <w:rFonts w:ascii="Garamond" w:hAnsi="Garamond"/>
          <w:sz w:val="23"/>
          <w:szCs w:val="23"/>
        </w:rPr>
      </w:pPr>
      <w:r w:rsidRPr="00182FD6">
        <w:rPr>
          <w:rFonts w:ascii="Garamond" w:hAnsi="Garamond"/>
          <w:sz w:val="23"/>
          <w:szCs w:val="23"/>
        </w:rPr>
        <w:t>(School Year) Movies …………………………………………………...…….</w:t>
      </w:r>
      <w:r w:rsidRPr="00182FD6">
        <w:rPr>
          <w:rFonts w:ascii="Garamond" w:hAnsi="Garamond"/>
          <w:sz w:val="23"/>
          <w:szCs w:val="23"/>
        </w:rPr>
        <w:tab/>
        <w:t>910.3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b/>
          <w:sz w:val="23"/>
          <w:szCs w:val="23"/>
        </w:rPr>
        <w:t>School Year Program</w:t>
      </w:r>
      <w:r w:rsidRPr="00182FD6">
        <w:rPr>
          <w:rFonts w:ascii="Garamond" w:hAnsi="Garamond"/>
          <w:sz w:val="23"/>
          <w:szCs w:val="23"/>
        </w:rPr>
        <w:t xml:space="preserve">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 Rates &amp; Fees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540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Snacks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(School Year)</w:t>
      </w:r>
      <w:r w:rsidRPr="00182FD6">
        <w:rPr>
          <w:rFonts w:ascii="Garamond" w:hAnsi="Garamond"/>
          <w:b/>
          <w:sz w:val="23"/>
          <w:szCs w:val="23"/>
        </w:rPr>
        <w:t xml:space="preserve"> </w:t>
      </w:r>
      <w:r w:rsidRPr="00182FD6">
        <w:rPr>
          <w:rFonts w:ascii="Garamond" w:hAnsi="Garamond"/>
          <w:sz w:val="23"/>
          <w:szCs w:val="23"/>
        </w:rPr>
        <w:t>Spring &amp; Winter Breaks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914</w:t>
      </w:r>
    </w:p>
    <w:p w:rsidR="00B4724D" w:rsidRPr="00182FD6" w:rsidRDefault="00B4724D" w:rsidP="00893326">
      <w:pPr>
        <w:ind w:firstLine="540"/>
        <w:rPr>
          <w:rFonts w:ascii="Garamond" w:hAnsi="Garamond"/>
          <w:sz w:val="23"/>
          <w:szCs w:val="23"/>
        </w:rPr>
      </w:pPr>
      <w:r w:rsidRPr="00182FD6">
        <w:rPr>
          <w:rFonts w:ascii="Garamond" w:hAnsi="Garamond"/>
          <w:sz w:val="23"/>
          <w:szCs w:val="23"/>
        </w:rPr>
        <w:t>Severe Allergies/Asthma/Life Threatening Condition …….……</w:t>
      </w:r>
      <w:r w:rsidR="00893326"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7</w:t>
      </w:r>
      <w:r w:rsidR="00893326" w:rsidRPr="00182FD6">
        <w:rPr>
          <w:rFonts w:ascii="Garamond" w:hAnsi="Garamond"/>
          <w:sz w:val="23"/>
          <w:szCs w:val="23"/>
        </w:rPr>
        <w:t>30</w:t>
      </w:r>
    </w:p>
    <w:p w:rsidR="00182FD6" w:rsidRPr="00182FD6" w:rsidRDefault="00182FD6" w:rsidP="00893326">
      <w:pPr>
        <w:ind w:firstLine="540"/>
        <w:rPr>
          <w:rFonts w:ascii="Garamond" w:hAnsi="Garamond"/>
          <w:sz w:val="23"/>
          <w:szCs w:val="23"/>
        </w:rPr>
      </w:pPr>
      <w:r w:rsidRPr="00182FD6">
        <w:rPr>
          <w:rFonts w:ascii="Garamond" w:hAnsi="Garamond"/>
          <w:sz w:val="23"/>
          <w:szCs w:val="23"/>
        </w:rPr>
        <w:t>Shelter-in-place &amp; Lockdowns ……....……………….………………….…....</w:t>
      </w:r>
      <w:r w:rsidRPr="00182FD6">
        <w:rPr>
          <w:rFonts w:ascii="Garamond" w:hAnsi="Garamond"/>
          <w:sz w:val="23"/>
          <w:szCs w:val="23"/>
        </w:rPr>
        <w:tab/>
        <w:t>750.1</w:t>
      </w:r>
    </w:p>
    <w:p w:rsidR="00B4724D" w:rsidRPr="00182FD6" w:rsidRDefault="00281A63" w:rsidP="00B43AF2">
      <w:pPr>
        <w:tabs>
          <w:tab w:val="left" w:pos="540"/>
        </w:tabs>
        <w:ind w:firstLine="540"/>
        <w:rPr>
          <w:rFonts w:ascii="Garamond" w:hAnsi="Garamond"/>
          <w:sz w:val="23"/>
          <w:szCs w:val="23"/>
        </w:rPr>
      </w:pPr>
      <w:r w:rsidRPr="00182FD6">
        <w:rPr>
          <w:rFonts w:ascii="Garamond" w:hAnsi="Garamond"/>
          <w:sz w:val="23"/>
          <w:szCs w:val="23"/>
        </w:rPr>
        <w:t>Sick Children …………………………..</w:t>
      </w:r>
      <w:r w:rsidR="00B4724D" w:rsidRPr="00182FD6">
        <w:rPr>
          <w:rFonts w:ascii="Garamond" w:hAnsi="Garamond"/>
          <w:sz w:val="23"/>
          <w:szCs w:val="23"/>
        </w:rPr>
        <w:t>…………….……………………….</w:t>
      </w:r>
      <w:r w:rsidR="00B4724D" w:rsidRPr="00182FD6">
        <w:rPr>
          <w:rFonts w:ascii="Garamond" w:hAnsi="Garamond"/>
          <w:sz w:val="23"/>
          <w:szCs w:val="23"/>
        </w:rPr>
        <w:tab/>
        <w:t>720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Snow Days &amp; Other Emergency Schedules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631</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Staff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220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Staff to Child Ratios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810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Standard Procedures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530</w:t>
      </w:r>
      <w:r w:rsidRPr="00182FD6">
        <w:rPr>
          <w:rFonts w:ascii="Garamond" w:hAnsi="Garamond"/>
          <w:sz w:val="23"/>
          <w:szCs w:val="23"/>
        </w:rPr>
        <w:tab/>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Subsidized Care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560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(Summer) Activities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920.2</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(Summer) </w:t>
      </w:r>
      <w:r w:rsidR="00281A63" w:rsidRPr="00182FD6">
        <w:rPr>
          <w:rFonts w:ascii="Garamond" w:hAnsi="Garamond"/>
          <w:sz w:val="23"/>
          <w:szCs w:val="23"/>
        </w:rPr>
        <w:t>Daily Schedule …………...</w:t>
      </w:r>
      <w:r w:rsidRPr="00182FD6">
        <w:rPr>
          <w:rFonts w:ascii="Garamond" w:hAnsi="Garamond"/>
          <w:sz w:val="23"/>
          <w:szCs w:val="23"/>
        </w:rPr>
        <w:t>…...……………………………..…..….</w:t>
      </w:r>
      <w:r w:rsidRPr="00182FD6">
        <w:rPr>
          <w:rFonts w:ascii="Garamond" w:hAnsi="Garamond"/>
          <w:sz w:val="23"/>
          <w:szCs w:val="23"/>
        </w:rPr>
        <w:tab/>
      </w:r>
      <w:r w:rsidR="00281A63" w:rsidRPr="00182FD6">
        <w:rPr>
          <w:rFonts w:ascii="Garamond" w:hAnsi="Garamond"/>
          <w:sz w:val="23"/>
          <w:szCs w:val="23"/>
        </w:rPr>
        <w:t>920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(Summer) </w:t>
      </w:r>
      <w:r w:rsidR="00281A63" w:rsidRPr="00182FD6">
        <w:rPr>
          <w:rFonts w:ascii="Garamond" w:hAnsi="Garamond"/>
          <w:sz w:val="23"/>
          <w:szCs w:val="23"/>
        </w:rPr>
        <w:t>Field Trips ……………………………</w:t>
      </w:r>
      <w:r w:rsidRPr="00182FD6">
        <w:rPr>
          <w:rFonts w:ascii="Garamond" w:hAnsi="Garamond"/>
          <w:sz w:val="23"/>
          <w:szCs w:val="23"/>
        </w:rPr>
        <w:t>…………………………....</w:t>
      </w:r>
      <w:r w:rsidRPr="00182FD6">
        <w:rPr>
          <w:rFonts w:ascii="Garamond" w:hAnsi="Garamond"/>
          <w:sz w:val="23"/>
          <w:szCs w:val="23"/>
        </w:rPr>
        <w:tab/>
        <w:t>923</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b/>
          <w:sz w:val="23"/>
          <w:szCs w:val="23"/>
        </w:rPr>
        <w:t>Summer Program</w:t>
      </w:r>
      <w:r w:rsidRPr="00182FD6">
        <w:rPr>
          <w:rFonts w:ascii="Garamond" w:hAnsi="Garamond"/>
          <w:sz w:val="23"/>
          <w:szCs w:val="23"/>
        </w:rPr>
        <w:t xml:space="preserve"> ……………………………………..................……………</w:t>
      </w:r>
      <w:r w:rsidRPr="00182FD6">
        <w:rPr>
          <w:rFonts w:ascii="Garamond" w:hAnsi="Garamond"/>
          <w:sz w:val="23"/>
          <w:szCs w:val="23"/>
        </w:rPr>
        <w:tab/>
        <w:t>920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Summer Rates &amp; Fees</w:t>
      </w:r>
      <w:r w:rsidR="00281A63"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550</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 xml:space="preserve">(Summer) </w:t>
      </w:r>
      <w:r w:rsidR="00281A63" w:rsidRPr="00182FD6">
        <w:rPr>
          <w:rFonts w:ascii="Garamond" w:hAnsi="Garamond"/>
          <w:sz w:val="23"/>
          <w:szCs w:val="23"/>
        </w:rPr>
        <w:t>Snacks &amp; Lunches …………………..</w:t>
      </w:r>
      <w:r w:rsidRPr="00182FD6">
        <w:rPr>
          <w:rFonts w:ascii="Garamond" w:hAnsi="Garamond"/>
          <w:sz w:val="23"/>
          <w:szCs w:val="23"/>
        </w:rPr>
        <w:t>…...…………………....…....</w:t>
      </w:r>
      <w:r w:rsidRPr="00182FD6">
        <w:rPr>
          <w:rFonts w:ascii="Garamond" w:hAnsi="Garamond"/>
          <w:sz w:val="23"/>
          <w:szCs w:val="23"/>
        </w:rPr>
        <w:tab/>
        <w:t>922</w:t>
      </w:r>
    </w:p>
    <w:p w:rsidR="00B4724D" w:rsidRPr="00182FD6" w:rsidRDefault="00B4724D" w:rsidP="00893326">
      <w:pPr>
        <w:tabs>
          <w:tab w:val="left" w:pos="540"/>
        </w:tabs>
        <w:ind w:firstLine="540"/>
        <w:rPr>
          <w:rFonts w:ascii="Garamond" w:hAnsi="Garamond"/>
          <w:sz w:val="23"/>
          <w:szCs w:val="23"/>
        </w:rPr>
      </w:pPr>
      <w:r w:rsidRPr="00182FD6">
        <w:rPr>
          <w:rFonts w:ascii="Garamond" w:hAnsi="Garamond"/>
          <w:sz w:val="23"/>
          <w:szCs w:val="23"/>
        </w:rPr>
        <w:t>Summer Tuition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510</w:t>
      </w:r>
    </w:p>
    <w:p w:rsidR="00B4724D" w:rsidRDefault="00B4724D" w:rsidP="00893326">
      <w:pPr>
        <w:tabs>
          <w:tab w:val="left" w:pos="540"/>
        </w:tabs>
        <w:ind w:firstLine="540"/>
        <w:rPr>
          <w:rFonts w:ascii="Garamond" w:hAnsi="Garamond"/>
          <w:sz w:val="23"/>
          <w:szCs w:val="23"/>
        </w:rPr>
      </w:pPr>
      <w:r w:rsidRPr="00182FD6">
        <w:rPr>
          <w:rFonts w:ascii="Garamond" w:hAnsi="Garamond"/>
          <w:sz w:val="23"/>
          <w:szCs w:val="23"/>
        </w:rPr>
        <w:t>(Summer) What to Bring and Important Information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921</w:t>
      </w:r>
    </w:p>
    <w:p w:rsidR="00182FD6" w:rsidRPr="00182FD6" w:rsidRDefault="00182FD6" w:rsidP="00893326">
      <w:pPr>
        <w:tabs>
          <w:tab w:val="left" w:pos="540"/>
        </w:tabs>
        <w:ind w:firstLine="540"/>
        <w:rPr>
          <w:rFonts w:ascii="Garamond" w:hAnsi="Garamond"/>
          <w:sz w:val="23"/>
          <w:szCs w:val="23"/>
        </w:rPr>
      </w:pPr>
      <w:r>
        <w:rPr>
          <w:rFonts w:ascii="Garamond" w:hAnsi="Garamond"/>
          <w:sz w:val="23"/>
          <w:szCs w:val="23"/>
        </w:rPr>
        <w:t xml:space="preserve">(Sunscreen) </w:t>
      </w:r>
      <w:r w:rsidRPr="00182FD6">
        <w:rPr>
          <w:rFonts w:ascii="Garamond" w:hAnsi="Garamond"/>
          <w:sz w:val="23"/>
          <w:szCs w:val="23"/>
        </w:rPr>
        <w:t xml:space="preserve">Over-the-Counter </w:t>
      </w:r>
      <w:r>
        <w:rPr>
          <w:rFonts w:ascii="Garamond" w:hAnsi="Garamond"/>
          <w:sz w:val="23"/>
          <w:szCs w:val="23"/>
        </w:rPr>
        <w:t>&amp; SUNSCREEN…</w:t>
      </w:r>
      <w:r w:rsidRPr="00182FD6">
        <w:rPr>
          <w:rFonts w:ascii="Garamond" w:hAnsi="Garamond"/>
          <w:sz w:val="23"/>
          <w:szCs w:val="23"/>
        </w:rPr>
        <w:t>…….……</w:t>
      </w:r>
      <w:r>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722.1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T)</w:t>
      </w:r>
      <w:r w:rsidRPr="00182FD6">
        <w:rPr>
          <w:rFonts w:ascii="Garamond" w:hAnsi="Garamond"/>
          <w:b/>
          <w:sz w:val="23"/>
          <w:szCs w:val="23"/>
        </w:rPr>
        <w:tab/>
      </w:r>
      <w:r w:rsidRPr="00182FD6">
        <w:rPr>
          <w:rFonts w:ascii="Garamond" w:hAnsi="Garamond"/>
          <w:sz w:val="23"/>
          <w:szCs w:val="23"/>
        </w:rPr>
        <w:t>Termination of Services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430</w:t>
      </w:r>
    </w:p>
    <w:p w:rsidR="00B4724D" w:rsidRPr="00182FD6" w:rsidRDefault="00B4724D" w:rsidP="00281A63">
      <w:pPr>
        <w:tabs>
          <w:tab w:val="left" w:pos="540"/>
        </w:tabs>
        <w:ind w:firstLine="540"/>
        <w:rPr>
          <w:rFonts w:ascii="Garamond" w:hAnsi="Garamond"/>
          <w:sz w:val="23"/>
          <w:szCs w:val="23"/>
        </w:rPr>
      </w:pPr>
      <w:r w:rsidRPr="00182FD6">
        <w:rPr>
          <w:rFonts w:ascii="Garamond" w:hAnsi="Garamond"/>
          <w:sz w:val="23"/>
          <w:szCs w:val="23"/>
        </w:rPr>
        <w:t xml:space="preserve">Toys </w:t>
      </w:r>
      <w:r w:rsidR="00281A63" w:rsidRPr="00182FD6">
        <w:rPr>
          <w:rFonts w:ascii="Garamond" w:hAnsi="Garamond"/>
          <w:sz w:val="23"/>
          <w:szCs w:val="23"/>
        </w:rPr>
        <w:t>from Home …………………………………………………...</w:t>
      </w:r>
      <w:r w:rsidRPr="00182FD6">
        <w:rPr>
          <w:rFonts w:ascii="Garamond" w:hAnsi="Garamond"/>
          <w:sz w:val="23"/>
          <w:szCs w:val="23"/>
        </w:rPr>
        <w:t>…………</w:t>
      </w:r>
      <w:r w:rsidRPr="00182FD6">
        <w:rPr>
          <w:rFonts w:ascii="Garamond" w:hAnsi="Garamond"/>
          <w:sz w:val="23"/>
          <w:szCs w:val="23"/>
        </w:rPr>
        <w:tab/>
        <w:t>670</w:t>
      </w:r>
    </w:p>
    <w:p w:rsidR="00B4724D" w:rsidRPr="00182FD6" w:rsidRDefault="00B4724D" w:rsidP="00281A63">
      <w:pPr>
        <w:tabs>
          <w:tab w:val="left" w:pos="540"/>
        </w:tabs>
        <w:ind w:firstLine="540"/>
        <w:rPr>
          <w:rFonts w:ascii="Garamond" w:hAnsi="Garamond"/>
          <w:sz w:val="23"/>
          <w:szCs w:val="23"/>
        </w:rPr>
      </w:pPr>
      <w:r w:rsidRPr="00182FD6">
        <w:rPr>
          <w:rFonts w:ascii="Garamond" w:hAnsi="Garamond"/>
          <w:sz w:val="23"/>
          <w:szCs w:val="23"/>
        </w:rPr>
        <w:t>Trea</w:t>
      </w:r>
      <w:r w:rsidR="00281A63" w:rsidRPr="00182FD6">
        <w:rPr>
          <w:rFonts w:ascii="Garamond" w:hAnsi="Garamond"/>
          <w:sz w:val="23"/>
          <w:szCs w:val="23"/>
        </w:rPr>
        <w:t>t Snacks from Home………………………………</w:t>
      </w:r>
      <w:r w:rsidRPr="00182FD6">
        <w:rPr>
          <w:rFonts w:ascii="Garamond" w:hAnsi="Garamond"/>
          <w:sz w:val="23"/>
          <w:szCs w:val="23"/>
        </w:rPr>
        <w:t>………</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821</w:t>
      </w:r>
    </w:p>
    <w:p w:rsidR="00B4724D" w:rsidRPr="00182FD6" w:rsidRDefault="00281A63" w:rsidP="00281A63">
      <w:pPr>
        <w:tabs>
          <w:tab w:val="left" w:pos="540"/>
        </w:tabs>
        <w:ind w:firstLine="540"/>
        <w:rPr>
          <w:rFonts w:ascii="Garamond" w:hAnsi="Garamond"/>
          <w:sz w:val="23"/>
          <w:szCs w:val="23"/>
        </w:rPr>
      </w:pPr>
      <w:r w:rsidRPr="00182FD6">
        <w:rPr>
          <w:rFonts w:ascii="Garamond" w:hAnsi="Garamond"/>
          <w:sz w:val="23"/>
          <w:szCs w:val="23"/>
        </w:rPr>
        <w:t>Transportation …………………………………………</w:t>
      </w:r>
      <w:r w:rsidR="00B4724D" w:rsidRPr="00182FD6">
        <w:rPr>
          <w:rFonts w:ascii="Garamond" w:hAnsi="Garamond"/>
          <w:sz w:val="23"/>
          <w:szCs w:val="23"/>
        </w:rPr>
        <w:t>………..……………</w:t>
      </w:r>
      <w:r w:rsidR="00B4724D" w:rsidRPr="00182FD6">
        <w:rPr>
          <w:rFonts w:ascii="Garamond" w:hAnsi="Garamond"/>
          <w:sz w:val="23"/>
          <w:szCs w:val="23"/>
        </w:rPr>
        <w:tab/>
        <w:t>680</w:t>
      </w:r>
    </w:p>
    <w:p w:rsidR="00B4724D" w:rsidRPr="00182FD6" w:rsidRDefault="00B4724D" w:rsidP="00281A63">
      <w:pPr>
        <w:tabs>
          <w:tab w:val="left" w:pos="540"/>
        </w:tabs>
        <w:ind w:firstLine="540"/>
        <w:rPr>
          <w:rFonts w:ascii="Garamond" w:hAnsi="Garamond"/>
          <w:sz w:val="23"/>
          <w:szCs w:val="23"/>
        </w:rPr>
      </w:pPr>
      <w:r w:rsidRPr="00182FD6">
        <w:rPr>
          <w:rFonts w:ascii="Garamond" w:hAnsi="Garamond"/>
          <w:b/>
          <w:sz w:val="23"/>
          <w:szCs w:val="23"/>
        </w:rPr>
        <w:t>Tuition &amp; Fees</w:t>
      </w:r>
      <w:r w:rsidR="00281A63" w:rsidRPr="00182FD6">
        <w:rPr>
          <w:rFonts w:ascii="Garamond" w:hAnsi="Garamond"/>
          <w:sz w:val="23"/>
          <w:szCs w:val="23"/>
        </w:rPr>
        <w:t xml:space="preserve"> …………………………………………</w:t>
      </w:r>
      <w:r w:rsidRPr="00182FD6">
        <w:rPr>
          <w:rFonts w:ascii="Garamond" w:hAnsi="Garamond"/>
          <w:sz w:val="23"/>
          <w:szCs w:val="23"/>
        </w:rPr>
        <w:t>…..…………...…..</w:t>
      </w:r>
      <w:r w:rsidRPr="00182FD6">
        <w:rPr>
          <w:rFonts w:ascii="Garamond" w:hAnsi="Garamond"/>
          <w:sz w:val="23"/>
          <w:szCs w:val="23"/>
        </w:rPr>
        <w:tab/>
        <w:t>500</w:t>
      </w:r>
    </w:p>
    <w:p w:rsidR="0058119A" w:rsidRPr="00182FD6" w:rsidRDefault="0058119A" w:rsidP="00281A63">
      <w:pPr>
        <w:tabs>
          <w:tab w:val="left" w:pos="540"/>
        </w:tabs>
        <w:ind w:firstLine="540"/>
        <w:rPr>
          <w:rFonts w:ascii="Garamond" w:hAnsi="Garamond"/>
          <w:sz w:val="23"/>
          <w:szCs w:val="23"/>
        </w:rPr>
      </w:pPr>
      <w:r w:rsidRPr="00182FD6">
        <w:rPr>
          <w:rFonts w:ascii="Garamond" w:hAnsi="Garamond"/>
          <w:sz w:val="23"/>
          <w:szCs w:val="23"/>
        </w:rPr>
        <w:t>Tuition &amp; Fees: Shared Responsibility ………………………………...……</w:t>
      </w:r>
      <w:r w:rsid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551</w:t>
      </w:r>
    </w:p>
    <w:p w:rsidR="00B4724D" w:rsidRPr="00182FD6" w:rsidRDefault="00B4724D" w:rsidP="00B4724D">
      <w:pPr>
        <w:tabs>
          <w:tab w:val="left" w:pos="540"/>
        </w:tabs>
        <w:rPr>
          <w:rFonts w:ascii="Garamond" w:hAnsi="Garamond"/>
          <w:sz w:val="23"/>
          <w:szCs w:val="23"/>
        </w:rPr>
      </w:pPr>
      <w:r w:rsidRPr="00182FD6">
        <w:rPr>
          <w:rFonts w:ascii="Garamond" w:hAnsi="Garamond"/>
          <w:b/>
          <w:sz w:val="23"/>
          <w:szCs w:val="23"/>
        </w:rPr>
        <w:t>U)</w:t>
      </w:r>
      <w:r w:rsidRPr="00182FD6">
        <w:rPr>
          <w:rFonts w:ascii="Garamond" w:hAnsi="Garamond"/>
          <w:b/>
          <w:sz w:val="23"/>
          <w:szCs w:val="23"/>
        </w:rPr>
        <w:tab/>
      </w:r>
      <w:r w:rsidRPr="00182FD6">
        <w:rPr>
          <w:rFonts w:ascii="Garamond" w:hAnsi="Garamond"/>
          <w:sz w:val="23"/>
          <w:szCs w:val="23"/>
        </w:rPr>
        <w:t>Unsafe Behaviors …………………………………………….</w:t>
      </w:r>
      <w:r w:rsidR="00281A63" w:rsidRPr="00182FD6">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770</w:t>
      </w:r>
    </w:p>
    <w:p w:rsidR="00B43AF2" w:rsidRDefault="00B4724D" w:rsidP="00121A03">
      <w:pPr>
        <w:tabs>
          <w:tab w:val="left" w:pos="540"/>
        </w:tabs>
        <w:ind w:left="540" w:hanging="540"/>
        <w:rPr>
          <w:rFonts w:ascii="Garamond" w:hAnsi="Garamond"/>
          <w:sz w:val="23"/>
          <w:szCs w:val="23"/>
        </w:rPr>
      </w:pPr>
      <w:r w:rsidRPr="00182FD6">
        <w:rPr>
          <w:rFonts w:ascii="Garamond" w:hAnsi="Garamond"/>
          <w:b/>
          <w:sz w:val="23"/>
          <w:szCs w:val="23"/>
        </w:rPr>
        <w:t>V)</w:t>
      </w:r>
      <w:r w:rsidRPr="00182FD6">
        <w:rPr>
          <w:rFonts w:ascii="Garamond" w:hAnsi="Garamond"/>
          <w:b/>
          <w:sz w:val="23"/>
          <w:szCs w:val="23"/>
        </w:rPr>
        <w:tab/>
      </w:r>
      <w:r w:rsidR="00B43AF2" w:rsidRPr="00B43AF2">
        <w:rPr>
          <w:rFonts w:ascii="Garamond" w:hAnsi="Garamond"/>
          <w:sz w:val="22"/>
          <w:szCs w:val="22"/>
        </w:rPr>
        <w:t>Videos &amp; Screen Time</w:t>
      </w:r>
      <w:r w:rsidR="00B43AF2" w:rsidRPr="00182FD6">
        <w:rPr>
          <w:rFonts w:ascii="Garamond" w:hAnsi="Garamond"/>
          <w:sz w:val="23"/>
          <w:szCs w:val="23"/>
        </w:rPr>
        <w:t xml:space="preserve"> ………</w:t>
      </w:r>
      <w:r w:rsidR="00B43AF2">
        <w:rPr>
          <w:rFonts w:ascii="Garamond" w:hAnsi="Garamond"/>
          <w:sz w:val="23"/>
          <w:szCs w:val="23"/>
        </w:rPr>
        <w:t>…………………………………………….</w:t>
      </w:r>
      <w:r w:rsidR="00EF09F1">
        <w:rPr>
          <w:rFonts w:ascii="Garamond" w:hAnsi="Garamond"/>
          <w:sz w:val="23"/>
          <w:szCs w:val="23"/>
        </w:rPr>
        <w:t>.</w:t>
      </w:r>
      <w:r w:rsidR="00B43AF2" w:rsidRPr="00182FD6">
        <w:rPr>
          <w:rFonts w:ascii="Garamond" w:hAnsi="Garamond"/>
          <w:sz w:val="23"/>
          <w:szCs w:val="23"/>
        </w:rPr>
        <w:t>….</w:t>
      </w:r>
      <w:r w:rsidR="00B43AF2" w:rsidRPr="00182FD6">
        <w:rPr>
          <w:rFonts w:ascii="Garamond" w:hAnsi="Garamond"/>
          <w:sz w:val="23"/>
          <w:szCs w:val="23"/>
        </w:rPr>
        <w:tab/>
        <w:t>910.3</w:t>
      </w:r>
    </w:p>
    <w:p w:rsidR="00121A03" w:rsidRDefault="00B43AF2" w:rsidP="00121A03">
      <w:pPr>
        <w:tabs>
          <w:tab w:val="left" w:pos="540"/>
        </w:tabs>
        <w:ind w:left="540" w:hanging="540"/>
        <w:rPr>
          <w:rFonts w:ascii="Garamond" w:hAnsi="Garamond"/>
          <w:sz w:val="23"/>
          <w:szCs w:val="23"/>
        </w:rPr>
      </w:pPr>
      <w:r>
        <w:rPr>
          <w:rFonts w:ascii="Garamond" w:hAnsi="Garamond"/>
          <w:b/>
          <w:sz w:val="23"/>
          <w:szCs w:val="23"/>
        </w:rPr>
        <w:tab/>
      </w:r>
      <w:r w:rsidR="00B4724D" w:rsidRPr="00182FD6">
        <w:rPr>
          <w:rFonts w:ascii="Garamond" w:hAnsi="Garamond"/>
          <w:sz w:val="23"/>
          <w:szCs w:val="23"/>
        </w:rPr>
        <w:t>Visiting and Volunteering ………………………………….</w:t>
      </w:r>
      <w:r w:rsidR="00281A63" w:rsidRPr="00182FD6">
        <w:rPr>
          <w:rFonts w:ascii="Garamond" w:hAnsi="Garamond"/>
          <w:sz w:val="23"/>
          <w:szCs w:val="23"/>
        </w:rPr>
        <w:t>…………..</w:t>
      </w:r>
      <w:r w:rsidR="00B4724D" w:rsidRPr="00182FD6">
        <w:rPr>
          <w:rFonts w:ascii="Garamond" w:hAnsi="Garamond"/>
          <w:sz w:val="23"/>
          <w:szCs w:val="23"/>
        </w:rPr>
        <w:t>……..</w:t>
      </w:r>
      <w:r w:rsidR="00B4724D" w:rsidRPr="00182FD6">
        <w:rPr>
          <w:rFonts w:ascii="Garamond" w:hAnsi="Garamond"/>
          <w:sz w:val="23"/>
          <w:szCs w:val="23"/>
        </w:rPr>
        <w:tab/>
        <w:t>250</w:t>
      </w:r>
      <w:r w:rsidR="00121A03" w:rsidRPr="00121A03">
        <w:rPr>
          <w:rFonts w:ascii="Garamond" w:hAnsi="Garamond"/>
          <w:sz w:val="23"/>
          <w:szCs w:val="23"/>
        </w:rPr>
        <w:t xml:space="preserve"> </w:t>
      </w:r>
    </w:p>
    <w:p w:rsidR="007618BB" w:rsidRPr="00182FD6" w:rsidRDefault="00121A03" w:rsidP="00121A03">
      <w:pPr>
        <w:tabs>
          <w:tab w:val="left" w:pos="540"/>
        </w:tabs>
        <w:ind w:left="540" w:hanging="540"/>
        <w:rPr>
          <w:rFonts w:ascii="Garamond" w:hAnsi="Garamond"/>
          <w:sz w:val="23"/>
          <w:szCs w:val="23"/>
        </w:rPr>
      </w:pPr>
      <w:r>
        <w:rPr>
          <w:rFonts w:ascii="Garamond" w:hAnsi="Garamond"/>
          <w:b/>
          <w:sz w:val="23"/>
          <w:szCs w:val="23"/>
        </w:rPr>
        <w:tab/>
      </w:r>
      <w:r>
        <w:rPr>
          <w:rFonts w:ascii="Garamond" w:hAnsi="Garamond"/>
          <w:sz w:val="23"/>
          <w:szCs w:val="23"/>
        </w:rPr>
        <w:t xml:space="preserve">Vision, </w:t>
      </w:r>
      <w:r w:rsidRPr="00182FD6">
        <w:rPr>
          <w:rFonts w:ascii="Garamond" w:hAnsi="Garamond"/>
          <w:sz w:val="23"/>
          <w:szCs w:val="23"/>
        </w:rPr>
        <w:t>Mission</w:t>
      </w:r>
      <w:r>
        <w:rPr>
          <w:rFonts w:ascii="Garamond" w:hAnsi="Garamond"/>
          <w:sz w:val="23"/>
          <w:szCs w:val="23"/>
        </w:rPr>
        <w:t xml:space="preserve"> &amp; Values</w:t>
      </w:r>
      <w:r w:rsidRPr="00182FD6">
        <w:rPr>
          <w:rFonts w:ascii="Garamond" w:hAnsi="Garamond"/>
          <w:sz w:val="23"/>
          <w:szCs w:val="23"/>
        </w:rPr>
        <w:t xml:space="preserve"> ………………………………</w:t>
      </w:r>
      <w:r>
        <w:rPr>
          <w:rFonts w:ascii="Garamond" w:hAnsi="Garamond"/>
          <w:sz w:val="23"/>
          <w:szCs w:val="23"/>
        </w:rPr>
        <w:t>…………</w:t>
      </w:r>
      <w:r w:rsidRPr="00182FD6">
        <w:rPr>
          <w:rFonts w:ascii="Garamond" w:hAnsi="Garamond"/>
          <w:sz w:val="23"/>
          <w:szCs w:val="23"/>
        </w:rPr>
        <w:t>...………...</w:t>
      </w:r>
      <w:r w:rsidRPr="00182FD6">
        <w:rPr>
          <w:rFonts w:ascii="Garamond" w:hAnsi="Garamond"/>
          <w:sz w:val="23"/>
          <w:szCs w:val="23"/>
        </w:rPr>
        <w:tab/>
        <w:t>100</w:t>
      </w:r>
    </w:p>
    <w:sectPr w:rsidR="007618BB" w:rsidRPr="00182FD6" w:rsidSect="007158A8">
      <w:type w:val="continuous"/>
      <w:pgSz w:w="12240" w:h="15840"/>
      <w:pgMar w:top="936" w:right="1440" w:bottom="936"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68B" w:rsidRDefault="00CF068B" w:rsidP="005536CB">
      <w:r>
        <w:separator/>
      </w:r>
    </w:p>
  </w:endnote>
  <w:endnote w:type="continuationSeparator" w:id="0">
    <w:p w:rsidR="00CF068B" w:rsidRDefault="00CF068B" w:rsidP="005536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Lt BT">
    <w:altName w:val="Century Gothic"/>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68B" w:rsidRDefault="00CF068B" w:rsidP="005536CB">
      <w:r>
        <w:separator/>
      </w:r>
    </w:p>
  </w:footnote>
  <w:footnote w:type="continuationSeparator" w:id="0">
    <w:p w:rsidR="00CF068B" w:rsidRDefault="00CF068B" w:rsidP="005536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nsid w:val="0000000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nsid w:val="0000001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000001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nsid w:val="0000001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6">
    <w:nsid w:val="00000015"/>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7">
    <w:nsid w:val="00000016"/>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8">
    <w:nsid w:val="06C55BE3"/>
    <w:multiLevelType w:val="hybridMultilevel"/>
    <w:tmpl w:val="D2BAA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ED1F50"/>
    <w:multiLevelType w:val="hybridMultilevel"/>
    <w:tmpl w:val="063A52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BE79CF"/>
    <w:multiLevelType w:val="hybridMultilevel"/>
    <w:tmpl w:val="8C565C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7C6495"/>
    <w:multiLevelType w:val="hybridMultilevel"/>
    <w:tmpl w:val="8B0A7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C57E5F"/>
    <w:multiLevelType w:val="multilevel"/>
    <w:tmpl w:val="2C96C1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252E0CF0"/>
    <w:multiLevelType w:val="hybridMultilevel"/>
    <w:tmpl w:val="08F865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BB6112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5">
    <w:nsid w:val="32B0367A"/>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32D00D9"/>
    <w:multiLevelType w:val="hybridMultilevel"/>
    <w:tmpl w:val="81923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FE62E9"/>
    <w:multiLevelType w:val="hybridMultilevel"/>
    <w:tmpl w:val="7F3EFC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46D78D3"/>
    <w:multiLevelType w:val="hybridMultilevel"/>
    <w:tmpl w:val="FBD48E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EA706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0">
    <w:nsid w:val="3C8B558F"/>
    <w:multiLevelType w:val="hybridMultilevel"/>
    <w:tmpl w:val="31C6E6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1DE2733"/>
    <w:multiLevelType w:val="hybridMultilevel"/>
    <w:tmpl w:val="06786A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0563896"/>
    <w:multiLevelType w:val="hybridMultilevel"/>
    <w:tmpl w:val="2ED63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8A9017E"/>
    <w:multiLevelType w:val="singleLevel"/>
    <w:tmpl w:val="3B024536"/>
    <w:lvl w:ilvl="0">
      <w:start w:val="1"/>
      <w:numFmt w:val="bullet"/>
      <w:lvlText w:val=""/>
      <w:lvlJc w:val="left"/>
      <w:pPr>
        <w:tabs>
          <w:tab w:val="num" w:pos="360"/>
        </w:tabs>
        <w:ind w:left="360" w:hanging="360"/>
      </w:pPr>
      <w:rPr>
        <w:rFonts w:ascii="Symbol" w:hAnsi="Symbol" w:hint="default"/>
      </w:rPr>
    </w:lvl>
  </w:abstractNum>
  <w:abstractNum w:abstractNumId="24">
    <w:nsid w:val="5AF47B36"/>
    <w:multiLevelType w:val="hybridMultilevel"/>
    <w:tmpl w:val="2C96C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1500335"/>
    <w:multiLevelType w:val="hybridMultilevel"/>
    <w:tmpl w:val="5502B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203566B"/>
    <w:multiLevelType w:val="hybridMultilevel"/>
    <w:tmpl w:val="1F56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CE1E47"/>
    <w:multiLevelType w:val="hybridMultilevel"/>
    <w:tmpl w:val="6FC0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D42624"/>
    <w:multiLevelType w:val="multilevel"/>
    <w:tmpl w:val="2C96C19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nsid w:val="6B0A3FA4"/>
    <w:multiLevelType w:val="multilevel"/>
    <w:tmpl w:val="817016D6"/>
    <w:lvl w:ilvl="0">
      <w:start w:val="1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nsid w:val="7062278A"/>
    <w:multiLevelType w:val="hybridMultilevel"/>
    <w:tmpl w:val="2036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3A1187"/>
    <w:multiLevelType w:val="hybridMultilevel"/>
    <w:tmpl w:val="3DFA2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21614C3"/>
    <w:multiLevelType w:val="hybridMultilevel"/>
    <w:tmpl w:val="ECBA2E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27130E1"/>
    <w:multiLevelType w:val="hybridMultilevel"/>
    <w:tmpl w:val="72DE1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679411D"/>
    <w:multiLevelType w:val="hybridMultilevel"/>
    <w:tmpl w:val="8EACD5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B245AFD"/>
    <w:multiLevelType w:val="hybridMultilevel"/>
    <w:tmpl w:val="55E6F3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CF05266"/>
    <w:multiLevelType w:val="hybridMultilevel"/>
    <w:tmpl w:val="9FD4F7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9123C2"/>
    <w:multiLevelType w:val="singleLevel"/>
    <w:tmpl w:val="FFFFFFFF"/>
    <w:lvl w:ilvl="0">
      <w:start w:val="1"/>
      <w:numFmt w:val="bullet"/>
      <w:lvlText w:val=""/>
      <w:legacy w:legacy="1" w:legacySpace="0" w:legacyIndent="360"/>
      <w:lvlJc w:val="left"/>
      <w:pPr>
        <w:ind w:left="1080" w:hanging="360"/>
      </w:pPr>
      <w:rPr>
        <w:rFonts w:ascii="Symbol" w:hAnsi="Symbol" w:hint="default"/>
      </w:r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
  </w:num>
  <w:num w:numId="3">
    <w:abstractNumId w:val="2"/>
  </w:num>
  <w:num w:numId="4">
    <w:abstractNumId w:val="37"/>
  </w:num>
  <w:num w:numId="5">
    <w:abstractNumId w:val="19"/>
  </w:num>
  <w:num w:numId="6">
    <w:abstractNumId w:val="9"/>
  </w:num>
  <w:num w:numId="7">
    <w:abstractNumId w:val="3"/>
  </w:num>
  <w:num w:numId="8">
    <w:abstractNumId w:val="33"/>
  </w:num>
  <w:num w:numId="9">
    <w:abstractNumId w:val="34"/>
  </w:num>
  <w:num w:numId="10">
    <w:abstractNumId w:val="29"/>
  </w:num>
  <w:num w:numId="11">
    <w:abstractNumId w:val="15"/>
  </w:num>
  <w:num w:numId="12">
    <w:abstractNumId w:val="17"/>
  </w:num>
  <w:num w:numId="13">
    <w:abstractNumId w:val="14"/>
  </w:num>
  <w:num w:numId="14">
    <w:abstractNumId w:val="4"/>
  </w:num>
  <w:num w:numId="15">
    <w:abstractNumId w:val="5"/>
  </w:num>
  <w:num w:numId="16">
    <w:abstractNumId w:val="6"/>
  </w:num>
  <w:num w:numId="17">
    <w:abstractNumId w:val="7"/>
  </w:num>
  <w:num w:numId="18">
    <w:abstractNumId w:val="23"/>
  </w:num>
  <w:num w:numId="19">
    <w:abstractNumId w:val="16"/>
  </w:num>
  <w:num w:numId="20">
    <w:abstractNumId w:val="10"/>
  </w:num>
  <w:num w:numId="21">
    <w:abstractNumId w:val="22"/>
  </w:num>
  <w:num w:numId="22">
    <w:abstractNumId w:val="13"/>
  </w:num>
  <w:num w:numId="23">
    <w:abstractNumId w:val="31"/>
  </w:num>
  <w:num w:numId="24">
    <w:abstractNumId w:val="21"/>
  </w:num>
  <w:num w:numId="25">
    <w:abstractNumId w:val="36"/>
  </w:num>
  <w:num w:numId="26">
    <w:abstractNumId w:val="35"/>
  </w:num>
  <w:num w:numId="27">
    <w:abstractNumId w:val="18"/>
  </w:num>
  <w:num w:numId="28">
    <w:abstractNumId w:val="25"/>
  </w:num>
  <w:num w:numId="29">
    <w:abstractNumId w:val="8"/>
  </w:num>
  <w:num w:numId="30">
    <w:abstractNumId w:val="11"/>
  </w:num>
  <w:num w:numId="31">
    <w:abstractNumId w:val="20"/>
  </w:num>
  <w:num w:numId="32">
    <w:abstractNumId w:val="32"/>
  </w:num>
  <w:num w:numId="33">
    <w:abstractNumId w:val="27"/>
  </w:num>
  <w:num w:numId="34">
    <w:abstractNumId w:val="24"/>
  </w:num>
  <w:num w:numId="35">
    <w:abstractNumId w:val="28"/>
  </w:num>
  <w:num w:numId="36">
    <w:abstractNumId w:val="12"/>
  </w:num>
  <w:num w:numId="37">
    <w:abstractNumId w:val="30"/>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trackRevision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rsids>
    <w:rsidRoot w:val="000429D0"/>
    <w:rsid w:val="000000DA"/>
    <w:rsid w:val="00000379"/>
    <w:rsid w:val="000018ED"/>
    <w:rsid w:val="00001D6D"/>
    <w:rsid w:val="00001F66"/>
    <w:rsid w:val="00003799"/>
    <w:rsid w:val="0000380B"/>
    <w:rsid w:val="0000583C"/>
    <w:rsid w:val="00006173"/>
    <w:rsid w:val="0000695A"/>
    <w:rsid w:val="00006F29"/>
    <w:rsid w:val="00007D8A"/>
    <w:rsid w:val="00010228"/>
    <w:rsid w:val="00010A75"/>
    <w:rsid w:val="00010DC5"/>
    <w:rsid w:val="00011293"/>
    <w:rsid w:val="00012B43"/>
    <w:rsid w:val="0001328C"/>
    <w:rsid w:val="0001371C"/>
    <w:rsid w:val="000172B1"/>
    <w:rsid w:val="00017912"/>
    <w:rsid w:val="000207FA"/>
    <w:rsid w:val="00020C28"/>
    <w:rsid w:val="00021A32"/>
    <w:rsid w:val="000249A0"/>
    <w:rsid w:val="00024B20"/>
    <w:rsid w:val="000278F3"/>
    <w:rsid w:val="00027AC7"/>
    <w:rsid w:val="000305E4"/>
    <w:rsid w:val="00030B3B"/>
    <w:rsid w:val="0003134E"/>
    <w:rsid w:val="00034285"/>
    <w:rsid w:val="00040255"/>
    <w:rsid w:val="00040A3D"/>
    <w:rsid w:val="000412C7"/>
    <w:rsid w:val="00041B8C"/>
    <w:rsid w:val="000429D0"/>
    <w:rsid w:val="00045094"/>
    <w:rsid w:val="000478D8"/>
    <w:rsid w:val="00050484"/>
    <w:rsid w:val="000513E9"/>
    <w:rsid w:val="000519D8"/>
    <w:rsid w:val="00054791"/>
    <w:rsid w:val="00056339"/>
    <w:rsid w:val="00057E39"/>
    <w:rsid w:val="00057FF9"/>
    <w:rsid w:val="00060AF7"/>
    <w:rsid w:val="0006277B"/>
    <w:rsid w:val="00063A95"/>
    <w:rsid w:val="00063E9D"/>
    <w:rsid w:val="000644BD"/>
    <w:rsid w:val="0006575C"/>
    <w:rsid w:val="0006588B"/>
    <w:rsid w:val="0006618B"/>
    <w:rsid w:val="00066AB3"/>
    <w:rsid w:val="00070899"/>
    <w:rsid w:val="00070949"/>
    <w:rsid w:val="00072161"/>
    <w:rsid w:val="000721DD"/>
    <w:rsid w:val="00074349"/>
    <w:rsid w:val="0007581C"/>
    <w:rsid w:val="00076806"/>
    <w:rsid w:val="0007704A"/>
    <w:rsid w:val="00080317"/>
    <w:rsid w:val="0008084F"/>
    <w:rsid w:val="00082873"/>
    <w:rsid w:val="000843E8"/>
    <w:rsid w:val="000855C7"/>
    <w:rsid w:val="00086C66"/>
    <w:rsid w:val="00090061"/>
    <w:rsid w:val="00091C0A"/>
    <w:rsid w:val="00093289"/>
    <w:rsid w:val="000A0986"/>
    <w:rsid w:val="000A1C5D"/>
    <w:rsid w:val="000A206F"/>
    <w:rsid w:val="000A22E2"/>
    <w:rsid w:val="000A5178"/>
    <w:rsid w:val="000A5A96"/>
    <w:rsid w:val="000B0494"/>
    <w:rsid w:val="000B1A7C"/>
    <w:rsid w:val="000B1D99"/>
    <w:rsid w:val="000B1FCA"/>
    <w:rsid w:val="000B3459"/>
    <w:rsid w:val="000B43E4"/>
    <w:rsid w:val="000B470A"/>
    <w:rsid w:val="000B568F"/>
    <w:rsid w:val="000B5CCB"/>
    <w:rsid w:val="000B5EDF"/>
    <w:rsid w:val="000B6CC2"/>
    <w:rsid w:val="000B7C0A"/>
    <w:rsid w:val="000C00BB"/>
    <w:rsid w:val="000C0258"/>
    <w:rsid w:val="000C026B"/>
    <w:rsid w:val="000C0D6B"/>
    <w:rsid w:val="000C1370"/>
    <w:rsid w:val="000C1B53"/>
    <w:rsid w:val="000C2361"/>
    <w:rsid w:val="000C308A"/>
    <w:rsid w:val="000C4AC6"/>
    <w:rsid w:val="000C5D22"/>
    <w:rsid w:val="000D0070"/>
    <w:rsid w:val="000D10B4"/>
    <w:rsid w:val="000D144E"/>
    <w:rsid w:val="000D2815"/>
    <w:rsid w:val="000D71CD"/>
    <w:rsid w:val="000E0B49"/>
    <w:rsid w:val="000E1B9B"/>
    <w:rsid w:val="000E252A"/>
    <w:rsid w:val="000E2ED5"/>
    <w:rsid w:val="000E3ECA"/>
    <w:rsid w:val="000E3EFC"/>
    <w:rsid w:val="000E4851"/>
    <w:rsid w:val="000E518A"/>
    <w:rsid w:val="000E7032"/>
    <w:rsid w:val="000E7A7C"/>
    <w:rsid w:val="000F05A5"/>
    <w:rsid w:val="000F1C69"/>
    <w:rsid w:val="000F2DA5"/>
    <w:rsid w:val="000F2DE9"/>
    <w:rsid w:val="000F3D68"/>
    <w:rsid w:val="000F4AE8"/>
    <w:rsid w:val="000F5E0C"/>
    <w:rsid w:val="00100895"/>
    <w:rsid w:val="001008D1"/>
    <w:rsid w:val="00100DAC"/>
    <w:rsid w:val="001013C1"/>
    <w:rsid w:val="0010697E"/>
    <w:rsid w:val="001129AE"/>
    <w:rsid w:val="00114F9D"/>
    <w:rsid w:val="0011595D"/>
    <w:rsid w:val="00120480"/>
    <w:rsid w:val="00121A03"/>
    <w:rsid w:val="0012324E"/>
    <w:rsid w:val="00124C7E"/>
    <w:rsid w:val="00126B02"/>
    <w:rsid w:val="00127216"/>
    <w:rsid w:val="00130019"/>
    <w:rsid w:val="00130EA8"/>
    <w:rsid w:val="00132DC0"/>
    <w:rsid w:val="00141954"/>
    <w:rsid w:val="00142F43"/>
    <w:rsid w:val="0014312B"/>
    <w:rsid w:val="00143B77"/>
    <w:rsid w:val="00145871"/>
    <w:rsid w:val="00145E5A"/>
    <w:rsid w:val="00147CFA"/>
    <w:rsid w:val="00150CB1"/>
    <w:rsid w:val="001512DD"/>
    <w:rsid w:val="001524A2"/>
    <w:rsid w:val="00152C6E"/>
    <w:rsid w:val="00154A00"/>
    <w:rsid w:val="00155D99"/>
    <w:rsid w:val="00157305"/>
    <w:rsid w:val="00157986"/>
    <w:rsid w:val="001603C2"/>
    <w:rsid w:val="00160C52"/>
    <w:rsid w:val="00161538"/>
    <w:rsid w:val="001622EE"/>
    <w:rsid w:val="00162E2D"/>
    <w:rsid w:val="0016485F"/>
    <w:rsid w:val="00164B90"/>
    <w:rsid w:val="00166240"/>
    <w:rsid w:val="00166813"/>
    <w:rsid w:val="00167596"/>
    <w:rsid w:val="00170214"/>
    <w:rsid w:val="00172B63"/>
    <w:rsid w:val="00172FCC"/>
    <w:rsid w:val="001731AE"/>
    <w:rsid w:val="001751F4"/>
    <w:rsid w:val="0017597A"/>
    <w:rsid w:val="0018035A"/>
    <w:rsid w:val="00182FD6"/>
    <w:rsid w:val="001836F5"/>
    <w:rsid w:val="0018583F"/>
    <w:rsid w:val="0019176C"/>
    <w:rsid w:val="0019299B"/>
    <w:rsid w:val="0019418A"/>
    <w:rsid w:val="001944AC"/>
    <w:rsid w:val="00194D45"/>
    <w:rsid w:val="001964B3"/>
    <w:rsid w:val="00197B95"/>
    <w:rsid w:val="001A05B6"/>
    <w:rsid w:val="001A0C12"/>
    <w:rsid w:val="001A20A2"/>
    <w:rsid w:val="001A467C"/>
    <w:rsid w:val="001A4887"/>
    <w:rsid w:val="001A7CE7"/>
    <w:rsid w:val="001B24CF"/>
    <w:rsid w:val="001B2D01"/>
    <w:rsid w:val="001B3794"/>
    <w:rsid w:val="001B46C9"/>
    <w:rsid w:val="001B59F5"/>
    <w:rsid w:val="001B7CA4"/>
    <w:rsid w:val="001C3722"/>
    <w:rsid w:val="001C51B2"/>
    <w:rsid w:val="001C63C3"/>
    <w:rsid w:val="001D306A"/>
    <w:rsid w:val="001D3B06"/>
    <w:rsid w:val="001D65C1"/>
    <w:rsid w:val="001D6726"/>
    <w:rsid w:val="001D72D3"/>
    <w:rsid w:val="001E0956"/>
    <w:rsid w:val="001E0A0A"/>
    <w:rsid w:val="001E5385"/>
    <w:rsid w:val="001E6457"/>
    <w:rsid w:val="001E7889"/>
    <w:rsid w:val="001F10E4"/>
    <w:rsid w:val="001F24BC"/>
    <w:rsid w:val="001F2C80"/>
    <w:rsid w:val="001F49E7"/>
    <w:rsid w:val="001F4B00"/>
    <w:rsid w:val="001F4C84"/>
    <w:rsid w:val="001F6635"/>
    <w:rsid w:val="001F6E66"/>
    <w:rsid w:val="001F75EF"/>
    <w:rsid w:val="00200267"/>
    <w:rsid w:val="00201C86"/>
    <w:rsid w:val="00202620"/>
    <w:rsid w:val="00203D13"/>
    <w:rsid w:val="00205034"/>
    <w:rsid w:val="002054AD"/>
    <w:rsid w:val="002104CE"/>
    <w:rsid w:val="00210AE0"/>
    <w:rsid w:val="00212F81"/>
    <w:rsid w:val="00213849"/>
    <w:rsid w:val="00213B0C"/>
    <w:rsid w:val="002142DF"/>
    <w:rsid w:val="002144A3"/>
    <w:rsid w:val="00215295"/>
    <w:rsid w:val="002179D2"/>
    <w:rsid w:val="002210CD"/>
    <w:rsid w:val="00221533"/>
    <w:rsid w:val="00221BF5"/>
    <w:rsid w:val="00225477"/>
    <w:rsid w:val="00226DEC"/>
    <w:rsid w:val="00232F94"/>
    <w:rsid w:val="00233BFF"/>
    <w:rsid w:val="00234927"/>
    <w:rsid w:val="002357C4"/>
    <w:rsid w:val="0023664B"/>
    <w:rsid w:val="00237088"/>
    <w:rsid w:val="00237706"/>
    <w:rsid w:val="00237856"/>
    <w:rsid w:val="00241825"/>
    <w:rsid w:val="00243EE7"/>
    <w:rsid w:val="00244483"/>
    <w:rsid w:val="00244F7B"/>
    <w:rsid w:val="002454C7"/>
    <w:rsid w:val="00246926"/>
    <w:rsid w:val="00247C8E"/>
    <w:rsid w:val="00252D46"/>
    <w:rsid w:val="00253979"/>
    <w:rsid w:val="00253B4E"/>
    <w:rsid w:val="00253F04"/>
    <w:rsid w:val="0025692D"/>
    <w:rsid w:val="00257762"/>
    <w:rsid w:val="002577C3"/>
    <w:rsid w:val="00257DDB"/>
    <w:rsid w:val="00260318"/>
    <w:rsid w:val="00260D3E"/>
    <w:rsid w:val="0026100A"/>
    <w:rsid w:val="002617AF"/>
    <w:rsid w:val="00263322"/>
    <w:rsid w:val="00263E3B"/>
    <w:rsid w:val="00263F20"/>
    <w:rsid w:val="002647C4"/>
    <w:rsid w:val="00264F0E"/>
    <w:rsid w:val="00265469"/>
    <w:rsid w:val="00265FDA"/>
    <w:rsid w:val="00266951"/>
    <w:rsid w:val="002702CC"/>
    <w:rsid w:val="0027052C"/>
    <w:rsid w:val="00270A9B"/>
    <w:rsid w:val="00271F1F"/>
    <w:rsid w:val="00273D6D"/>
    <w:rsid w:val="002740ED"/>
    <w:rsid w:val="0027535E"/>
    <w:rsid w:val="00280CE7"/>
    <w:rsid w:val="00280D20"/>
    <w:rsid w:val="00281167"/>
    <w:rsid w:val="00281345"/>
    <w:rsid w:val="00281360"/>
    <w:rsid w:val="00281A63"/>
    <w:rsid w:val="0028267E"/>
    <w:rsid w:val="00282931"/>
    <w:rsid w:val="002852F6"/>
    <w:rsid w:val="00287228"/>
    <w:rsid w:val="002909E5"/>
    <w:rsid w:val="002943BE"/>
    <w:rsid w:val="00294812"/>
    <w:rsid w:val="00296F2A"/>
    <w:rsid w:val="0029753E"/>
    <w:rsid w:val="002A0FA1"/>
    <w:rsid w:val="002A212F"/>
    <w:rsid w:val="002A58C0"/>
    <w:rsid w:val="002A5A5F"/>
    <w:rsid w:val="002A5B1F"/>
    <w:rsid w:val="002A6204"/>
    <w:rsid w:val="002B00DB"/>
    <w:rsid w:val="002B01F7"/>
    <w:rsid w:val="002B06A8"/>
    <w:rsid w:val="002B14EB"/>
    <w:rsid w:val="002B1BC9"/>
    <w:rsid w:val="002B2186"/>
    <w:rsid w:val="002B24EB"/>
    <w:rsid w:val="002B3802"/>
    <w:rsid w:val="002B5809"/>
    <w:rsid w:val="002B66E5"/>
    <w:rsid w:val="002B6E99"/>
    <w:rsid w:val="002C06A8"/>
    <w:rsid w:val="002C0B6C"/>
    <w:rsid w:val="002C3C22"/>
    <w:rsid w:val="002C4042"/>
    <w:rsid w:val="002C41EB"/>
    <w:rsid w:val="002C4B7D"/>
    <w:rsid w:val="002C6BD8"/>
    <w:rsid w:val="002D088C"/>
    <w:rsid w:val="002D219A"/>
    <w:rsid w:val="002D3FF8"/>
    <w:rsid w:val="002D547E"/>
    <w:rsid w:val="002D66EB"/>
    <w:rsid w:val="002D67DD"/>
    <w:rsid w:val="002D7F56"/>
    <w:rsid w:val="002E1562"/>
    <w:rsid w:val="002E2BA3"/>
    <w:rsid w:val="002E3D35"/>
    <w:rsid w:val="002E4708"/>
    <w:rsid w:val="002E578D"/>
    <w:rsid w:val="002E5E69"/>
    <w:rsid w:val="002E605D"/>
    <w:rsid w:val="002E6F69"/>
    <w:rsid w:val="002E6FEA"/>
    <w:rsid w:val="002E714F"/>
    <w:rsid w:val="002F0311"/>
    <w:rsid w:val="002F08EC"/>
    <w:rsid w:val="002F1129"/>
    <w:rsid w:val="002F2FB2"/>
    <w:rsid w:val="002F31D8"/>
    <w:rsid w:val="002F3B19"/>
    <w:rsid w:val="002F4F47"/>
    <w:rsid w:val="002F587A"/>
    <w:rsid w:val="003023A2"/>
    <w:rsid w:val="003027A8"/>
    <w:rsid w:val="00302B67"/>
    <w:rsid w:val="00302B8B"/>
    <w:rsid w:val="00303056"/>
    <w:rsid w:val="00303CA3"/>
    <w:rsid w:val="00303E12"/>
    <w:rsid w:val="0030444D"/>
    <w:rsid w:val="00304A55"/>
    <w:rsid w:val="00310AF5"/>
    <w:rsid w:val="0031120F"/>
    <w:rsid w:val="00312184"/>
    <w:rsid w:val="00312446"/>
    <w:rsid w:val="003135CD"/>
    <w:rsid w:val="00315184"/>
    <w:rsid w:val="00316AB6"/>
    <w:rsid w:val="00316CBF"/>
    <w:rsid w:val="003213FE"/>
    <w:rsid w:val="00322455"/>
    <w:rsid w:val="00323131"/>
    <w:rsid w:val="003237A7"/>
    <w:rsid w:val="0032421E"/>
    <w:rsid w:val="003243A8"/>
    <w:rsid w:val="003246A6"/>
    <w:rsid w:val="003268D5"/>
    <w:rsid w:val="00326D5D"/>
    <w:rsid w:val="00327230"/>
    <w:rsid w:val="0033067A"/>
    <w:rsid w:val="003310DE"/>
    <w:rsid w:val="003311DC"/>
    <w:rsid w:val="00333D71"/>
    <w:rsid w:val="003340C6"/>
    <w:rsid w:val="003347A3"/>
    <w:rsid w:val="0033718A"/>
    <w:rsid w:val="003373AD"/>
    <w:rsid w:val="00337E78"/>
    <w:rsid w:val="003409A8"/>
    <w:rsid w:val="003416D6"/>
    <w:rsid w:val="00343E39"/>
    <w:rsid w:val="00344A75"/>
    <w:rsid w:val="00344BDB"/>
    <w:rsid w:val="003452B4"/>
    <w:rsid w:val="003458E7"/>
    <w:rsid w:val="00346473"/>
    <w:rsid w:val="00346A1E"/>
    <w:rsid w:val="00347A6C"/>
    <w:rsid w:val="00347F6A"/>
    <w:rsid w:val="00351065"/>
    <w:rsid w:val="00353372"/>
    <w:rsid w:val="003535A0"/>
    <w:rsid w:val="003536F4"/>
    <w:rsid w:val="0035386D"/>
    <w:rsid w:val="00353F03"/>
    <w:rsid w:val="003555CF"/>
    <w:rsid w:val="00355830"/>
    <w:rsid w:val="00355893"/>
    <w:rsid w:val="00355BAF"/>
    <w:rsid w:val="00356B04"/>
    <w:rsid w:val="00356E46"/>
    <w:rsid w:val="00357E2E"/>
    <w:rsid w:val="00360710"/>
    <w:rsid w:val="00361346"/>
    <w:rsid w:val="003613E3"/>
    <w:rsid w:val="00363615"/>
    <w:rsid w:val="003638FB"/>
    <w:rsid w:val="003658BD"/>
    <w:rsid w:val="003736FA"/>
    <w:rsid w:val="00374A75"/>
    <w:rsid w:val="00375A5D"/>
    <w:rsid w:val="00375AF6"/>
    <w:rsid w:val="00376562"/>
    <w:rsid w:val="003809D7"/>
    <w:rsid w:val="00382F18"/>
    <w:rsid w:val="00384423"/>
    <w:rsid w:val="00384DEF"/>
    <w:rsid w:val="00384F2F"/>
    <w:rsid w:val="00385AFE"/>
    <w:rsid w:val="00387352"/>
    <w:rsid w:val="00390956"/>
    <w:rsid w:val="00390EB8"/>
    <w:rsid w:val="00393D0C"/>
    <w:rsid w:val="0039426E"/>
    <w:rsid w:val="00395131"/>
    <w:rsid w:val="00397F1D"/>
    <w:rsid w:val="003A0964"/>
    <w:rsid w:val="003A3494"/>
    <w:rsid w:val="003A4A3F"/>
    <w:rsid w:val="003A78E3"/>
    <w:rsid w:val="003A796E"/>
    <w:rsid w:val="003B098A"/>
    <w:rsid w:val="003B0ED0"/>
    <w:rsid w:val="003B1643"/>
    <w:rsid w:val="003B2341"/>
    <w:rsid w:val="003B59E2"/>
    <w:rsid w:val="003B7514"/>
    <w:rsid w:val="003B799F"/>
    <w:rsid w:val="003C0D18"/>
    <w:rsid w:val="003C163C"/>
    <w:rsid w:val="003C26F4"/>
    <w:rsid w:val="003C2FF2"/>
    <w:rsid w:val="003C5794"/>
    <w:rsid w:val="003C582E"/>
    <w:rsid w:val="003C6047"/>
    <w:rsid w:val="003C62A3"/>
    <w:rsid w:val="003C702C"/>
    <w:rsid w:val="003D0C1A"/>
    <w:rsid w:val="003D16CF"/>
    <w:rsid w:val="003D3273"/>
    <w:rsid w:val="003D4306"/>
    <w:rsid w:val="003D4E7B"/>
    <w:rsid w:val="003D6247"/>
    <w:rsid w:val="003D6B0F"/>
    <w:rsid w:val="003D795D"/>
    <w:rsid w:val="003E0011"/>
    <w:rsid w:val="003E0353"/>
    <w:rsid w:val="003E06E8"/>
    <w:rsid w:val="003E08FF"/>
    <w:rsid w:val="003E260C"/>
    <w:rsid w:val="003E312E"/>
    <w:rsid w:val="003E4680"/>
    <w:rsid w:val="003F0AA0"/>
    <w:rsid w:val="003F5ECD"/>
    <w:rsid w:val="003F6407"/>
    <w:rsid w:val="00400923"/>
    <w:rsid w:val="00401043"/>
    <w:rsid w:val="00401CD9"/>
    <w:rsid w:val="00401DE2"/>
    <w:rsid w:val="00401E85"/>
    <w:rsid w:val="00401EF7"/>
    <w:rsid w:val="00402153"/>
    <w:rsid w:val="0040218B"/>
    <w:rsid w:val="00404105"/>
    <w:rsid w:val="0040451F"/>
    <w:rsid w:val="00404B00"/>
    <w:rsid w:val="00405023"/>
    <w:rsid w:val="004057F4"/>
    <w:rsid w:val="00407AD0"/>
    <w:rsid w:val="004119E2"/>
    <w:rsid w:val="00412B51"/>
    <w:rsid w:val="00412D99"/>
    <w:rsid w:val="00412F01"/>
    <w:rsid w:val="004133B0"/>
    <w:rsid w:val="00414031"/>
    <w:rsid w:val="004141F4"/>
    <w:rsid w:val="00420678"/>
    <w:rsid w:val="00421E99"/>
    <w:rsid w:val="0042203F"/>
    <w:rsid w:val="00423913"/>
    <w:rsid w:val="00424954"/>
    <w:rsid w:val="00424A93"/>
    <w:rsid w:val="00427843"/>
    <w:rsid w:val="00430E63"/>
    <w:rsid w:val="00430FB6"/>
    <w:rsid w:val="00432D50"/>
    <w:rsid w:val="0043479A"/>
    <w:rsid w:val="004347A5"/>
    <w:rsid w:val="00434C9F"/>
    <w:rsid w:val="00434E59"/>
    <w:rsid w:val="00437E27"/>
    <w:rsid w:val="00437FDC"/>
    <w:rsid w:val="00440A60"/>
    <w:rsid w:val="0044128E"/>
    <w:rsid w:val="00441C00"/>
    <w:rsid w:val="00443120"/>
    <w:rsid w:val="004434B1"/>
    <w:rsid w:val="00444A43"/>
    <w:rsid w:val="00445EDE"/>
    <w:rsid w:val="004502F3"/>
    <w:rsid w:val="00450C6D"/>
    <w:rsid w:val="00450DD9"/>
    <w:rsid w:val="00451A50"/>
    <w:rsid w:val="00452555"/>
    <w:rsid w:val="004551B9"/>
    <w:rsid w:val="00461837"/>
    <w:rsid w:val="00462D78"/>
    <w:rsid w:val="0046576F"/>
    <w:rsid w:val="00465F9E"/>
    <w:rsid w:val="0046638B"/>
    <w:rsid w:val="00466679"/>
    <w:rsid w:val="004673A8"/>
    <w:rsid w:val="00470FB5"/>
    <w:rsid w:val="004729AD"/>
    <w:rsid w:val="00472CCF"/>
    <w:rsid w:val="00473061"/>
    <w:rsid w:val="00474E97"/>
    <w:rsid w:val="00476546"/>
    <w:rsid w:val="00481207"/>
    <w:rsid w:val="00483376"/>
    <w:rsid w:val="00483611"/>
    <w:rsid w:val="0048416A"/>
    <w:rsid w:val="004869CA"/>
    <w:rsid w:val="00486D6B"/>
    <w:rsid w:val="004878A7"/>
    <w:rsid w:val="004932B3"/>
    <w:rsid w:val="00494784"/>
    <w:rsid w:val="004956DF"/>
    <w:rsid w:val="00496CDD"/>
    <w:rsid w:val="00497350"/>
    <w:rsid w:val="00497DB0"/>
    <w:rsid w:val="004A043D"/>
    <w:rsid w:val="004A0B0A"/>
    <w:rsid w:val="004A3194"/>
    <w:rsid w:val="004A36D4"/>
    <w:rsid w:val="004A4567"/>
    <w:rsid w:val="004A4D46"/>
    <w:rsid w:val="004A5E26"/>
    <w:rsid w:val="004A7258"/>
    <w:rsid w:val="004B1A1E"/>
    <w:rsid w:val="004B1B46"/>
    <w:rsid w:val="004B5889"/>
    <w:rsid w:val="004B5ADB"/>
    <w:rsid w:val="004B7870"/>
    <w:rsid w:val="004B7D80"/>
    <w:rsid w:val="004C017E"/>
    <w:rsid w:val="004C01BC"/>
    <w:rsid w:val="004C0B87"/>
    <w:rsid w:val="004C202D"/>
    <w:rsid w:val="004C2AA7"/>
    <w:rsid w:val="004C4B69"/>
    <w:rsid w:val="004C5C60"/>
    <w:rsid w:val="004C615F"/>
    <w:rsid w:val="004C7141"/>
    <w:rsid w:val="004D2FA5"/>
    <w:rsid w:val="004D4C08"/>
    <w:rsid w:val="004D5627"/>
    <w:rsid w:val="004D6543"/>
    <w:rsid w:val="004D7B6A"/>
    <w:rsid w:val="004E10A5"/>
    <w:rsid w:val="004E14DE"/>
    <w:rsid w:val="004E15A2"/>
    <w:rsid w:val="004E2F6B"/>
    <w:rsid w:val="004E35FF"/>
    <w:rsid w:val="004E55A1"/>
    <w:rsid w:val="004E64A2"/>
    <w:rsid w:val="004E68A8"/>
    <w:rsid w:val="004E7B78"/>
    <w:rsid w:val="004F2690"/>
    <w:rsid w:val="004F2A13"/>
    <w:rsid w:val="004F2C67"/>
    <w:rsid w:val="004F594A"/>
    <w:rsid w:val="004F652E"/>
    <w:rsid w:val="004F7ECE"/>
    <w:rsid w:val="00501A44"/>
    <w:rsid w:val="005048D3"/>
    <w:rsid w:val="00510245"/>
    <w:rsid w:val="00512DC2"/>
    <w:rsid w:val="0051472F"/>
    <w:rsid w:val="00514899"/>
    <w:rsid w:val="00516EF5"/>
    <w:rsid w:val="005170A8"/>
    <w:rsid w:val="00517DB1"/>
    <w:rsid w:val="00520DD5"/>
    <w:rsid w:val="00522084"/>
    <w:rsid w:val="00522288"/>
    <w:rsid w:val="005225C3"/>
    <w:rsid w:val="005231B5"/>
    <w:rsid w:val="005243DD"/>
    <w:rsid w:val="005249DE"/>
    <w:rsid w:val="00526272"/>
    <w:rsid w:val="0052772C"/>
    <w:rsid w:val="00527F85"/>
    <w:rsid w:val="0053006F"/>
    <w:rsid w:val="005304BA"/>
    <w:rsid w:val="0053071C"/>
    <w:rsid w:val="00530C5A"/>
    <w:rsid w:val="00532AC4"/>
    <w:rsid w:val="00535461"/>
    <w:rsid w:val="005360EE"/>
    <w:rsid w:val="00536C89"/>
    <w:rsid w:val="00537DB6"/>
    <w:rsid w:val="00537E1D"/>
    <w:rsid w:val="00540181"/>
    <w:rsid w:val="005406DD"/>
    <w:rsid w:val="00542056"/>
    <w:rsid w:val="005455C9"/>
    <w:rsid w:val="005467DF"/>
    <w:rsid w:val="00547162"/>
    <w:rsid w:val="0055135B"/>
    <w:rsid w:val="00551BCE"/>
    <w:rsid w:val="005536CB"/>
    <w:rsid w:val="0055439F"/>
    <w:rsid w:val="00555485"/>
    <w:rsid w:val="00556579"/>
    <w:rsid w:val="0055666C"/>
    <w:rsid w:val="00560372"/>
    <w:rsid w:val="0056174B"/>
    <w:rsid w:val="00562ED6"/>
    <w:rsid w:val="00565755"/>
    <w:rsid w:val="005661AA"/>
    <w:rsid w:val="00566338"/>
    <w:rsid w:val="00567364"/>
    <w:rsid w:val="00567564"/>
    <w:rsid w:val="00567F01"/>
    <w:rsid w:val="00572308"/>
    <w:rsid w:val="00573C1D"/>
    <w:rsid w:val="0057508A"/>
    <w:rsid w:val="00575BD8"/>
    <w:rsid w:val="005761B0"/>
    <w:rsid w:val="00576A7F"/>
    <w:rsid w:val="00580512"/>
    <w:rsid w:val="0058119A"/>
    <w:rsid w:val="00581E3D"/>
    <w:rsid w:val="0058242D"/>
    <w:rsid w:val="005853FE"/>
    <w:rsid w:val="0058568B"/>
    <w:rsid w:val="00585C76"/>
    <w:rsid w:val="00586E17"/>
    <w:rsid w:val="00587B51"/>
    <w:rsid w:val="005907AA"/>
    <w:rsid w:val="00590D92"/>
    <w:rsid w:val="00594AFF"/>
    <w:rsid w:val="00595953"/>
    <w:rsid w:val="005968A4"/>
    <w:rsid w:val="00596DDD"/>
    <w:rsid w:val="005A330C"/>
    <w:rsid w:val="005A41C4"/>
    <w:rsid w:val="005A51C4"/>
    <w:rsid w:val="005A55C0"/>
    <w:rsid w:val="005A59FE"/>
    <w:rsid w:val="005A6DE9"/>
    <w:rsid w:val="005A718F"/>
    <w:rsid w:val="005A7714"/>
    <w:rsid w:val="005A78B7"/>
    <w:rsid w:val="005B04C6"/>
    <w:rsid w:val="005B0F3C"/>
    <w:rsid w:val="005B1697"/>
    <w:rsid w:val="005B1A73"/>
    <w:rsid w:val="005B1D8B"/>
    <w:rsid w:val="005B1F4C"/>
    <w:rsid w:val="005B44BD"/>
    <w:rsid w:val="005B5980"/>
    <w:rsid w:val="005B6DA5"/>
    <w:rsid w:val="005B74AB"/>
    <w:rsid w:val="005B7E6C"/>
    <w:rsid w:val="005C071B"/>
    <w:rsid w:val="005C091C"/>
    <w:rsid w:val="005C160D"/>
    <w:rsid w:val="005C21BF"/>
    <w:rsid w:val="005C330F"/>
    <w:rsid w:val="005C34A6"/>
    <w:rsid w:val="005C3BF2"/>
    <w:rsid w:val="005C3F36"/>
    <w:rsid w:val="005C6DC7"/>
    <w:rsid w:val="005C6DD4"/>
    <w:rsid w:val="005C71D7"/>
    <w:rsid w:val="005D0F30"/>
    <w:rsid w:val="005D3495"/>
    <w:rsid w:val="005D45E2"/>
    <w:rsid w:val="005D7B82"/>
    <w:rsid w:val="005D7F87"/>
    <w:rsid w:val="005E0FD1"/>
    <w:rsid w:val="005E3EF3"/>
    <w:rsid w:val="005E56AE"/>
    <w:rsid w:val="005E7672"/>
    <w:rsid w:val="005E7C92"/>
    <w:rsid w:val="005F1C87"/>
    <w:rsid w:val="005F208B"/>
    <w:rsid w:val="005F340F"/>
    <w:rsid w:val="005F34BE"/>
    <w:rsid w:val="005F6154"/>
    <w:rsid w:val="005F6996"/>
    <w:rsid w:val="005F6A05"/>
    <w:rsid w:val="00600566"/>
    <w:rsid w:val="00600759"/>
    <w:rsid w:val="0060146D"/>
    <w:rsid w:val="00602B2D"/>
    <w:rsid w:val="006040F3"/>
    <w:rsid w:val="006043E6"/>
    <w:rsid w:val="0060452B"/>
    <w:rsid w:val="0060496F"/>
    <w:rsid w:val="00605964"/>
    <w:rsid w:val="006063A9"/>
    <w:rsid w:val="0061094D"/>
    <w:rsid w:val="00611EC3"/>
    <w:rsid w:val="00612939"/>
    <w:rsid w:val="00614494"/>
    <w:rsid w:val="00615385"/>
    <w:rsid w:val="00620E07"/>
    <w:rsid w:val="006238E1"/>
    <w:rsid w:val="006246EC"/>
    <w:rsid w:val="006247A5"/>
    <w:rsid w:val="00624990"/>
    <w:rsid w:val="0062541E"/>
    <w:rsid w:val="00627072"/>
    <w:rsid w:val="0063016D"/>
    <w:rsid w:val="006308FB"/>
    <w:rsid w:val="00630D28"/>
    <w:rsid w:val="00634256"/>
    <w:rsid w:val="00635FED"/>
    <w:rsid w:val="0063608A"/>
    <w:rsid w:val="00636FCE"/>
    <w:rsid w:val="00641B30"/>
    <w:rsid w:val="00642260"/>
    <w:rsid w:val="00642E32"/>
    <w:rsid w:val="00643C26"/>
    <w:rsid w:val="00644643"/>
    <w:rsid w:val="00645FC2"/>
    <w:rsid w:val="00646D84"/>
    <w:rsid w:val="00650837"/>
    <w:rsid w:val="006529A4"/>
    <w:rsid w:val="00652B75"/>
    <w:rsid w:val="0065432D"/>
    <w:rsid w:val="00654F1B"/>
    <w:rsid w:val="00655AA2"/>
    <w:rsid w:val="00655EC7"/>
    <w:rsid w:val="006563D3"/>
    <w:rsid w:val="00656FFB"/>
    <w:rsid w:val="00660C06"/>
    <w:rsid w:val="00661081"/>
    <w:rsid w:val="006610A3"/>
    <w:rsid w:val="00663F54"/>
    <w:rsid w:val="0066584E"/>
    <w:rsid w:val="00666089"/>
    <w:rsid w:val="00667CC7"/>
    <w:rsid w:val="006703AD"/>
    <w:rsid w:val="00670B12"/>
    <w:rsid w:val="00670C5C"/>
    <w:rsid w:val="006718E5"/>
    <w:rsid w:val="00674020"/>
    <w:rsid w:val="00674F68"/>
    <w:rsid w:val="00675023"/>
    <w:rsid w:val="006803E1"/>
    <w:rsid w:val="00681BD9"/>
    <w:rsid w:val="00681C43"/>
    <w:rsid w:val="00683CA8"/>
    <w:rsid w:val="00683FE3"/>
    <w:rsid w:val="00684625"/>
    <w:rsid w:val="00686A0C"/>
    <w:rsid w:val="0069055B"/>
    <w:rsid w:val="006907BA"/>
    <w:rsid w:val="00690EE1"/>
    <w:rsid w:val="00691F8F"/>
    <w:rsid w:val="006924E3"/>
    <w:rsid w:val="00692FAC"/>
    <w:rsid w:val="00697744"/>
    <w:rsid w:val="00697F2C"/>
    <w:rsid w:val="00697FE9"/>
    <w:rsid w:val="006A08FA"/>
    <w:rsid w:val="006A1FC6"/>
    <w:rsid w:val="006A28DA"/>
    <w:rsid w:val="006A296C"/>
    <w:rsid w:val="006A2B9D"/>
    <w:rsid w:val="006A44E7"/>
    <w:rsid w:val="006A5547"/>
    <w:rsid w:val="006A65F3"/>
    <w:rsid w:val="006A77AA"/>
    <w:rsid w:val="006B16EE"/>
    <w:rsid w:val="006B264B"/>
    <w:rsid w:val="006B33C9"/>
    <w:rsid w:val="006B3BDC"/>
    <w:rsid w:val="006B3C84"/>
    <w:rsid w:val="006B43FD"/>
    <w:rsid w:val="006B7526"/>
    <w:rsid w:val="006C2D9D"/>
    <w:rsid w:val="006C31DB"/>
    <w:rsid w:val="006C7883"/>
    <w:rsid w:val="006C7EBB"/>
    <w:rsid w:val="006D07B3"/>
    <w:rsid w:val="006D1628"/>
    <w:rsid w:val="006D3896"/>
    <w:rsid w:val="006D3F5E"/>
    <w:rsid w:val="006D42ED"/>
    <w:rsid w:val="006D6DF2"/>
    <w:rsid w:val="006D723E"/>
    <w:rsid w:val="006E1020"/>
    <w:rsid w:val="006E2035"/>
    <w:rsid w:val="006E237B"/>
    <w:rsid w:val="006E260C"/>
    <w:rsid w:val="006E3083"/>
    <w:rsid w:val="006E322F"/>
    <w:rsid w:val="006E3C36"/>
    <w:rsid w:val="006E3D1C"/>
    <w:rsid w:val="006E4004"/>
    <w:rsid w:val="006E6B16"/>
    <w:rsid w:val="006E7EC6"/>
    <w:rsid w:val="006F04CC"/>
    <w:rsid w:val="006F351B"/>
    <w:rsid w:val="006F49DD"/>
    <w:rsid w:val="006F4DEA"/>
    <w:rsid w:val="006F5419"/>
    <w:rsid w:val="00701C60"/>
    <w:rsid w:val="00702415"/>
    <w:rsid w:val="00704785"/>
    <w:rsid w:val="00704AF1"/>
    <w:rsid w:val="0070584F"/>
    <w:rsid w:val="007066E6"/>
    <w:rsid w:val="00707E14"/>
    <w:rsid w:val="00714506"/>
    <w:rsid w:val="0071492B"/>
    <w:rsid w:val="00715137"/>
    <w:rsid w:val="007158A8"/>
    <w:rsid w:val="00715AB3"/>
    <w:rsid w:val="00716C52"/>
    <w:rsid w:val="0071754D"/>
    <w:rsid w:val="00717C15"/>
    <w:rsid w:val="007225EF"/>
    <w:rsid w:val="00722E1B"/>
    <w:rsid w:val="00722EB8"/>
    <w:rsid w:val="007242CB"/>
    <w:rsid w:val="0072488B"/>
    <w:rsid w:val="00725C40"/>
    <w:rsid w:val="00725FC2"/>
    <w:rsid w:val="00727001"/>
    <w:rsid w:val="00730EFF"/>
    <w:rsid w:val="007310D3"/>
    <w:rsid w:val="007320EB"/>
    <w:rsid w:val="00732CBB"/>
    <w:rsid w:val="00733F16"/>
    <w:rsid w:val="00736BEE"/>
    <w:rsid w:val="00737FD1"/>
    <w:rsid w:val="00740FC8"/>
    <w:rsid w:val="00742254"/>
    <w:rsid w:val="00743187"/>
    <w:rsid w:val="0074492B"/>
    <w:rsid w:val="00747AE7"/>
    <w:rsid w:val="007502D6"/>
    <w:rsid w:val="00751723"/>
    <w:rsid w:val="0075184D"/>
    <w:rsid w:val="00751D93"/>
    <w:rsid w:val="007541E8"/>
    <w:rsid w:val="007551BC"/>
    <w:rsid w:val="007575F7"/>
    <w:rsid w:val="007604A8"/>
    <w:rsid w:val="007618BB"/>
    <w:rsid w:val="0076356A"/>
    <w:rsid w:val="0076361E"/>
    <w:rsid w:val="00763D1D"/>
    <w:rsid w:val="007656F7"/>
    <w:rsid w:val="00765B26"/>
    <w:rsid w:val="00765C4A"/>
    <w:rsid w:val="00767492"/>
    <w:rsid w:val="0076752C"/>
    <w:rsid w:val="00767591"/>
    <w:rsid w:val="00770621"/>
    <w:rsid w:val="00771B6B"/>
    <w:rsid w:val="0077305D"/>
    <w:rsid w:val="00774CAC"/>
    <w:rsid w:val="00774DBF"/>
    <w:rsid w:val="007775B3"/>
    <w:rsid w:val="007814D4"/>
    <w:rsid w:val="00781A0A"/>
    <w:rsid w:val="007823F0"/>
    <w:rsid w:val="007845ED"/>
    <w:rsid w:val="007854C2"/>
    <w:rsid w:val="00786551"/>
    <w:rsid w:val="00790528"/>
    <w:rsid w:val="007918FA"/>
    <w:rsid w:val="00792F44"/>
    <w:rsid w:val="00792FA2"/>
    <w:rsid w:val="00793392"/>
    <w:rsid w:val="0079386E"/>
    <w:rsid w:val="00796A83"/>
    <w:rsid w:val="00796CF2"/>
    <w:rsid w:val="007A00E9"/>
    <w:rsid w:val="007A106B"/>
    <w:rsid w:val="007A2063"/>
    <w:rsid w:val="007A4D0C"/>
    <w:rsid w:val="007A5DD7"/>
    <w:rsid w:val="007B01CC"/>
    <w:rsid w:val="007B0C66"/>
    <w:rsid w:val="007B0EDE"/>
    <w:rsid w:val="007B13DA"/>
    <w:rsid w:val="007B1881"/>
    <w:rsid w:val="007B35F7"/>
    <w:rsid w:val="007B6406"/>
    <w:rsid w:val="007B76F3"/>
    <w:rsid w:val="007B7CCC"/>
    <w:rsid w:val="007C0C07"/>
    <w:rsid w:val="007C32C6"/>
    <w:rsid w:val="007C33EA"/>
    <w:rsid w:val="007C3BFD"/>
    <w:rsid w:val="007C4A7F"/>
    <w:rsid w:val="007C6141"/>
    <w:rsid w:val="007C738D"/>
    <w:rsid w:val="007D0B99"/>
    <w:rsid w:val="007D0DDE"/>
    <w:rsid w:val="007D1E5C"/>
    <w:rsid w:val="007D2233"/>
    <w:rsid w:val="007D29ED"/>
    <w:rsid w:val="007D2BBE"/>
    <w:rsid w:val="007D3F0C"/>
    <w:rsid w:val="007D778E"/>
    <w:rsid w:val="007E3183"/>
    <w:rsid w:val="007E69ED"/>
    <w:rsid w:val="007E6DB2"/>
    <w:rsid w:val="007F0412"/>
    <w:rsid w:val="007F0BDA"/>
    <w:rsid w:val="007F1402"/>
    <w:rsid w:val="007F143E"/>
    <w:rsid w:val="007F1AF0"/>
    <w:rsid w:val="007F2637"/>
    <w:rsid w:val="007F2DF4"/>
    <w:rsid w:val="007F3098"/>
    <w:rsid w:val="007F442F"/>
    <w:rsid w:val="007F44EE"/>
    <w:rsid w:val="007F4F8E"/>
    <w:rsid w:val="007F5652"/>
    <w:rsid w:val="007F6328"/>
    <w:rsid w:val="00801A77"/>
    <w:rsid w:val="00801EA5"/>
    <w:rsid w:val="0080212B"/>
    <w:rsid w:val="00803732"/>
    <w:rsid w:val="00803A4E"/>
    <w:rsid w:val="00803D94"/>
    <w:rsid w:val="00804980"/>
    <w:rsid w:val="008051B9"/>
    <w:rsid w:val="008106BE"/>
    <w:rsid w:val="00810EA7"/>
    <w:rsid w:val="008118C9"/>
    <w:rsid w:val="008121FE"/>
    <w:rsid w:val="00813ACA"/>
    <w:rsid w:val="00814B43"/>
    <w:rsid w:val="008156C6"/>
    <w:rsid w:val="00817902"/>
    <w:rsid w:val="00820B18"/>
    <w:rsid w:val="008210E3"/>
    <w:rsid w:val="008210F1"/>
    <w:rsid w:val="0082138B"/>
    <w:rsid w:val="00821570"/>
    <w:rsid w:val="00821626"/>
    <w:rsid w:val="00823BF7"/>
    <w:rsid w:val="00832B9E"/>
    <w:rsid w:val="00833366"/>
    <w:rsid w:val="0083562B"/>
    <w:rsid w:val="008368DD"/>
    <w:rsid w:val="0083755B"/>
    <w:rsid w:val="00837FB6"/>
    <w:rsid w:val="008406B5"/>
    <w:rsid w:val="00841545"/>
    <w:rsid w:val="0084438C"/>
    <w:rsid w:val="00846DB1"/>
    <w:rsid w:val="00846FD6"/>
    <w:rsid w:val="00847117"/>
    <w:rsid w:val="00851385"/>
    <w:rsid w:val="00851BE8"/>
    <w:rsid w:val="00853B2D"/>
    <w:rsid w:val="00856B49"/>
    <w:rsid w:val="00860135"/>
    <w:rsid w:val="00860486"/>
    <w:rsid w:val="00860544"/>
    <w:rsid w:val="008610C5"/>
    <w:rsid w:val="00863DD7"/>
    <w:rsid w:val="00864D07"/>
    <w:rsid w:val="00864F82"/>
    <w:rsid w:val="0086625F"/>
    <w:rsid w:val="008664AE"/>
    <w:rsid w:val="008700B8"/>
    <w:rsid w:val="008701F8"/>
    <w:rsid w:val="00871F78"/>
    <w:rsid w:val="00873987"/>
    <w:rsid w:val="00875437"/>
    <w:rsid w:val="00877234"/>
    <w:rsid w:val="00877DBD"/>
    <w:rsid w:val="00881C16"/>
    <w:rsid w:val="00883199"/>
    <w:rsid w:val="00884876"/>
    <w:rsid w:val="00884990"/>
    <w:rsid w:val="00886F05"/>
    <w:rsid w:val="00890A13"/>
    <w:rsid w:val="00893326"/>
    <w:rsid w:val="00893801"/>
    <w:rsid w:val="0089439C"/>
    <w:rsid w:val="00896A90"/>
    <w:rsid w:val="00897ACD"/>
    <w:rsid w:val="008A296C"/>
    <w:rsid w:val="008A3AE8"/>
    <w:rsid w:val="008A5934"/>
    <w:rsid w:val="008A7984"/>
    <w:rsid w:val="008B1009"/>
    <w:rsid w:val="008B1688"/>
    <w:rsid w:val="008B1BD1"/>
    <w:rsid w:val="008B493C"/>
    <w:rsid w:val="008B5E57"/>
    <w:rsid w:val="008C193F"/>
    <w:rsid w:val="008C2A66"/>
    <w:rsid w:val="008C51CA"/>
    <w:rsid w:val="008C531C"/>
    <w:rsid w:val="008C596D"/>
    <w:rsid w:val="008C6890"/>
    <w:rsid w:val="008C6D92"/>
    <w:rsid w:val="008C73CE"/>
    <w:rsid w:val="008C7763"/>
    <w:rsid w:val="008D16FA"/>
    <w:rsid w:val="008D2FF4"/>
    <w:rsid w:val="008D3F17"/>
    <w:rsid w:val="008D43F8"/>
    <w:rsid w:val="008D5ACD"/>
    <w:rsid w:val="008D7CA7"/>
    <w:rsid w:val="008E03E1"/>
    <w:rsid w:val="008E0937"/>
    <w:rsid w:val="008E1E09"/>
    <w:rsid w:val="008E2D75"/>
    <w:rsid w:val="008E3F84"/>
    <w:rsid w:val="008E5D8B"/>
    <w:rsid w:val="008E7643"/>
    <w:rsid w:val="008E7F99"/>
    <w:rsid w:val="008F01A3"/>
    <w:rsid w:val="008F157B"/>
    <w:rsid w:val="008F28B6"/>
    <w:rsid w:val="008F3DFE"/>
    <w:rsid w:val="008F5056"/>
    <w:rsid w:val="008F6432"/>
    <w:rsid w:val="0090185F"/>
    <w:rsid w:val="009028D2"/>
    <w:rsid w:val="00903D64"/>
    <w:rsid w:val="0090436B"/>
    <w:rsid w:val="009110D0"/>
    <w:rsid w:val="009112B9"/>
    <w:rsid w:val="00912E7F"/>
    <w:rsid w:val="00913C65"/>
    <w:rsid w:val="00914EF7"/>
    <w:rsid w:val="00915A9F"/>
    <w:rsid w:val="00917FE0"/>
    <w:rsid w:val="00921075"/>
    <w:rsid w:val="0092119E"/>
    <w:rsid w:val="00924627"/>
    <w:rsid w:val="0092531A"/>
    <w:rsid w:val="009256F7"/>
    <w:rsid w:val="00926ED2"/>
    <w:rsid w:val="00927C52"/>
    <w:rsid w:val="009310BD"/>
    <w:rsid w:val="0093459C"/>
    <w:rsid w:val="0093476B"/>
    <w:rsid w:val="00934BC8"/>
    <w:rsid w:val="00941658"/>
    <w:rsid w:val="0094214F"/>
    <w:rsid w:val="0094460E"/>
    <w:rsid w:val="009501BF"/>
    <w:rsid w:val="009511E3"/>
    <w:rsid w:val="00951341"/>
    <w:rsid w:val="00953084"/>
    <w:rsid w:val="009531DA"/>
    <w:rsid w:val="00954571"/>
    <w:rsid w:val="00954986"/>
    <w:rsid w:val="0095528E"/>
    <w:rsid w:val="00955A8D"/>
    <w:rsid w:val="00955E72"/>
    <w:rsid w:val="009569BE"/>
    <w:rsid w:val="00956D74"/>
    <w:rsid w:val="0095784E"/>
    <w:rsid w:val="009613FD"/>
    <w:rsid w:val="00961C0D"/>
    <w:rsid w:val="00963C18"/>
    <w:rsid w:val="009645E3"/>
    <w:rsid w:val="0096514E"/>
    <w:rsid w:val="00965F38"/>
    <w:rsid w:val="00967324"/>
    <w:rsid w:val="0096776C"/>
    <w:rsid w:val="00970CD5"/>
    <w:rsid w:val="00971F0C"/>
    <w:rsid w:val="00974216"/>
    <w:rsid w:val="00974995"/>
    <w:rsid w:val="009757AC"/>
    <w:rsid w:val="009761E1"/>
    <w:rsid w:val="0097650F"/>
    <w:rsid w:val="009802FE"/>
    <w:rsid w:val="009813F5"/>
    <w:rsid w:val="00982147"/>
    <w:rsid w:val="009838BC"/>
    <w:rsid w:val="009856EA"/>
    <w:rsid w:val="00985A54"/>
    <w:rsid w:val="009875EF"/>
    <w:rsid w:val="00987C97"/>
    <w:rsid w:val="00990E5D"/>
    <w:rsid w:val="00990F5E"/>
    <w:rsid w:val="009910C1"/>
    <w:rsid w:val="00992638"/>
    <w:rsid w:val="00994679"/>
    <w:rsid w:val="00994857"/>
    <w:rsid w:val="00995999"/>
    <w:rsid w:val="009965FB"/>
    <w:rsid w:val="00996B1C"/>
    <w:rsid w:val="009A0F14"/>
    <w:rsid w:val="009A0F5B"/>
    <w:rsid w:val="009A1B4C"/>
    <w:rsid w:val="009A2780"/>
    <w:rsid w:val="009A280B"/>
    <w:rsid w:val="009A2BAD"/>
    <w:rsid w:val="009A3EF2"/>
    <w:rsid w:val="009A4F46"/>
    <w:rsid w:val="009A4FBD"/>
    <w:rsid w:val="009A557E"/>
    <w:rsid w:val="009B0189"/>
    <w:rsid w:val="009B06EB"/>
    <w:rsid w:val="009B2900"/>
    <w:rsid w:val="009B2C39"/>
    <w:rsid w:val="009B3125"/>
    <w:rsid w:val="009B3CC2"/>
    <w:rsid w:val="009B4037"/>
    <w:rsid w:val="009B43D6"/>
    <w:rsid w:val="009B44A3"/>
    <w:rsid w:val="009B669E"/>
    <w:rsid w:val="009B6731"/>
    <w:rsid w:val="009B6A17"/>
    <w:rsid w:val="009B70B4"/>
    <w:rsid w:val="009C0E34"/>
    <w:rsid w:val="009C26F4"/>
    <w:rsid w:val="009C287C"/>
    <w:rsid w:val="009C2A3F"/>
    <w:rsid w:val="009C40CB"/>
    <w:rsid w:val="009C590A"/>
    <w:rsid w:val="009C6532"/>
    <w:rsid w:val="009D0EDF"/>
    <w:rsid w:val="009D10C6"/>
    <w:rsid w:val="009D1368"/>
    <w:rsid w:val="009D2C6A"/>
    <w:rsid w:val="009D50D4"/>
    <w:rsid w:val="009D5644"/>
    <w:rsid w:val="009D61A4"/>
    <w:rsid w:val="009D70AA"/>
    <w:rsid w:val="009D77FA"/>
    <w:rsid w:val="009D7EF0"/>
    <w:rsid w:val="009E0712"/>
    <w:rsid w:val="009E1DC7"/>
    <w:rsid w:val="009E1F8D"/>
    <w:rsid w:val="009E316D"/>
    <w:rsid w:val="009E5522"/>
    <w:rsid w:val="009E765C"/>
    <w:rsid w:val="009F0DC8"/>
    <w:rsid w:val="009F0E36"/>
    <w:rsid w:val="009F12B1"/>
    <w:rsid w:val="009F1D24"/>
    <w:rsid w:val="009F6E3C"/>
    <w:rsid w:val="009F7427"/>
    <w:rsid w:val="009F7A9D"/>
    <w:rsid w:val="00A0285F"/>
    <w:rsid w:val="00A02B23"/>
    <w:rsid w:val="00A031FF"/>
    <w:rsid w:val="00A1151B"/>
    <w:rsid w:val="00A122A0"/>
    <w:rsid w:val="00A135BD"/>
    <w:rsid w:val="00A14462"/>
    <w:rsid w:val="00A15685"/>
    <w:rsid w:val="00A15A2F"/>
    <w:rsid w:val="00A16C50"/>
    <w:rsid w:val="00A16D9A"/>
    <w:rsid w:val="00A17884"/>
    <w:rsid w:val="00A200DE"/>
    <w:rsid w:val="00A20C46"/>
    <w:rsid w:val="00A21262"/>
    <w:rsid w:val="00A21F72"/>
    <w:rsid w:val="00A25330"/>
    <w:rsid w:val="00A26E8F"/>
    <w:rsid w:val="00A27933"/>
    <w:rsid w:val="00A32250"/>
    <w:rsid w:val="00A32829"/>
    <w:rsid w:val="00A32D52"/>
    <w:rsid w:val="00A368DC"/>
    <w:rsid w:val="00A37227"/>
    <w:rsid w:val="00A41D16"/>
    <w:rsid w:val="00A42928"/>
    <w:rsid w:val="00A430FA"/>
    <w:rsid w:val="00A43263"/>
    <w:rsid w:val="00A442BF"/>
    <w:rsid w:val="00A44F86"/>
    <w:rsid w:val="00A4672A"/>
    <w:rsid w:val="00A47D0E"/>
    <w:rsid w:val="00A47FBC"/>
    <w:rsid w:val="00A51634"/>
    <w:rsid w:val="00A51905"/>
    <w:rsid w:val="00A51C59"/>
    <w:rsid w:val="00A538E4"/>
    <w:rsid w:val="00A56871"/>
    <w:rsid w:val="00A56B71"/>
    <w:rsid w:val="00A56FB1"/>
    <w:rsid w:val="00A57D3A"/>
    <w:rsid w:val="00A621C6"/>
    <w:rsid w:val="00A62846"/>
    <w:rsid w:val="00A62E30"/>
    <w:rsid w:val="00A62EF1"/>
    <w:rsid w:val="00A637A4"/>
    <w:rsid w:val="00A64039"/>
    <w:rsid w:val="00A64784"/>
    <w:rsid w:val="00A651AD"/>
    <w:rsid w:val="00A65BDC"/>
    <w:rsid w:val="00A701FB"/>
    <w:rsid w:val="00A70AC4"/>
    <w:rsid w:val="00A71A1A"/>
    <w:rsid w:val="00A71A60"/>
    <w:rsid w:val="00A736C7"/>
    <w:rsid w:val="00A77C29"/>
    <w:rsid w:val="00A77C61"/>
    <w:rsid w:val="00A81645"/>
    <w:rsid w:val="00A8170A"/>
    <w:rsid w:val="00A81CC8"/>
    <w:rsid w:val="00A83D68"/>
    <w:rsid w:val="00A84C50"/>
    <w:rsid w:val="00A84DDB"/>
    <w:rsid w:val="00A84EBB"/>
    <w:rsid w:val="00A85C5C"/>
    <w:rsid w:val="00A860F1"/>
    <w:rsid w:val="00A86156"/>
    <w:rsid w:val="00A866CE"/>
    <w:rsid w:val="00A866EF"/>
    <w:rsid w:val="00A901ED"/>
    <w:rsid w:val="00A93819"/>
    <w:rsid w:val="00A96C5A"/>
    <w:rsid w:val="00A97C45"/>
    <w:rsid w:val="00AA33A8"/>
    <w:rsid w:val="00AA401B"/>
    <w:rsid w:val="00AA4CF8"/>
    <w:rsid w:val="00AA5B19"/>
    <w:rsid w:val="00AA5C29"/>
    <w:rsid w:val="00AA63E4"/>
    <w:rsid w:val="00AA6B87"/>
    <w:rsid w:val="00AA6E9F"/>
    <w:rsid w:val="00AA7318"/>
    <w:rsid w:val="00AA7ECE"/>
    <w:rsid w:val="00AB0AC6"/>
    <w:rsid w:val="00AB1B9F"/>
    <w:rsid w:val="00AB268E"/>
    <w:rsid w:val="00AB30FB"/>
    <w:rsid w:val="00AB3813"/>
    <w:rsid w:val="00AB4CFE"/>
    <w:rsid w:val="00AB5545"/>
    <w:rsid w:val="00AB5C8A"/>
    <w:rsid w:val="00AC0DCC"/>
    <w:rsid w:val="00AC0E0E"/>
    <w:rsid w:val="00AC1424"/>
    <w:rsid w:val="00AC2934"/>
    <w:rsid w:val="00AC36BA"/>
    <w:rsid w:val="00AC38BD"/>
    <w:rsid w:val="00AC4FB4"/>
    <w:rsid w:val="00AC56BE"/>
    <w:rsid w:val="00AC61C1"/>
    <w:rsid w:val="00AD020A"/>
    <w:rsid w:val="00AD1CB6"/>
    <w:rsid w:val="00AD1F30"/>
    <w:rsid w:val="00AD2E9C"/>
    <w:rsid w:val="00AD31C7"/>
    <w:rsid w:val="00AD32D0"/>
    <w:rsid w:val="00AD429B"/>
    <w:rsid w:val="00AD4726"/>
    <w:rsid w:val="00AD4CCD"/>
    <w:rsid w:val="00AD4F1B"/>
    <w:rsid w:val="00AD5A05"/>
    <w:rsid w:val="00AD5AC3"/>
    <w:rsid w:val="00AD6969"/>
    <w:rsid w:val="00AD7445"/>
    <w:rsid w:val="00AD7C38"/>
    <w:rsid w:val="00AE09BD"/>
    <w:rsid w:val="00AE1F42"/>
    <w:rsid w:val="00AE4BCA"/>
    <w:rsid w:val="00AE4E55"/>
    <w:rsid w:val="00AE678C"/>
    <w:rsid w:val="00AE7AFD"/>
    <w:rsid w:val="00AF0CD7"/>
    <w:rsid w:val="00AF0E3A"/>
    <w:rsid w:val="00AF3891"/>
    <w:rsid w:val="00AF3B2C"/>
    <w:rsid w:val="00AF59B5"/>
    <w:rsid w:val="00AF5EBC"/>
    <w:rsid w:val="00B01C7B"/>
    <w:rsid w:val="00B03B7D"/>
    <w:rsid w:val="00B049A9"/>
    <w:rsid w:val="00B05035"/>
    <w:rsid w:val="00B05162"/>
    <w:rsid w:val="00B057E4"/>
    <w:rsid w:val="00B05B07"/>
    <w:rsid w:val="00B05BFA"/>
    <w:rsid w:val="00B0614C"/>
    <w:rsid w:val="00B06BB6"/>
    <w:rsid w:val="00B07159"/>
    <w:rsid w:val="00B07F1C"/>
    <w:rsid w:val="00B10291"/>
    <w:rsid w:val="00B103CE"/>
    <w:rsid w:val="00B10B86"/>
    <w:rsid w:val="00B10C55"/>
    <w:rsid w:val="00B10E12"/>
    <w:rsid w:val="00B11249"/>
    <w:rsid w:val="00B11A91"/>
    <w:rsid w:val="00B11DDC"/>
    <w:rsid w:val="00B11F24"/>
    <w:rsid w:val="00B1414E"/>
    <w:rsid w:val="00B15186"/>
    <w:rsid w:val="00B1645F"/>
    <w:rsid w:val="00B16B05"/>
    <w:rsid w:val="00B21C04"/>
    <w:rsid w:val="00B21D1F"/>
    <w:rsid w:val="00B23D98"/>
    <w:rsid w:val="00B249DA"/>
    <w:rsid w:val="00B301FF"/>
    <w:rsid w:val="00B307CA"/>
    <w:rsid w:val="00B31D21"/>
    <w:rsid w:val="00B32EC4"/>
    <w:rsid w:val="00B338C7"/>
    <w:rsid w:val="00B34363"/>
    <w:rsid w:val="00B35A20"/>
    <w:rsid w:val="00B371F3"/>
    <w:rsid w:val="00B37B32"/>
    <w:rsid w:val="00B37C71"/>
    <w:rsid w:val="00B37C95"/>
    <w:rsid w:val="00B37F74"/>
    <w:rsid w:val="00B409B5"/>
    <w:rsid w:val="00B41F36"/>
    <w:rsid w:val="00B42D49"/>
    <w:rsid w:val="00B431B8"/>
    <w:rsid w:val="00B43AF2"/>
    <w:rsid w:val="00B46957"/>
    <w:rsid w:val="00B4724D"/>
    <w:rsid w:val="00B54F66"/>
    <w:rsid w:val="00B574B0"/>
    <w:rsid w:val="00B57FB2"/>
    <w:rsid w:val="00B6033B"/>
    <w:rsid w:val="00B60425"/>
    <w:rsid w:val="00B6075E"/>
    <w:rsid w:val="00B61FAD"/>
    <w:rsid w:val="00B6203D"/>
    <w:rsid w:val="00B62112"/>
    <w:rsid w:val="00B62FF7"/>
    <w:rsid w:val="00B63D18"/>
    <w:rsid w:val="00B641DE"/>
    <w:rsid w:val="00B64705"/>
    <w:rsid w:val="00B653D9"/>
    <w:rsid w:val="00B65873"/>
    <w:rsid w:val="00B67250"/>
    <w:rsid w:val="00B67C34"/>
    <w:rsid w:val="00B7029E"/>
    <w:rsid w:val="00B70E72"/>
    <w:rsid w:val="00B728C0"/>
    <w:rsid w:val="00B739E0"/>
    <w:rsid w:val="00B74153"/>
    <w:rsid w:val="00B74EE7"/>
    <w:rsid w:val="00B760D3"/>
    <w:rsid w:val="00B7697D"/>
    <w:rsid w:val="00B775A9"/>
    <w:rsid w:val="00B80E82"/>
    <w:rsid w:val="00B81355"/>
    <w:rsid w:val="00B813FB"/>
    <w:rsid w:val="00B8179A"/>
    <w:rsid w:val="00B83FA1"/>
    <w:rsid w:val="00B84085"/>
    <w:rsid w:val="00B84884"/>
    <w:rsid w:val="00B84AFE"/>
    <w:rsid w:val="00B86C04"/>
    <w:rsid w:val="00B86DF9"/>
    <w:rsid w:val="00B87CF4"/>
    <w:rsid w:val="00B90055"/>
    <w:rsid w:val="00B91018"/>
    <w:rsid w:val="00B919EB"/>
    <w:rsid w:val="00B91B24"/>
    <w:rsid w:val="00B93C10"/>
    <w:rsid w:val="00B943A7"/>
    <w:rsid w:val="00B975E6"/>
    <w:rsid w:val="00B97D2A"/>
    <w:rsid w:val="00BA022C"/>
    <w:rsid w:val="00BA0C65"/>
    <w:rsid w:val="00BA2064"/>
    <w:rsid w:val="00BA5E11"/>
    <w:rsid w:val="00BA5FB2"/>
    <w:rsid w:val="00BA6FCD"/>
    <w:rsid w:val="00BA7254"/>
    <w:rsid w:val="00BA7362"/>
    <w:rsid w:val="00BB002B"/>
    <w:rsid w:val="00BB1034"/>
    <w:rsid w:val="00BB3E00"/>
    <w:rsid w:val="00BB4C36"/>
    <w:rsid w:val="00BB4EB3"/>
    <w:rsid w:val="00BB532F"/>
    <w:rsid w:val="00BB5682"/>
    <w:rsid w:val="00BB5B03"/>
    <w:rsid w:val="00BB5CE6"/>
    <w:rsid w:val="00BB7F52"/>
    <w:rsid w:val="00BC07CE"/>
    <w:rsid w:val="00BC28CF"/>
    <w:rsid w:val="00BC2CCB"/>
    <w:rsid w:val="00BC3F23"/>
    <w:rsid w:val="00BC46B4"/>
    <w:rsid w:val="00BC55AD"/>
    <w:rsid w:val="00BD063F"/>
    <w:rsid w:val="00BD1F07"/>
    <w:rsid w:val="00BD304D"/>
    <w:rsid w:val="00BD3789"/>
    <w:rsid w:val="00BD37E6"/>
    <w:rsid w:val="00BD3BC2"/>
    <w:rsid w:val="00BD3E00"/>
    <w:rsid w:val="00BD5057"/>
    <w:rsid w:val="00BE06E6"/>
    <w:rsid w:val="00BE0DDA"/>
    <w:rsid w:val="00BE539C"/>
    <w:rsid w:val="00BE6150"/>
    <w:rsid w:val="00BE7098"/>
    <w:rsid w:val="00BE75AE"/>
    <w:rsid w:val="00BF0299"/>
    <w:rsid w:val="00BF08FC"/>
    <w:rsid w:val="00BF0A3D"/>
    <w:rsid w:val="00BF1D4B"/>
    <w:rsid w:val="00BF34A8"/>
    <w:rsid w:val="00BF56DF"/>
    <w:rsid w:val="00BF7B8C"/>
    <w:rsid w:val="00C0019B"/>
    <w:rsid w:val="00C02CDC"/>
    <w:rsid w:val="00C03134"/>
    <w:rsid w:val="00C05108"/>
    <w:rsid w:val="00C073AA"/>
    <w:rsid w:val="00C1160B"/>
    <w:rsid w:val="00C168FB"/>
    <w:rsid w:val="00C17F30"/>
    <w:rsid w:val="00C20363"/>
    <w:rsid w:val="00C20502"/>
    <w:rsid w:val="00C20F51"/>
    <w:rsid w:val="00C23CA1"/>
    <w:rsid w:val="00C251FF"/>
    <w:rsid w:val="00C25366"/>
    <w:rsid w:val="00C254F8"/>
    <w:rsid w:val="00C304F1"/>
    <w:rsid w:val="00C3057E"/>
    <w:rsid w:val="00C30F31"/>
    <w:rsid w:val="00C315EB"/>
    <w:rsid w:val="00C319DA"/>
    <w:rsid w:val="00C33DA3"/>
    <w:rsid w:val="00C343D7"/>
    <w:rsid w:val="00C35494"/>
    <w:rsid w:val="00C370C3"/>
    <w:rsid w:val="00C41F82"/>
    <w:rsid w:val="00C42723"/>
    <w:rsid w:val="00C45AB5"/>
    <w:rsid w:val="00C463B1"/>
    <w:rsid w:val="00C463D6"/>
    <w:rsid w:val="00C476D5"/>
    <w:rsid w:val="00C479DB"/>
    <w:rsid w:val="00C5045D"/>
    <w:rsid w:val="00C51169"/>
    <w:rsid w:val="00C51AA8"/>
    <w:rsid w:val="00C51EE6"/>
    <w:rsid w:val="00C5212F"/>
    <w:rsid w:val="00C56264"/>
    <w:rsid w:val="00C5673E"/>
    <w:rsid w:val="00C61666"/>
    <w:rsid w:val="00C62964"/>
    <w:rsid w:val="00C63E95"/>
    <w:rsid w:val="00C6435B"/>
    <w:rsid w:val="00C6780B"/>
    <w:rsid w:val="00C70D18"/>
    <w:rsid w:val="00C70F83"/>
    <w:rsid w:val="00C71CE7"/>
    <w:rsid w:val="00C71F63"/>
    <w:rsid w:val="00C726A1"/>
    <w:rsid w:val="00C74F71"/>
    <w:rsid w:val="00C76023"/>
    <w:rsid w:val="00C80369"/>
    <w:rsid w:val="00C80D52"/>
    <w:rsid w:val="00C813CD"/>
    <w:rsid w:val="00C81C15"/>
    <w:rsid w:val="00C82E85"/>
    <w:rsid w:val="00C832E1"/>
    <w:rsid w:val="00C8566B"/>
    <w:rsid w:val="00C86805"/>
    <w:rsid w:val="00C86A22"/>
    <w:rsid w:val="00C86EAC"/>
    <w:rsid w:val="00C90CE1"/>
    <w:rsid w:val="00C91E53"/>
    <w:rsid w:val="00C924E4"/>
    <w:rsid w:val="00C93A10"/>
    <w:rsid w:val="00C93A5F"/>
    <w:rsid w:val="00C94D23"/>
    <w:rsid w:val="00C95D4D"/>
    <w:rsid w:val="00C96218"/>
    <w:rsid w:val="00C96299"/>
    <w:rsid w:val="00C962FA"/>
    <w:rsid w:val="00C97C5B"/>
    <w:rsid w:val="00CA0E07"/>
    <w:rsid w:val="00CA194C"/>
    <w:rsid w:val="00CA7A08"/>
    <w:rsid w:val="00CB3F0C"/>
    <w:rsid w:val="00CB4E03"/>
    <w:rsid w:val="00CB5123"/>
    <w:rsid w:val="00CB54CF"/>
    <w:rsid w:val="00CB5809"/>
    <w:rsid w:val="00CB62CD"/>
    <w:rsid w:val="00CB644A"/>
    <w:rsid w:val="00CB67C5"/>
    <w:rsid w:val="00CC0D08"/>
    <w:rsid w:val="00CC0FA2"/>
    <w:rsid w:val="00CC3049"/>
    <w:rsid w:val="00CC4BCA"/>
    <w:rsid w:val="00CD0651"/>
    <w:rsid w:val="00CD0702"/>
    <w:rsid w:val="00CD3CF1"/>
    <w:rsid w:val="00CD437B"/>
    <w:rsid w:val="00CD4B30"/>
    <w:rsid w:val="00CD4E60"/>
    <w:rsid w:val="00CD5730"/>
    <w:rsid w:val="00CD5F67"/>
    <w:rsid w:val="00CD6769"/>
    <w:rsid w:val="00CD6D3E"/>
    <w:rsid w:val="00CD7A9C"/>
    <w:rsid w:val="00CE050E"/>
    <w:rsid w:val="00CE153E"/>
    <w:rsid w:val="00CE1808"/>
    <w:rsid w:val="00CE2E22"/>
    <w:rsid w:val="00CE4B57"/>
    <w:rsid w:val="00CE6476"/>
    <w:rsid w:val="00CE6D02"/>
    <w:rsid w:val="00CF068B"/>
    <w:rsid w:val="00CF091F"/>
    <w:rsid w:val="00CF0EA9"/>
    <w:rsid w:val="00CF1387"/>
    <w:rsid w:val="00CF1C76"/>
    <w:rsid w:val="00CF4DAA"/>
    <w:rsid w:val="00CF6519"/>
    <w:rsid w:val="00CF79B1"/>
    <w:rsid w:val="00D00106"/>
    <w:rsid w:val="00D00A13"/>
    <w:rsid w:val="00D0115A"/>
    <w:rsid w:val="00D02CFE"/>
    <w:rsid w:val="00D03166"/>
    <w:rsid w:val="00D03514"/>
    <w:rsid w:val="00D03D23"/>
    <w:rsid w:val="00D059AD"/>
    <w:rsid w:val="00D05B51"/>
    <w:rsid w:val="00D06363"/>
    <w:rsid w:val="00D06E75"/>
    <w:rsid w:val="00D112FE"/>
    <w:rsid w:val="00D11548"/>
    <w:rsid w:val="00D11C70"/>
    <w:rsid w:val="00D12C2B"/>
    <w:rsid w:val="00D13636"/>
    <w:rsid w:val="00D14799"/>
    <w:rsid w:val="00D14B41"/>
    <w:rsid w:val="00D15634"/>
    <w:rsid w:val="00D16B28"/>
    <w:rsid w:val="00D16DEE"/>
    <w:rsid w:val="00D205CF"/>
    <w:rsid w:val="00D20B6D"/>
    <w:rsid w:val="00D216BD"/>
    <w:rsid w:val="00D21C64"/>
    <w:rsid w:val="00D23694"/>
    <w:rsid w:val="00D237B3"/>
    <w:rsid w:val="00D25F34"/>
    <w:rsid w:val="00D26155"/>
    <w:rsid w:val="00D276F8"/>
    <w:rsid w:val="00D27D95"/>
    <w:rsid w:val="00D30557"/>
    <w:rsid w:val="00D309F1"/>
    <w:rsid w:val="00D30B33"/>
    <w:rsid w:val="00D30E12"/>
    <w:rsid w:val="00D3188F"/>
    <w:rsid w:val="00D31B11"/>
    <w:rsid w:val="00D320B0"/>
    <w:rsid w:val="00D330FF"/>
    <w:rsid w:val="00D33D60"/>
    <w:rsid w:val="00D33FB8"/>
    <w:rsid w:val="00D410D6"/>
    <w:rsid w:val="00D4403D"/>
    <w:rsid w:val="00D444DC"/>
    <w:rsid w:val="00D467C7"/>
    <w:rsid w:val="00D47392"/>
    <w:rsid w:val="00D47883"/>
    <w:rsid w:val="00D50140"/>
    <w:rsid w:val="00D51C75"/>
    <w:rsid w:val="00D5270A"/>
    <w:rsid w:val="00D52D66"/>
    <w:rsid w:val="00D546E2"/>
    <w:rsid w:val="00D56754"/>
    <w:rsid w:val="00D57B16"/>
    <w:rsid w:val="00D600D3"/>
    <w:rsid w:val="00D610C8"/>
    <w:rsid w:val="00D63972"/>
    <w:rsid w:val="00D64225"/>
    <w:rsid w:val="00D65348"/>
    <w:rsid w:val="00D659F3"/>
    <w:rsid w:val="00D65C1C"/>
    <w:rsid w:val="00D702D9"/>
    <w:rsid w:val="00D71563"/>
    <w:rsid w:val="00D71C52"/>
    <w:rsid w:val="00D7288D"/>
    <w:rsid w:val="00D730E1"/>
    <w:rsid w:val="00D7353D"/>
    <w:rsid w:val="00D74B30"/>
    <w:rsid w:val="00D74C43"/>
    <w:rsid w:val="00D7511B"/>
    <w:rsid w:val="00D75202"/>
    <w:rsid w:val="00D76416"/>
    <w:rsid w:val="00D764A0"/>
    <w:rsid w:val="00D77207"/>
    <w:rsid w:val="00D77AB8"/>
    <w:rsid w:val="00D80080"/>
    <w:rsid w:val="00D8018B"/>
    <w:rsid w:val="00D836E6"/>
    <w:rsid w:val="00D83800"/>
    <w:rsid w:val="00D83C15"/>
    <w:rsid w:val="00D84001"/>
    <w:rsid w:val="00D85B11"/>
    <w:rsid w:val="00D85D6A"/>
    <w:rsid w:val="00D90328"/>
    <w:rsid w:val="00D904E1"/>
    <w:rsid w:val="00D90F66"/>
    <w:rsid w:val="00D9199F"/>
    <w:rsid w:val="00D971C0"/>
    <w:rsid w:val="00D97AC1"/>
    <w:rsid w:val="00DA00A8"/>
    <w:rsid w:val="00DA0228"/>
    <w:rsid w:val="00DA0EB0"/>
    <w:rsid w:val="00DA0ED4"/>
    <w:rsid w:val="00DA2A94"/>
    <w:rsid w:val="00DA33CD"/>
    <w:rsid w:val="00DA61E9"/>
    <w:rsid w:val="00DA658F"/>
    <w:rsid w:val="00DB1816"/>
    <w:rsid w:val="00DB1CF2"/>
    <w:rsid w:val="00DB402C"/>
    <w:rsid w:val="00DB5494"/>
    <w:rsid w:val="00DB56EA"/>
    <w:rsid w:val="00DB574D"/>
    <w:rsid w:val="00DB6AE5"/>
    <w:rsid w:val="00DB7138"/>
    <w:rsid w:val="00DB7361"/>
    <w:rsid w:val="00DB7ED5"/>
    <w:rsid w:val="00DC0A65"/>
    <w:rsid w:val="00DC0C80"/>
    <w:rsid w:val="00DC10F6"/>
    <w:rsid w:val="00DC12D4"/>
    <w:rsid w:val="00DC1971"/>
    <w:rsid w:val="00DC52BC"/>
    <w:rsid w:val="00DC5876"/>
    <w:rsid w:val="00DC68E8"/>
    <w:rsid w:val="00DC6D8A"/>
    <w:rsid w:val="00DD05AF"/>
    <w:rsid w:val="00DD12A5"/>
    <w:rsid w:val="00DD23E0"/>
    <w:rsid w:val="00DD2A06"/>
    <w:rsid w:val="00DD3EE3"/>
    <w:rsid w:val="00DD45B3"/>
    <w:rsid w:val="00DE289D"/>
    <w:rsid w:val="00DE354D"/>
    <w:rsid w:val="00DE48A2"/>
    <w:rsid w:val="00DF013C"/>
    <w:rsid w:val="00DF0890"/>
    <w:rsid w:val="00DF1AB8"/>
    <w:rsid w:val="00DF299B"/>
    <w:rsid w:val="00DF2FFD"/>
    <w:rsid w:val="00DF3227"/>
    <w:rsid w:val="00DF3BDC"/>
    <w:rsid w:val="00DF5D97"/>
    <w:rsid w:val="00DF753E"/>
    <w:rsid w:val="00E00CD1"/>
    <w:rsid w:val="00E01546"/>
    <w:rsid w:val="00E0164B"/>
    <w:rsid w:val="00E03003"/>
    <w:rsid w:val="00E04133"/>
    <w:rsid w:val="00E04438"/>
    <w:rsid w:val="00E050DC"/>
    <w:rsid w:val="00E10F06"/>
    <w:rsid w:val="00E11E9D"/>
    <w:rsid w:val="00E12A0F"/>
    <w:rsid w:val="00E14A7B"/>
    <w:rsid w:val="00E14A94"/>
    <w:rsid w:val="00E15A45"/>
    <w:rsid w:val="00E15E5E"/>
    <w:rsid w:val="00E20044"/>
    <w:rsid w:val="00E201BA"/>
    <w:rsid w:val="00E23838"/>
    <w:rsid w:val="00E2383F"/>
    <w:rsid w:val="00E239CB"/>
    <w:rsid w:val="00E24C7F"/>
    <w:rsid w:val="00E25052"/>
    <w:rsid w:val="00E258EE"/>
    <w:rsid w:val="00E25D94"/>
    <w:rsid w:val="00E2766C"/>
    <w:rsid w:val="00E30FDB"/>
    <w:rsid w:val="00E31F7E"/>
    <w:rsid w:val="00E327FD"/>
    <w:rsid w:val="00E32A3A"/>
    <w:rsid w:val="00E344AF"/>
    <w:rsid w:val="00E34656"/>
    <w:rsid w:val="00E34661"/>
    <w:rsid w:val="00E379AA"/>
    <w:rsid w:val="00E4026A"/>
    <w:rsid w:val="00E4050A"/>
    <w:rsid w:val="00E4084D"/>
    <w:rsid w:val="00E43659"/>
    <w:rsid w:val="00E46368"/>
    <w:rsid w:val="00E47974"/>
    <w:rsid w:val="00E47EE3"/>
    <w:rsid w:val="00E51F6C"/>
    <w:rsid w:val="00E52B97"/>
    <w:rsid w:val="00E53002"/>
    <w:rsid w:val="00E5337B"/>
    <w:rsid w:val="00E53847"/>
    <w:rsid w:val="00E53A78"/>
    <w:rsid w:val="00E53DE3"/>
    <w:rsid w:val="00E5430D"/>
    <w:rsid w:val="00E55445"/>
    <w:rsid w:val="00E605D4"/>
    <w:rsid w:val="00E618A0"/>
    <w:rsid w:val="00E64F8D"/>
    <w:rsid w:val="00E6526D"/>
    <w:rsid w:val="00E67570"/>
    <w:rsid w:val="00E67716"/>
    <w:rsid w:val="00E70475"/>
    <w:rsid w:val="00E728F7"/>
    <w:rsid w:val="00E76001"/>
    <w:rsid w:val="00E816C6"/>
    <w:rsid w:val="00E82210"/>
    <w:rsid w:val="00E823BC"/>
    <w:rsid w:val="00E844BD"/>
    <w:rsid w:val="00E8488F"/>
    <w:rsid w:val="00E85B63"/>
    <w:rsid w:val="00E85D8E"/>
    <w:rsid w:val="00E86322"/>
    <w:rsid w:val="00E871A3"/>
    <w:rsid w:val="00E928A3"/>
    <w:rsid w:val="00E93F8A"/>
    <w:rsid w:val="00E94723"/>
    <w:rsid w:val="00E95EFC"/>
    <w:rsid w:val="00E979E9"/>
    <w:rsid w:val="00EA0A36"/>
    <w:rsid w:val="00EA11C3"/>
    <w:rsid w:val="00EA1703"/>
    <w:rsid w:val="00EA291A"/>
    <w:rsid w:val="00EA2ABE"/>
    <w:rsid w:val="00EA325A"/>
    <w:rsid w:val="00EA341C"/>
    <w:rsid w:val="00EA3C78"/>
    <w:rsid w:val="00EA4F77"/>
    <w:rsid w:val="00EB1335"/>
    <w:rsid w:val="00EB2493"/>
    <w:rsid w:val="00EB3E27"/>
    <w:rsid w:val="00EB4684"/>
    <w:rsid w:val="00EB4768"/>
    <w:rsid w:val="00EB4978"/>
    <w:rsid w:val="00EB52F0"/>
    <w:rsid w:val="00EB6DE5"/>
    <w:rsid w:val="00EB720C"/>
    <w:rsid w:val="00EC01AF"/>
    <w:rsid w:val="00EC06D2"/>
    <w:rsid w:val="00EC06D4"/>
    <w:rsid w:val="00EC09ED"/>
    <w:rsid w:val="00EC0BBA"/>
    <w:rsid w:val="00EC0EF2"/>
    <w:rsid w:val="00EC0FC9"/>
    <w:rsid w:val="00EC203A"/>
    <w:rsid w:val="00ED0E89"/>
    <w:rsid w:val="00ED198D"/>
    <w:rsid w:val="00ED2A52"/>
    <w:rsid w:val="00ED2BB6"/>
    <w:rsid w:val="00ED3D13"/>
    <w:rsid w:val="00ED42CF"/>
    <w:rsid w:val="00ED5BAA"/>
    <w:rsid w:val="00ED61EF"/>
    <w:rsid w:val="00ED711C"/>
    <w:rsid w:val="00ED71FB"/>
    <w:rsid w:val="00EE0797"/>
    <w:rsid w:val="00EE081B"/>
    <w:rsid w:val="00EE3740"/>
    <w:rsid w:val="00EE5216"/>
    <w:rsid w:val="00EE5877"/>
    <w:rsid w:val="00EE6B4D"/>
    <w:rsid w:val="00EF09F1"/>
    <w:rsid w:val="00EF0BC3"/>
    <w:rsid w:val="00EF1F73"/>
    <w:rsid w:val="00EF21EE"/>
    <w:rsid w:val="00EF32CB"/>
    <w:rsid w:val="00EF4E88"/>
    <w:rsid w:val="00EF5349"/>
    <w:rsid w:val="00EF7629"/>
    <w:rsid w:val="00F0091C"/>
    <w:rsid w:val="00F01EE7"/>
    <w:rsid w:val="00F0536C"/>
    <w:rsid w:val="00F06278"/>
    <w:rsid w:val="00F06B91"/>
    <w:rsid w:val="00F070E9"/>
    <w:rsid w:val="00F10D99"/>
    <w:rsid w:val="00F12160"/>
    <w:rsid w:val="00F13AFE"/>
    <w:rsid w:val="00F14B5E"/>
    <w:rsid w:val="00F15A5D"/>
    <w:rsid w:val="00F15D90"/>
    <w:rsid w:val="00F1681A"/>
    <w:rsid w:val="00F20544"/>
    <w:rsid w:val="00F20CBD"/>
    <w:rsid w:val="00F20FB2"/>
    <w:rsid w:val="00F22D04"/>
    <w:rsid w:val="00F23991"/>
    <w:rsid w:val="00F23F56"/>
    <w:rsid w:val="00F256D2"/>
    <w:rsid w:val="00F2651A"/>
    <w:rsid w:val="00F268FA"/>
    <w:rsid w:val="00F30270"/>
    <w:rsid w:val="00F31F68"/>
    <w:rsid w:val="00F32AAD"/>
    <w:rsid w:val="00F33C9B"/>
    <w:rsid w:val="00F33EA0"/>
    <w:rsid w:val="00F34FC5"/>
    <w:rsid w:val="00F35264"/>
    <w:rsid w:val="00F4052F"/>
    <w:rsid w:val="00F407CC"/>
    <w:rsid w:val="00F44B5A"/>
    <w:rsid w:val="00F45C7E"/>
    <w:rsid w:val="00F5086B"/>
    <w:rsid w:val="00F50EA1"/>
    <w:rsid w:val="00F51D11"/>
    <w:rsid w:val="00F522A3"/>
    <w:rsid w:val="00F5310D"/>
    <w:rsid w:val="00F53CBA"/>
    <w:rsid w:val="00F55182"/>
    <w:rsid w:val="00F5664A"/>
    <w:rsid w:val="00F57CDB"/>
    <w:rsid w:val="00F61470"/>
    <w:rsid w:val="00F62805"/>
    <w:rsid w:val="00F6302A"/>
    <w:rsid w:val="00F63B6B"/>
    <w:rsid w:val="00F64774"/>
    <w:rsid w:val="00F64796"/>
    <w:rsid w:val="00F65C72"/>
    <w:rsid w:val="00F66391"/>
    <w:rsid w:val="00F67649"/>
    <w:rsid w:val="00F67859"/>
    <w:rsid w:val="00F7240B"/>
    <w:rsid w:val="00F72ED3"/>
    <w:rsid w:val="00F73A34"/>
    <w:rsid w:val="00F74ABC"/>
    <w:rsid w:val="00F74E69"/>
    <w:rsid w:val="00F75192"/>
    <w:rsid w:val="00F83BDE"/>
    <w:rsid w:val="00F83C2D"/>
    <w:rsid w:val="00F8409E"/>
    <w:rsid w:val="00F84E0B"/>
    <w:rsid w:val="00F90A2C"/>
    <w:rsid w:val="00F91940"/>
    <w:rsid w:val="00F91C21"/>
    <w:rsid w:val="00F91E12"/>
    <w:rsid w:val="00F934CE"/>
    <w:rsid w:val="00F935D1"/>
    <w:rsid w:val="00F93657"/>
    <w:rsid w:val="00F94CCB"/>
    <w:rsid w:val="00F95DF0"/>
    <w:rsid w:val="00FA240F"/>
    <w:rsid w:val="00FA43C2"/>
    <w:rsid w:val="00FA4AA1"/>
    <w:rsid w:val="00FA5AA3"/>
    <w:rsid w:val="00FB05DB"/>
    <w:rsid w:val="00FB12D6"/>
    <w:rsid w:val="00FB156A"/>
    <w:rsid w:val="00FB1F93"/>
    <w:rsid w:val="00FB276C"/>
    <w:rsid w:val="00FB5CC8"/>
    <w:rsid w:val="00FB7C3B"/>
    <w:rsid w:val="00FC15C2"/>
    <w:rsid w:val="00FC19D0"/>
    <w:rsid w:val="00FC205D"/>
    <w:rsid w:val="00FC324B"/>
    <w:rsid w:val="00FC4946"/>
    <w:rsid w:val="00FC55F4"/>
    <w:rsid w:val="00FC565C"/>
    <w:rsid w:val="00FC5BF7"/>
    <w:rsid w:val="00FD115C"/>
    <w:rsid w:val="00FD22A0"/>
    <w:rsid w:val="00FD3876"/>
    <w:rsid w:val="00FD3934"/>
    <w:rsid w:val="00FD4338"/>
    <w:rsid w:val="00FD4DC1"/>
    <w:rsid w:val="00FE03F6"/>
    <w:rsid w:val="00FE0DCC"/>
    <w:rsid w:val="00FE4E7A"/>
    <w:rsid w:val="00FE69F0"/>
    <w:rsid w:val="00FF18C7"/>
    <w:rsid w:val="00FF1C7B"/>
    <w:rsid w:val="00FF2A4D"/>
    <w:rsid w:val="00FF5610"/>
    <w:rsid w:val="00FF59C3"/>
    <w:rsid w:val="00FF68A9"/>
    <w:rsid w:val="00FF77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4098">
      <o:colormru v:ext="edit" colors="#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41"/>
  </w:style>
  <w:style w:type="paragraph" w:styleId="Heading1">
    <w:name w:val="heading 1"/>
    <w:basedOn w:val="Normal"/>
    <w:next w:val="Normal"/>
    <w:qFormat/>
    <w:rsid w:val="006301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4724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701FB"/>
    <w:pPr>
      <w:keepNext/>
      <w:spacing w:before="240" w:after="60"/>
      <w:outlineLvl w:val="2"/>
    </w:pPr>
    <w:rPr>
      <w:rFonts w:ascii="Arial" w:hAnsi="Arial" w:cs="Arial"/>
      <w:b/>
      <w:bCs/>
      <w:sz w:val="26"/>
      <w:szCs w:val="26"/>
    </w:rPr>
  </w:style>
  <w:style w:type="paragraph" w:styleId="Heading4">
    <w:name w:val="heading 4"/>
    <w:basedOn w:val="Normal"/>
    <w:next w:val="Normal"/>
    <w:qFormat/>
    <w:rsid w:val="0053006F"/>
    <w:pPr>
      <w:keepNext/>
      <w:spacing w:before="240" w:after="60"/>
      <w:outlineLvl w:val="3"/>
    </w:pPr>
    <w:rPr>
      <w:b/>
      <w:bCs/>
      <w:sz w:val="28"/>
      <w:szCs w:val="28"/>
    </w:rPr>
  </w:style>
  <w:style w:type="paragraph" w:styleId="Heading5">
    <w:name w:val="heading 5"/>
    <w:basedOn w:val="Normal"/>
    <w:next w:val="Normal"/>
    <w:qFormat/>
    <w:rsid w:val="0053006F"/>
    <w:pPr>
      <w:spacing w:before="240" w:after="60"/>
      <w:outlineLvl w:val="4"/>
    </w:pPr>
    <w:rPr>
      <w:b/>
      <w:bCs/>
      <w:i/>
      <w:iCs/>
      <w:sz w:val="26"/>
      <w:szCs w:val="26"/>
    </w:rPr>
  </w:style>
  <w:style w:type="paragraph" w:styleId="Heading6">
    <w:name w:val="heading 6"/>
    <w:basedOn w:val="Normal"/>
    <w:next w:val="Normal"/>
    <w:qFormat/>
    <w:rsid w:val="00A701FB"/>
    <w:pPr>
      <w:spacing w:before="240" w:after="60"/>
      <w:outlineLvl w:val="5"/>
    </w:pPr>
    <w:rPr>
      <w:b/>
      <w:bCs/>
      <w:sz w:val="22"/>
      <w:szCs w:val="22"/>
    </w:rPr>
  </w:style>
  <w:style w:type="paragraph" w:styleId="Heading8">
    <w:name w:val="heading 8"/>
    <w:basedOn w:val="Normal"/>
    <w:next w:val="Normal"/>
    <w:qFormat/>
    <w:rsid w:val="008B1009"/>
    <w:pPr>
      <w:keepNext/>
      <w:jc w:val="center"/>
      <w:outlineLvl w:val="7"/>
    </w:pPr>
    <w:rPr>
      <w:rFonts w:ascii="Garamond" w:hAnsi="Garamond"/>
      <w:b/>
      <w:sz w:val="48"/>
      <w:u w:val="single"/>
    </w:rPr>
  </w:style>
  <w:style w:type="paragraph" w:styleId="Heading9">
    <w:name w:val="heading 9"/>
    <w:basedOn w:val="Normal"/>
    <w:next w:val="Normal"/>
    <w:qFormat/>
    <w:rsid w:val="006D42E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B1009"/>
    <w:pPr>
      <w:spacing w:line="360" w:lineRule="auto"/>
      <w:ind w:firstLine="720"/>
    </w:pPr>
    <w:rPr>
      <w:rFonts w:ascii="New York" w:hAnsi="New York"/>
      <w:sz w:val="28"/>
    </w:rPr>
  </w:style>
  <w:style w:type="paragraph" w:styleId="BodyText2">
    <w:name w:val="Body Text 2"/>
    <w:basedOn w:val="Normal"/>
    <w:rsid w:val="008B1009"/>
    <w:pPr>
      <w:spacing w:after="120" w:line="480" w:lineRule="auto"/>
    </w:pPr>
  </w:style>
  <w:style w:type="character" w:styleId="Hyperlink">
    <w:name w:val="Hyperlink"/>
    <w:rsid w:val="006D723E"/>
    <w:rPr>
      <w:color w:val="0000FF"/>
      <w:u w:val="single"/>
    </w:rPr>
  </w:style>
  <w:style w:type="character" w:styleId="Strong">
    <w:name w:val="Strong"/>
    <w:qFormat/>
    <w:rsid w:val="009761E1"/>
    <w:rPr>
      <w:b/>
      <w:bCs/>
    </w:rPr>
  </w:style>
  <w:style w:type="paragraph" w:styleId="BodyText">
    <w:name w:val="Body Text"/>
    <w:basedOn w:val="Normal"/>
    <w:rsid w:val="004E15A2"/>
    <w:pPr>
      <w:spacing w:after="120"/>
    </w:pPr>
  </w:style>
  <w:style w:type="paragraph" w:styleId="BodyTextIndent2">
    <w:name w:val="Body Text Indent 2"/>
    <w:basedOn w:val="Normal"/>
    <w:rsid w:val="0053006F"/>
    <w:pPr>
      <w:spacing w:after="120" w:line="480" w:lineRule="auto"/>
      <w:ind w:left="360"/>
    </w:pPr>
  </w:style>
  <w:style w:type="paragraph" w:styleId="BodyTextIndent3">
    <w:name w:val="Body Text Indent 3"/>
    <w:basedOn w:val="Normal"/>
    <w:rsid w:val="0053006F"/>
    <w:pPr>
      <w:spacing w:after="120"/>
      <w:ind w:left="360"/>
    </w:pPr>
    <w:rPr>
      <w:sz w:val="16"/>
      <w:szCs w:val="16"/>
    </w:rPr>
  </w:style>
  <w:style w:type="paragraph" w:styleId="Header">
    <w:name w:val="header"/>
    <w:basedOn w:val="Normal"/>
    <w:rsid w:val="0053006F"/>
    <w:pPr>
      <w:tabs>
        <w:tab w:val="center" w:pos="4320"/>
        <w:tab w:val="right" w:pos="8640"/>
      </w:tabs>
    </w:pPr>
    <w:rPr>
      <w:rFonts w:ascii="Times" w:hAnsi="Times"/>
      <w:sz w:val="24"/>
    </w:rPr>
  </w:style>
  <w:style w:type="character" w:styleId="FollowedHyperlink">
    <w:name w:val="FollowedHyperlink"/>
    <w:rsid w:val="004C01BC"/>
    <w:rPr>
      <w:color w:val="800080"/>
      <w:u w:val="single"/>
    </w:rPr>
  </w:style>
  <w:style w:type="paragraph" w:styleId="BlockText">
    <w:name w:val="Block Text"/>
    <w:basedOn w:val="Normal"/>
    <w:rsid w:val="003135CD"/>
    <w:pPr>
      <w:ind w:left="720" w:right="-720" w:firstLine="720"/>
    </w:pPr>
    <w:rPr>
      <w:rFonts w:ascii="New York" w:hAnsi="New York"/>
      <w:sz w:val="24"/>
    </w:rPr>
  </w:style>
  <w:style w:type="paragraph" w:styleId="Title">
    <w:name w:val="Title"/>
    <w:basedOn w:val="Normal"/>
    <w:qFormat/>
    <w:rsid w:val="00B4724D"/>
    <w:pPr>
      <w:jc w:val="center"/>
    </w:pPr>
    <w:rPr>
      <w:rFonts w:ascii="Futura Lt BT" w:hAnsi="Futura Lt BT"/>
      <w:sz w:val="24"/>
    </w:rPr>
  </w:style>
  <w:style w:type="paragraph" w:styleId="DocumentMap">
    <w:name w:val="Document Map"/>
    <w:basedOn w:val="Normal"/>
    <w:link w:val="DocumentMapChar"/>
    <w:uiPriority w:val="99"/>
    <w:semiHidden/>
    <w:unhideWhenUsed/>
    <w:rsid w:val="00253B4E"/>
    <w:rPr>
      <w:rFonts w:ascii="Tahoma" w:hAnsi="Tahoma"/>
      <w:sz w:val="16"/>
      <w:szCs w:val="16"/>
    </w:rPr>
  </w:style>
  <w:style w:type="character" w:customStyle="1" w:styleId="DocumentMapChar">
    <w:name w:val="Document Map Char"/>
    <w:link w:val="DocumentMap"/>
    <w:uiPriority w:val="99"/>
    <w:semiHidden/>
    <w:rsid w:val="00253B4E"/>
    <w:rPr>
      <w:rFonts w:ascii="Tahoma" w:hAnsi="Tahoma" w:cs="Tahoma"/>
      <w:sz w:val="16"/>
      <w:szCs w:val="16"/>
    </w:rPr>
  </w:style>
  <w:style w:type="paragraph" w:styleId="BalloonText">
    <w:name w:val="Balloon Text"/>
    <w:basedOn w:val="Normal"/>
    <w:link w:val="BalloonTextChar"/>
    <w:uiPriority w:val="99"/>
    <w:semiHidden/>
    <w:unhideWhenUsed/>
    <w:rsid w:val="00FB7C3B"/>
    <w:rPr>
      <w:rFonts w:ascii="Tahoma" w:hAnsi="Tahoma"/>
      <w:sz w:val="16"/>
      <w:szCs w:val="16"/>
    </w:rPr>
  </w:style>
  <w:style w:type="character" w:customStyle="1" w:styleId="BalloonTextChar">
    <w:name w:val="Balloon Text Char"/>
    <w:link w:val="BalloonText"/>
    <w:uiPriority w:val="99"/>
    <w:semiHidden/>
    <w:rsid w:val="00FB7C3B"/>
    <w:rPr>
      <w:rFonts w:ascii="Tahoma" w:hAnsi="Tahoma" w:cs="Tahoma"/>
      <w:sz w:val="16"/>
      <w:szCs w:val="16"/>
    </w:rPr>
  </w:style>
  <w:style w:type="character" w:styleId="CommentReference">
    <w:name w:val="annotation reference"/>
    <w:uiPriority w:val="99"/>
    <w:semiHidden/>
    <w:unhideWhenUsed/>
    <w:rsid w:val="00FB7C3B"/>
    <w:rPr>
      <w:sz w:val="16"/>
      <w:szCs w:val="16"/>
    </w:rPr>
  </w:style>
  <w:style w:type="paragraph" w:styleId="CommentText">
    <w:name w:val="annotation text"/>
    <w:basedOn w:val="Normal"/>
    <w:link w:val="CommentTextChar"/>
    <w:uiPriority w:val="99"/>
    <w:semiHidden/>
    <w:unhideWhenUsed/>
    <w:rsid w:val="00FB7C3B"/>
  </w:style>
  <w:style w:type="character" w:customStyle="1" w:styleId="CommentTextChar">
    <w:name w:val="Comment Text Char"/>
    <w:basedOn w:val="DefaultParagraphFont"/>
    <w:link w:val="CommentText"/>
    <w:uiPriority w:val="99"/>
    <w:semiHidden/>
    <w:rsid w:val="00FB7C3B"/>
  </w:style>
  <w:style w:type="paragraph" w:styleId="CommentSubject">
    <w:name w:val="annotation subject"/>
    <w:basedOn w:val="CommentText"/>
    <w:next w:val="CommentText"/>
    <w:link w:val="CommentSubjectChar"/>
    <w:uiPriority w:val="99"/>
    <w:semiHidden/>
    <w:unhideWhenUsed/>
    <w:rsid w:val="00FB7C3B"/>
    <w:rPr>
      <w:b/>
      <w:bCs/>
    </w:rPr>
  </w:style>
  <w:style w:type="character" w:customStyle="1" w:styleId="CommentSubjectChar">
    <w:name w:val="Comment Subject Char"/>
    <w:link w:val="CommentSubject"/>
    <w:uiPriority w:val="99"/>
    <w:semiHidden/>
    <w:rsid w:val="00FB7C3B"/>
    <w:rPr>
      <w:b/>
      <w:bCs/>
    </w:rPr>
  </w:style>
  <w:style w:type="paragraph" w:styleId="ListParagraph">
    <w:name w:val="List Paragraph"/>
    <w:basedOn w:val="Normal"/>
    <w:uiPriority w:val="34"/>
    <w:qFormat/>
    <w:rsid w:val="008F01A3"/>
    <w:pPr>
      <w:ind w:left="720"/>
      <w:contextualSpacing/>
    </w:pPr>
  </w:style>
  <w:style w:type="paragraph" w:styleId="Footer">
    <w:name w:val="footer"/>
    <w:basedOn w:val="Normal"/>
    <w:link w:val="FooterChar"/>
    <w:uiPriority w:val="99"/>
    <w:semiHidden/>
    <w:unhideWhenUsed/>
    <w:rsid w:val="005536CB"/>
    <w:pPr>
      <w:tabs>
        <w:tab w:val="center" w:pos="4680"/>
        <w:tab w:val="right" w:pos="9360"/>
      </w:tabs>
    </w:pPr>
  </w:style>
  <w:style w:type="character" w:customStyle="1" w:styleId="FooterChar">
    <w:name w:val="Footer Char"/>
    <w:basedOn w:val="DefaultParagraphFont"/>
    <w:link w:val="Footer"/>
    <w:uiPriority w:val="99"/>
    <w:semiHidden/>
    <w:rsid w:val="005536CB"/>
  </w:style>
  <w:style w:type="table" w:customStyle="1" w:styleId="MediumShading2-Accent11">
    <w:name w:val="Medium Shading 2 - Accent 11"/>
    <w:basedOn w:val="TableNormal"/>
    <w:uiPriority w:val="64"/>
    <w:rsid w:val="003409A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kypec2ctextspan">
    <w:name w:val="skype_c2c_text_span"/>
    <w:basedOn w:val="DefaultParagraphFont"/>
    <w:rsid w:val="006308FB"/>
  </w:style>
  <w:style w:type="paragraph" w:styleId="BodyText3">
    <w:name w:val="Body Text 3"/>
    <w:basedOn w:val="Normal"/>
    <w:link w:val="BodyText3Char"/>
    <w:uiPriority w:val="99"/>
    <w:unhideWhenUsed/>
    <w:rsid w:val="00E53A78"/>
    <w:pPr>
      <w:spacing w:after="120"/>
    </w:pPr>
    <w:rPr>
      <w:sz w:val="16"/>
      <w:szCs w:val="16"/>
    </w:rPr>
  </w:style>
  <w:style w:type="character" w:customStyle="1" w:styleId="BodyText3Char">
    <w:name w:val="Body Text 3 Char"/>
    <w:basedOn w:val="DefaultParagraphFont"/>
    <w:link w:val="BodyText3"/>
    <w:uiPriority w:val="99"/>
    <w:rsid w:val="00E53A78"/>
    <w:rPr>
      <w:sz w:val="16"/>
      <w:szCs w:val="16"/>
    </w:rPr>
  </w:style>
</w:styles>
</file>

<file path=word/webSettings.xml><?xml version="1.0" encoding="utf-8"?>
<w:webSettings xmlns:r="http://schemas.openxmlformats.org/officeDocument/2006/relationships" xmlns:w="http://schemas.openxmlformats.org/wordprocessingml/2006/main">
  <w:divs>
    <w:div w:id="742988918">
      <w:bodyDiv w:val="1"/>
      <w:marLeft w:val="0"/>
      <w:marRight w:val="0"/>
      <w:marTop w:val="0"/>
      <w:marBottom w:val="0"/>
      <w:divBdr>
        <w:top w:val="none" w:sz="0" w:space="0" w:color="auto"/>
        <w:left w:val="none" w:sz="0" w:space="0" w:color="auto"/>
        <w:bottom w:val="none" w:sz="0" w:space="0" w:color="auto"/>
        <w:right w:val="none" w:sz="0" w:space="0" w:color="auto"/>
      </w:divBdr>
      <w:divsChild>
        <w:div w:id="2080786724">
          <w:marLeft w:val="0"/>
          <w:marRight w:val="0"/>
          <w:marTop w:val="0"/>
          <w:marBottom w:val="0"/>
          <w:divBdr>
            <w:top w:val="none" w:sz="0" w:space="0" w:color="auto"/>
            <w:left w:val="none" w:sz="0" w:space="0" w:color="auto"/>
            <w:bottom w:val="none" w:sz="0" w:space="0" w:color="auto"/>
            <w:right w:val="none" w:sz="0" w:space="0" w:color="auto"/>
          </w:divBdr>
        </w:div>
        <w:div w:id="73086036">
          <w:marLeft w:val="0"/>
          <w:marRight w:val="0"/>
          <w:marTop w:val="0"/>
          <w:marBottom w:val="0"/>
          <w:divBdr>
            <w:top w:val="none" w:sz="0" w:space="0" w:color="auto"/>
            <w:left w:val="none" w:sz="0" w:space="0" w:color="auto"/>
            <w:bottom w:val="none" w:sz="0" w:space="0" w:color="auto"/>
            <w:right w:val="none" w:sz="0" w:space="0" w:color="auto"/>
          </w:divBdr>
        </w:div>
        <w:div w:id="207422722">
          <w:marLeft w:val="0"/>
          <w:marRight w:val="0"/>
          <w:marTop w:val="0"/>
          <w:marBottom w:val="0"/>
          <w:divBdr>
            <w:top w:val="none" w:sz="0" w:space="0" w:color="auto"/>
            <w:left w:val="none" w:sz="0" w:space="0" w:color="auto"/>
            <w:bottom w:val="none" w:sz="0" w:space="0" w:color="auto"/>
            <w:right w:val="none" w:sz="0" w:space="0" w:color="auto"/>
          </w:divBdr>
        </w:div>
        <w:div w:id="920603104">
          <w:marLeft w:val="0"/>
          <w:marRight w:val="0"/>
          <w:marTop w:val="0"/>
          <w:marBottom w:val="0"/>
          <w:divBdr>
            <w:top w:val="none" w:sz="0" w:space="0" w:color="auto"/>
            <w:left w:val="none" w:sz="0" w:space="0" w:color="auto"/>
            <w:bottom w:val="none" w:sz="0" w:space="0" w:color="auto"/>
            <w:right w:val="none" w:sz="0" w:space="0" w:color="auto"/>
          </w:divBdr>
        </w:div>
        <w:div w:id="956183491">
          <w:marLeft w:val="0"/>
          <w:marRight w:val="0"/>
          <w:marTop w:val="0"/>
          <w:marBottom w:val="0"/>
          <w:divBdr>
            <w:top w:val="none" w:sz="0" w:space="0" w:color="auto"/>
            <w:left w:val="none" w:sz="0" w:space="0" w:color="auto"/>
            <w:bottom w:val="none" w:sz="0" w:space="0" w:color="auto"/>
            <w:right w:val="none" w:sz="0" w:space="0" w:color="auto"/>
          </w:divBdr>
        </w:div>
        <w:div w:id="1480263643">
          <w:marLeft w:val="0"/>
          <w:marRight w:val="0"/>
          <w:marTop w:val="0"/>
          <w:marBottom w:val="0"/>
          <w:divBdr>
            <w:top w:val="none" w:sz="0" w:space="0" w:color="auto"/>
            <w:left w:val="none" w:sz="0" w:space="0" w:color="auto"/>
            <w:bottom w:val="none" w:sz="0" w:space="0" w:color="auto"/>
            <w:right w:val="none" w:sz="0" w:space="0" w:color="auto"/>
          </w:divBdr>
        </w:div>
        <w:div w:id="1488132767">
          <w:marLeft w:val="0"/>
          <w:marRight w:val="0"/>
          <w:marTop w:val="0"/>
          <w:marBottom w:val="0"/>
          <w:divBdr>
            <w:top w:val="none" w:sz="0" w:space="0" w:color="auto"/>
            <w:left w:val="none" w:sz="0" w:space="0" w:color="auto"/>
            <w:bottom w:val="none" w:sz="0" w:space="0" w:color="auto"/>
            <w:right w:val="none" w:sz="0" w:space="0" w:color="auto"/>
          </w:divBdr>
        </w:div>
        <w:div w:id="1173647317">
          <w:marLeft w:val="0"/>
          <w:marRight w:val="0"/>
          <w:marTop w:val="0"/>
          <w:marBottom w:val="0"/>
          <w:divBdr>
            <w:top w:val="none" w:sz="0" w:space="0" w:color="auto"/>
            <w:left w:val="none" w:sz="0" w:space="0" w:color="auto"/>
            <w:bottom w:val="none" w:sz="0" w:space="0" w:color="auto"/>
            <w:right w:val="none" w:sz="0" w:space="0" w:color="auto"/>
          </w:divBdr>
        </w:div>
        <w:div w:id="1664966424">
          <w:marLeft w:val="0"/>
          <w:marRight w:val="0"/>
          <w:marTop w:val="0"/>
          <w:marBottom w:val="0"/>
          <w:divBdr>
            <w:top w:val="none" w:sz="0" w:space="0" w:color="auto"/>
            <w:left w:val="none" w:sz="0" w:space="0" w:color="auto"/>
            <w:bottom w:val="none" w:sz="0" w:space="0" w:color="auto"/>
            <w:right w:val="none" w:sz="0" w:space="0" w:color="auto"/>
          </w:divBdr>
        </w:div>
        <w:div w:id="1272543160">
          <w:marLeft w:val="0"/>
          <w:marRight w:val="0"/>
          <w:marTop w:val="0"/>
          <w:marBottom w:val="0"/>
          <w:divBdr>
            <w:top w:val="none" w:sz="0" w:space="0" w:color="auto"/>
            <w:left w:val="none" w:sz="0" w:space="0" w:color="auto"/>
            <w:bottom w:val="none" w:sz="0" w:space="0" w:color="auto"/>
            <w:right w:val="none" w:sz="0" w:space="0" w:color="auto"/>
          </w:divBdr>
        </w:div>
        <w:div w:id="191379152">
          <w:marLeft w:val="0"/>
          <w:marRight w:val="0"/>
          <w:marTop w:val="0"/>
          <w:marBottom w:val="0"/>
          <w:divBdr>
            <w:top w:val="none" w:sz="0" w:space="0" w:color="auto"/>
            <w:left w:val="none" w:sz="0" w:space="0" w:color="auto"/>
            <w:bottom w:val="none" w:sz="0" w:space="0" w:color="auto"/>
            <w:right w:val="none" w:sz="0" w:space="0" w:color="auto"/>
          </w:divBdr>
        </w:div>
        <w:div w:id="1530798559">
          <w:marLeft w:val="0"/>
          <w:marRight w:val="0"/>
          <w:marTop w:val="0"/>
          <w:marBottom w:val="0"/>
          <w:divBdr>
            <w:top w:val="none" w:sz="0" w:space="0" w:color="auto"/>
            <w:left w:val="none" w:sz="0" w:space="0" w:color="auto"/>
            <w:bottom w:val="none" w:sz="0" w:space="0" w:color="auto"/>
            <w:right w:val="none" w:sz="0" w:space="0" w:color="auto"/>
          </w:divBdr>
        </w:div>
        <w:div w:id="1788696259">
          <w:marLeft w:val="0"/>
          <w:marRight w:val="0"/>
          <w:marTop w:val="0"/>
          <w:marBottom w:val="0"/>
          <w:divBdr>
            <w:top w:val="none" w:sz="0" w:space="0" w:color="auto"/>
            <w:left w:val="none" w:sz="0" w:space="0" w:color="auto"/>
            <w:bottom w:val="none" w:sz="0" w:space="0" w:color="auto"/>
            <w:right w:val="none" w:sz="0" w:space="0" w:color="auto"/>
          </w:divBdr>
        </w:div>
        <w:div w:id="436950504">
          <w:marLeft w:val="0"/>
          <w:marRight w:val="0"/>
          <w:marTop w:val="0"/>
          <w:marBottom w:val="0"/>
          <w:divBdr>
            <w:top w:val="none" w:sz="0" w:space="0" w:color="auto"/>
            <w:left w:val="none" w:sz="0" w:space="0" w:color="auto"/>
            <w:bottom w:val="none" w:sz="0" w:space="0" w:color="auto"/>
            <w:right w:val="none" w:sz="0" w:space="0" w:color="auto"/>
          </w:divBdr>
        </w:div>
        <w:div w:id="1412190573">
          <w:marLeft w:val="0"/>
          <w:marRight w:val="0"/>
          <w:marTop w:val="0"/>
          <w:marBottom w:val="0"/>
          <w:divBdr>
            <w:top w:val="none" w:sz="0" w:space="0" w:color="auto"/>
            <w:left w:val="none" w:sz="0" w:space="0" w:color="auto"/>
            <w:bottom w:val="none" w:sz="0" w:space="0" w:color="auto"/>
            <w:right w:val="none" w:sz="0" w:space="0" w:color="auto"/>
          </w:divBdr>
        </w:div>
        <w:div w:id="1873764424">
          <w:marLeft w:val="0"/>
          <w:marRight w:val="0"/>
          <w:marTop w:val="0"/>
          <w:marBottom w:val="0"/>
          <w:divBdr>
            <w:top w:val="none" w:sz="0" w:space="0" w:color="auto"/>
            <w:left w:val="none" w:sz="0" w:space="0" w:color="auto"/>
            <w:bottom w:val="none" w:sz="0" w:space="0" w:color="auto"/>
            <w:right w:val="none" w:sz="0" w:space="0" w:color="auto"/>
          </w:divBdr>
        </w:div>
        <w:div w:id="1333803147">
          <w:marLeft w:val="0"/>
          <w:marRight w:val="0"/>
          <w:marTop w:val="0"/>
          <w:marBottom w:val="0"/>
          <w:divBdr>
            <w:top w:val="none" w:sz="0" w:space="0" w:color="auto"/>
            <w:left w:val="none" w:sz="0" w:space="0" w:color="auto"/>
            <w:bottom w:val="none" w:sz="0" w:space="0" w:color="auto"/>
            <w:right w:val="none" w:sz="0" w:space="0" w:color="auto"/>
          </w:divBdr>
        </w:div>
        <w:div w:id="985471908">
          <w:marLeft w:val="0"/>
          <w:marRight w:val="0"/>
          <w:marTop w:val="0"/>
          <w:marBottom w:val="0"/>
          <w:divBdr>
            <w:top w:val="none" w:sz="0" w:space="0" w:color="auto"/>
            <w:left w:val="none" w:sz="0" w:space="0" w:color="auto"/>
            <w:bottom w:val="none" w:sz="0" w:space="0" w:color="auto"/>
            <w:right w:val="none" w:sz="0" w:space="0" w:color="auto"/>
          </w:divBdr>
        </w:div>
        <w:div w:id="1718310155">
          <w:marLeft w:val="0"/>
          <w:marRight w:val="0"/>
          <w:marTop w:val="0"/>
          <w:marBottom w:val="0"/>
          <w:divBdr>
            <w:top w:val="none" w:sz="0" w:space="0" w:color="auto"/>
            <w:left w:val="none" w:sz="0" w:space="0" w:color="auto"/>
            <w:bottom w:val="none" w:sz="0" w:space="0" w:color="auto"/>
            <w:right w:val="none" w:sz="0" w:space="0" w:color="auto"/>
          </w:divBdr>
        </w:div>
        <w:div w:id="665745498">
          <w:marLeft w:val="0"/>
          <w:marRight w:val="0"/>
          <w:marTop w:val="0"/>
          <w:marBottom w:val="0"/>
          <w:divBdr>
            <w:top w:val="none" w:sz="0" w:space="0" w:color="auto"/>
            <w:left w:val="none" w:sz="0" w:space="0" w:color="auto"/>
            <w:bottom w:val="none" w:sz="0" w:space="0" w:color="auto"/>
            <w:right w:val="none" w:sz="0" w:space="0" w:color="auto"/>
          </w:divBdr>
        </w:div>
        <w:div w:id="1012679332">
          <w:marLeft w:val="0"/>
          <w:marRight w:val="0"/>
          <w:marTop w:val="0"/>
          <w:marBottom w:val="0"/>
          <w:divBdr>
            <w:top w:val="none" w:sz="0" w:space="0" w:color="auto"/>
            <w:left w:val="none" w:sz="0" w:space="0" w:color="auto"/>
            <w:bottom w:val="none" w:sz="0" w:space="0" w:color="auto"/>
            <w:right w:val="none" w:sz="0" w:space="0" w:color="auto"/>
          </w:divBdr>
        </w:div>
        <w:div w:id="879125523">
          <w:marLeft w:val="0"/>
          <w:marRight w:val="0"/>
          <w:marTop w:val="0"/>
          <w:marBottom w:val="0"/>
          <w:divBdr>
            <w:top w:val="none" w:sz="0" w:space="0" w:color="auto"/>
            <w:left w:val="none" w:sz="0" w:space="0" w:color="auto"/>
            <w:bottom w:val="none" w:sz="0" w:space="0" w:color="auto"/>
            <w:right w:val="none" w:sz="0" w:space="0" w:color="auto"/>
          </w:divBdr>
        </w:div>
        <w:div w:id="1082065591">
          <w:marLeft w:val="0"/>
          <w:marRight w:val="0"/>
          <w:marTop w:val="0"/>
          <w:marBottom w:val="0"/>
          <w:divBdr>
            <w:top w:val="none" w:sz="0" w:space="0" w:color="auto"/>
            <w:left w:val="none" w:sz="0" w:space="0" w:color="auto"/>
            <w:bottom w:val="none" w:sz="0" w:space="0" w:color="auto"/>
            <w:right w:val="none" w:sz="0" w:space="0" w:color="auto"/>
          </w:divBdr>
        </w:div>
        <w:div w:id="934946643">
          <w:marLeft w:val="0"/>
          <w:marRight w:val="0"/>
          <w:marTop w:val="0"/>
          <w:marBottom w:val="0"/>
          <w:divBdr>
            <w:top w:val="none" w:sz="0" w:space="0" w:color="auto"/>
            <w:left w:val="none" w:sz="0" w:space="0" w:color="auto"/>
            <w:bottom w:val="none" w:sz="0" w:space="0" w:color="auto"/>
            <w:right w:val="none" w:sz="0" w:space="0" w:color="auto"/>
          </w:divBdr>
        </w:div>
        <w:div w:id="909342226">
          <w:marLeft w:val="0"/>
          <w:marRight w:val="0"/>
          <w:marTop w:val="0"/>
          <w:marBottom w:val="0"/>
          <w:divBdr>
            <w:top w:val="none" w:sz="0" w:space="0" w:color="auto"/>
            <w:left w:val="none" w:sz="0" w:space="0" w:color="auto"/>
            <w:bottom w:val="none" w:sz="0" w:space="0" w:color="auto"/>
            <w:right w:val="none" w:sz="0" w:space="0" w:color="auto"/>
          </w:divBdr>
        </w:div>
        <w:div w:id="722873642">
          <w:marLeft w:val="0"/>
          <w:marRight w:val="0"/>
          <w:marTop w:val="0"/>
          <w:marBottom w:val="0"/>
          <w:divBdr>
            <w:top w:val="none" w:sz="0" w:space="0" w:color="auto"/>
            <w:left w:val="none" w:sz="0" w:space="0" w:color="auto"/>
            <w:bottom w:val="none" w:sz="0" w:space="0" w:color="auto"/>
            <w:right w:val="none" w:sz="0" w:space="0" w:color="auto"/>
          </w:divBdr>
        </w:div>
        <w:div w:id="1066295997">
          <w:marLeft w:val="0"/>
          <w:marRight w:val="0"/>
          <w:marTop w:val="0"/>
          <w:marBottom w:val="0"/>
          <w:divBdr>
            <w:top w:val="none" w:sz="0" w:space="0" w:color="auto"/>
            <w:left w:val="none" w:sz="0" w:space="0" w:color="auto"/>
            <w:bottom w:val="none" w:sz="0" w:space="0" w:color="auto"/>
            <w:right w:val="none" w:sz="0" w:space="0" w:color="auto"/>
          </w:divBdr>
        </w:div>
        <w:div w:id="252202775">
          <w:marLeft w:val="0"/>
          <w:marRight w:val="0"/>
          <w:marTop w:val="0"/>
          <w:marBottom w:val="0"/>
          <w:divBdr>
            <w:top w:val="none" w:sz="0" w:space="0" w:color="auto"/>
            <w:left w:val="none" w:sz="0" w:space="0" w:color="auto"/>
            <w:bottom w:val="none" w:sz="0" w:space="0" w:color="auto"/>
            <w:right w:val="none" w:sz="0" w:space="0" w:color="auto"/>
          </w:divBdr>
        </w:div>
        <w:div w:id="975525123">
          <w:marLeft w:val="0"/>
          <w:marRight w:val="0"/>
          <w:marTop w:val="0"/>
          <w:marBottom w:val="0"/>
          <w:divBdr>
            <w:top w:val="none" w:sz="0" w:space="0" w:color="auto"/>
            <w:left w:val="none" w:sz="0" w:space="0" w:color="auto"/>
            <w:bottom w:val="none" w:sz="0" w:space="0" w:color="auto"/>
            <w:right w:val="none" w:sz="0" w:space="0" w:color="auto"/>
          </w:divBdr>
        </w:div>
        <w:div w:id="2009550344">
          <w:marLeft w:val="0"/>
          <w:marRight w:val="0"/>
          <w:marTop w:val="0"/>
          <w:marBottom w:val="0"/>
          <w:divBdr>
            <w:top w:val="none" w:sz="0" w:space="0" w:color="auto"/>
            <w:left w:val="none" w:sz="0" w:space="0" w:color="auto"/>
            <w:bottom w:val="none" w:sz="0" w:space="0" w:color="auto"/>
            <w:right w:val="none" w:sz="0" w:space="0" w:color="auto"/>
          </w:divBdr>
        </w:div>
        <w:div w:id="356545728">
          <w:marLeft w:val="0"/>
          <w:marRight w:val="0"/>
          <w:marTop w:val="0"/>
          <w:marBottom w:val="0"/>
          <w:divBdr>
            <w:top w:val="none" w:sz="0" w:space="0" w:color="auto"/>
            <w:left w:val="none" w:sz="0" w:space="0" w:color="auto"/>
            <w:bottom w:val="none" w:sz="0" w:space="0" w:color="auto"/>
            <w:right w:val="none" w:sz="0" w:space="0" w:color="auto"/>
          </w:divBdr>
        </w:div>
        <w:div w:id="67919423">
          <w:marLeft w:val="0"/>
          <w:marRight w:val="0"/>
          <w:marTop w:val="0"/>
          <w:marBottom w:val="0"/>
          <w:divBdr>
            <w:top w:val="none" w:sz="0" w:space="0" w:color="auto"/>
            <w:left w:val="none" w:sz="0" w:space="0" w:color="auto"/>
            <w:bottom w:val="none" w:sz="0" w:space="0" w:color="auto"/>
            <w:right w:val="none" w:sz="0" w:space="0" w:color="auto"/>
          </w:divBdr>
        </w:div>
      </w:divsChild>
    </w:div>
    <w:div w:id="932738390">
      <w:bodyDiv w:val="1"/>
      <w:marLeft w:val="0"/>
      <w:marRight w:val="0"/>
      <w:marTop w:val="0"/>
      <w:marBottom w:val="0"/>
      <w:divBdr>
        <w:top w:val="none" w:sz="0" w:space="0" w:color="auto"/>
        <w:left w:val="none" w:sz="0" w:space="0" w:color="auto"/>
        <w:bottom w:val="none" w:sz="0" w:space="0" w:color="auto"/>
        <w:right w:val="none" w:sz="0" w:space="0" w:color="auto"/>
      </w:divBdr>
      <w:divsChild>
        <w:div w:id="221911223">
          <w:marLeft w:val="15"/>
          <w:marRight w:val="0"/>
          <w:marTop w:val="0"/>
          <w:marBottom w:val="0"/>
          <w:divBdr>
            <w:top w:val="none" w:sz="0" w:space="0" w:color="auto"/>
            <w:left w:val="none" w:sz="0" w:space="0" w:color="auto"/>
            <w:bottom w:val="none" w:sz="0" w:space="0" w:color="auto"/>
            <w:right w:val="none" w:sz="0" w:space="0" w:color="auto"/>
          </w:divBdr>
          <w:divsChild>
            <w:div w:id="259064672">
              <w:marLeft w:val="30"/>
              <w:marRight w:val="0"/>
              <w:marTop w:val="0"/>
              <w:marBottom w:val="0"/>
              <w:divBdr>
                <w:top w:val="none" w:sz="0" w:space="0" w:color="auto"/>
                <w:left w:val="none" w:sz="0" w:space="0" w:color="auto"/>
                <w:bottom w:val="none" w:sz="0" w:space="0" w:color="auto"/>
                <w:right w:val="none" w:sz="0" w:space="0" w:color="auto"/>
              </w:divBdr>
              <w:divsChild>
                <w:div w:id="120194349">
                  <w:marLeft w:val="900"/>
                  <w:marRight w:val="0"/>
                  <w:marTop w:val="0"/>
                  <w:marBottom w:val="0"/>
                  <w:divBdr>
                    <w:top w:val="none" w:sz="0" w:space="0" w:color="auto"/>
                    <w:left w:val="none" w:sz="0" w:space="0" w:color="auto"/>
                    <w:bottom w:val="none" w:sz="0" w:space="0" w:color="auto"/>
                    <w:right w:val="none" w:sz="0" w:space="0" w:color="auto"/>
                  </w:divBdr>
                  <w:divsChild>
                    <w:div w:id="1271477008">
                      <w:marLeft w:val="900"/>
                      <w:marRight w:val="0"/>
                      <w:marTop w:val="0"/>
                      <w:marBottom w:val="0"/>
                      <w:divBdr>
                        <w:top w:val="none" w:sz="0" w:space="0" w:color="auto"/>
                        <w:left w:val="none" w:sz="0" w:space="0" w:color="auto"/>
                        <w:bottom w:val="none" w:sz="0" w:space="0" w:color="auto"/>
                        <w:right w:val="none" w:sz="0" w:space="0" w:color="auto"/>
                      </w:divBdr>
                      <w:divsChild>
                        <w:div w:id="42485056">
                          <w:marLeft w:val="60"/>
                          <w:marRight w:val="0"/>
                          <w:marTop w:val="0"/>
                          <w:marBottom w:val="0"/>
                          <w:divBdr>
                            <w:top w:val="none" w:sz="0" w:space="0" w:color="auto"/>
                            <w:left w:val="none" w:sz="0" w:space="0" w:color="auto"/>
                            <w:bottom w:val="none" w:sz="0" w:space="0" w:color="auto"/>
                            <w:right w:val="none" w:sz="0" w:space="0" w:color="auto"/>
                          </w:divBdr>
                          <w:divsChild>
                            <w:div w:id="1505363528">
                              <w:marLeft w:val="0"/>
                              <w:marRight w:val="0"/>
                              <w:marTop w:val="0"/>
                              <w:marBottom w:val="0"/>
                              <w:divBdr>
                                <w:top w:val="none" w:sz="0" w:space="0" w:color="auto"/>
                                <w:left w:val="none" w:sz="0" w:space="0" w:color="auto"/>
                                <w:bottom w:val="none" w:sz="0" w:space="0" w:color="auto"/>
                                <w:right w:val="none" w:sz="0" w:space="0" w:color="auto"/>
                              </w:divBdr>
                            </w:div>
                            <w:div w:id="21453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310598">
      <w:bodyDiv w:val="1"/>
      <w:marLeft w:val="0"/>
      <w:marRight w:val="0"/>
      <w:marTop w:val="0"/>
      <w:marBottom w:val="0"/>
      <w:divBdr>
        <w:top w:val="none" w:sz="0" w:space="0" w:color="auto"/>
        <w:left w:val="none" w:sz="0" w:space="0" w:color="auto"/>
        <w:bottom w:val="none" w:sz="0" w:space="0" w:color="auto"/>
        <w:right w:val="none" w:sz="0" w:space="0" w:color="auto"/>
      </w:divBdr>
      <w:divsChild>
        <w:div w:id="1410883974">
          <w:marLeft w:val="0"/>
          <w:marRight w:val="0"/>
          <w:marTop w:val="0"/>
          <w:marBottom w:val="0"/>
          <w:divBdr>
            <w:top w:val="none" w:sz="0" w:space="0" w:color="auto"/>
            <w:left w:val="none" w:sz="0" w:space="0" w:color="auto"/>
            <w:bottom w:val="none" w:sz="0" w:space="0" w:color="auto"/>
            <w:right w:val="none" w:sz="0" w:space="0" w:color="auto"/>
          </w:divBdr>
        </w:div>
        <w:div w:id="40911625">
          <w:marLeft w:val="0"/>
          <w:marRight w:val="0"/>
          <w:marTop w:val="0"/>
          <w:marBottom w:val="0"/>
          <w:divBdr>
            <w:top w:val="none" w:sz="0" w:space="0" w:color="auto"/>
            <w:left w:val="none" w:sz="0" w:space="0" w:color="auto"/>
            <w:bottom w:val="none" w:sz="0" w:space="0" w:color="auto"/>
            <w:right w:val="none" w:sz="0" w:space="0" w:color="auto"/>
          </w:divBdr>
        </w:div>
        <w:div w:id="1073115470">
          <w:marLeft w:val="0"/>
          <w:marRight w:val="0"/>
          <w:marTop w:val="0"/>
          <w:marBottom w:val="0"/>
          <w:divBdr>
            <w:top w:val="none" w:sz="0" w:space="0" w:color="auto"/>
            <w:left w:val="none" w:sz="0" w:space="0" w:color="auto"/>
            <w:bottom w:val="none" w:sz="0" w:space="0" w:color="auto"/>
            <w:right w:val="none" w:sz="0" w:space="0" w:color="auto"/>
          </w:divBdr>
        </w:div>
        <w:div w:id="1989549770">
          <w:marLeft w:val="0"/>
          <w:marRight w:val="0"/>
          <w:marTop w:val="0"/>
          <w:marBottom w:val="0"/>
          <w:divBdr>
            <w:top w:val="none" w:sz="0" w:space="0" w:color="auto"/>
            <w:left w:val="none" w:sz="0" w:space="0" w:color="auto"/>
            <w:bottom w:val="none" w:sz="0" w:space="0" w:color="auto"/>
            <w:right w:val="none" w:sz="0" w:space="0" w:color="auto"/>
          </w:divBdr>
        </w:div>
      </w:divsChild>
    </w:div>
    <w:div w:id="1114209888">
      <w:bodyDiv w:val="1"/>
      <w:marLeft w:val="0"/>
      <w:marRight w:val="0"/>
      <w:marTop w:val="0"/>
      <w:marBottom w:val="0"/>
      <w:divBdr>
        <w:top w:val="none" w:sz="0" w:space="0" w:color="auto"/>
        <w:left w:val="none" w:sz="0" w:space="0" w:color="auto"/>
        <w:bottom w:val="none" w:sz="0" w:space="0" w:color="auto"/>
        <w:right w:val="none" w:sz="0" w:space="0" w:color="auto"/>
      </w:divBdr>
      <w:divsChild>
        <w:div w:id="13390517">
          <w:marLeft w:val="0"/>
          <w:marRight w:val="0"/>
          <w:marTop w:val="0"/>
          <w:marBottom w:val="0"/>
          <w:divBdr>
            <w:top w:val="none" w:sz="0" w:space="0" w:color="auto"/>
            <w:left w:val="none" w:sz="0" w:space="0" w:color="auto"/>
            <w:bottom w:val="none" w:sz="0" w:space="0" w:color="auto"/>
            <w:right w:val="none" w:sz="0" w:space="0" w:color="auto"/>
          </w:divBdr>
        </w:div>
        <w:div w:id="126363646">
          <w:marLeft w:val="0"/>
          <w:marRight w:val="0"/>
          <w:marTop w:val="0"/>
          <w:marBottom w:val="0"/>
          <w:divBdr>
            <w:top w:val="none" w:sz="0" w:space="0" w:color="auto"/>
            <w:left w:val="none" w:sz="0" w:space="0" w:color="auto"/>
            <w:bottom w:val="none" w:sz="0" w:space="0" w:color="auto"/>
            <w:right w:val="none" w:sz="0" w:space="0" w:color="auto"/>
          </w:divBdr>
        </w:div>
        <w:div w:id="197548702">
          <w:marLeft w:val="0"/>
          <w:marRight w:val="0"/>
          <w:marTop w:val="0"/>
          <w:marBottom w:val="0"/>
          <w:divBdr>
            <w:top w:val="none" w:sz="0" w:space="0" w:color="auto"/>
            <w:left w:val="none" w:sz="0" w:space="0" w:color="auto"/>
            <w:bottom w:val="none" w:sz="0" w:space="0" w:color="auto"/>
            <w:right w:val="none" w:sz="0" w:space="0" w:color="auto"/>
          </w:divBdr>
        </w:div>
        <w:div w:id="618875861">
          <w:marLeft w:val="0"/>
          <w:marRight w:val="0"/>
          <w:marTop w:val="0"/>
          <w:marBottom w:val="0"/>
          <w:divBdr>
            <w:top w:val="none" w:sz="0" w:space="0" w:color="auto"/>
            <w:left w:val="none" w:sz="0" w:space="0" w:color="auto"/>
            <w:bottom w:val="none" w:sz="0" w:space="0" w:color="auto"/>
            <w:right w:val="none" w:sz="0" w:space="0" w:color="auto"/>
          </w:divBdr>
        </w:div>
        <w:div w:id="642662438">
          <w:marLeft w:val="0"/>
          <w:marRight w:val="0"/>
          <w:marTop w:val="0"/>
          <w:marBottom w:val="0"/>
          <w:divBdr>
            <w:top w:val="none" w:sz="0" w:space="0" w:color="auto"/>
            <w:left w:val="none" w:sz="0" w:space="0" w:color="auto"/>
            <w:bottom w:val="none" w:sz="0" w:space="0" w:color="auto"/>
            <w:right w:val="none" w:sz="0" w:space="0" w:color="auto"/>
          </w:divBdr>
        </w:div>
        <w:div w:id="662972762">
          <w:marLeft w:val="0"/>
          <w:marRight w:val="0"/>
          <w:marTop w:val="0"/>
          <w:marBottom w:val="0"/>
          <w:divBdr>
            <w:top w:val="none" w:sz="0" w:space="0" w:color="auto"/>
            <w:left w:val="none" w:sz="0" w:space="0" w:color="auto"/>
            <w:bottom w:val="none" w:sz="0" w:space="0" w:color="auto"/>
            <w:right w:val="none" w:sz="0" w:space="0" w:color="auto"/>
          </w:divBdr>
        </w:div>
        <w:div w:id="916522974">
          <w:marLeft w:val="0"/>
          <w:marRight w:val="0"/>
          <w:marTop w:val="0"/>
          <w:marBottom w:val="0"/>
          <w:divBdr>
            <w:top w:val="none" w:sz="0" w:space="0" w:color="auto"/>
            <w:left w:val="none" w:sz="0" w:space="0" w:color="auto"/>
            <w:bottom w:val="none" w:sz="0" w:space="0" w:color="auto"/>
            <w:right w:val="none" w:sz="0" w:space="0" w:color="auto"/>
          </w:divBdr>
        </w:div>
        <w:div w:id="1001422491">
          <w:marLeft w:val="0"/>
          <w:marRight w:val="0"/>
          <w:marTop w:val="0"/>
          <w:marBottom w:val="0"/>
          <w:divBdr>
            <w:top w:val="none" w:sz="0" w:space="0" w:color="auto"/>
            <w:left w:val="none" w:sz="0" w:space="0" w:color="auto"/>
            <w:bottom w:val="none" w:sz="0" w:space="0" w:color="auto"/>
            <w:right w:val="none" w:sz="0" w:space="0" w:color="auto"/>
          </w:divBdr>
        </w:div>
        <w:div w:id="1214464843">
          <w:marLeft w:val="0"/>
          <w:marRight w:val="0"/>
          <w:marTop w:val="0"/>
          <w:marBottom w:val="0"/>
          <w:divBdr>
            <w:top w:val="none" w:sz="0" w:space="0" w:color="auto"/>
            <w:left w:val="none" w:sz="0" w:space="0" w:color="auto"/>
            <w:bottom w:val="none" w:sz="0" w:space="0" w:color="auto"/>
            <w:right w:val="none" w:sz="0" w:space="0" w:color="auto"/>
          </w:divBdr>
        </w:div>
        <w:div w:id="1576361071">
          <w:marLeft w:val="0"/>
          <w:marRight w:val="0"/>
          <w:marTop w:val="0"/>
          <w:marBottom w:val="0"/>
          <w:divBdr>
            <w:top w:val="none" w:sz="0" w:space="0" w:color="auto"/>
            <w:left w:val="none" w:sz="0" w:space="0" w:color="auto"/>
            <w:bottom w:val="none" w:sz="0" w:space="0" w:color="auto"/>
            <w:right w:val="none" w:sz="0" w:space="0" w:color="auto"/>
          </w:divBdr>
        </w:div>
        <w:div w:id="1685471734">
          <w:marLeft w:val="0"/>
          <w:marRight w:val="0"/>
          <w:marTop w:val="0"/>
          <w:marBottom w:val="0"/>
          <w:divBdr>
            <w:top w:val="none" w:sz="0" w:space="0" w:color="auto"/>
            <w:left w:val="none" w:sz="0" w:space="0" w:color="auto"/>
            <w:bottom w:val="none" w:sz="0" w:space="0" w:color="auto"/>
            <w:right w:val="none" w:sz="0" w:space="0" w:color="auto"/>
          </w:divBdr>
        </w:div>
        <w:div w:id="1823350701">
          <w:marLeft w:val="0"/>
          <w:marRight w:val="0"/>
          <w:marTop w:val="0"/>
          <w:marBottom w:val="0"/>
          <w:divBdr>
            <w:top w:val="none" w:sz="0" w:space="0" w:color="auto"/>
            <w:left w:val="none" w:sz="0" w:space="0" w:color="auto"/>
            <w:bottom w:val="none" w:sz="0" w:space="0" w:color="auto"/>
            <w:right w:val="none" w:sz="0" w:space="0" w:color="auto"/>
          </w:divBdr>
        </w:div>
        <w:div w:id="2081244226">
          <w:marLeft w:val="0"/>
          <w:marRight w:val="0"/>
          <w:marTop w:val="0"/>
          <w:marBottom w:val="0"/>
          <w:divBdr>
            <w:top w:val="none" w:sz="0" w:space="0" w:color="auto"/>
            <w:left w:val="none" w:sz="0" w:space="0" w:color="auto"/>
            <w:bottom w:val="none" w:sz="0" w:space="0" w:color="auto"/>
            <w:right w:val="none" w:sz="0" w:space="0" w:color="auto"/>
          </w:divBdr>
        </w:div>
      </w:divsChild>
    </w:div>
    <w:div w:id="1128234425">
      <w:bodyDiv w:val="1"/>
      <w:marLeft w:val="0"/>
      <w:marRight w:val="0"/>
      <w:marTop w:val="0"/>
      <w:marBottom w:val="0"/>
      <w:divBdr>
        <w:top w:val="none" w:sz="0" w:space="0" w:color="auto"/>
        <w:left w:val="none" w:sz="0" w:space="0" w:color="auto"/>
        <w:bottom w:val="none" w:sz="0" w:space="0" w:color="auto"/>
        <w:right w:val="none" w:sz="0" w:space="0" w:color="auto"/>
      </w:divBdr>
    </w:div>
    <w:div w:id="1302080550">
      <w:bodyDiv w:val="1"/>
      <w:marLeft w:val="0"/>
      <w:marRight w:val="0"/>
      <w:marTop w:val="0"/>
      <w:marBottom w:val="0"/>
      <w:divBdr>
        <w:top w:val="none" w:sz="0" w:space="0" w:color="auto"/>
        <w:left w:val="none" w:sz="0" w:space="0" w:color="auto"/>
        <w:bottom w:val="none" w:sz="0" w:space="0" w:color="auto"/>
        <w:right w:val="none" w:sz="0" w:space="0" w:color="auto"/>
      </w:divBdr>
      <w:divsChild>
        <w:div w:id="831945861">
          <w:marLeft w:val="0"/>
          <w:marRight w:val="0"/>
          <w:marTop w:val="0"/>
          <w:marBottom w:val="0"/>
          <w:divBdr>
            <w:top w:val="none" w:sz="0" w:space="0" w:color="auto"/>
            <w:left w:val="none" w:sz="0" w:space="0" w:color="auto"/>
            <w:bottom w:val="none" w:sz="0" w:space="0" w:color="auto"/>
            <w:right w:val="none" w:sz="0" w:space="0" w:color="auto"/>
          </w:divBdr>
        </w:div>
        <w:div w:id="460072597">
          <w:marLeft w:val="0"/>
          <w:marRight w:val="0"/>
          <w:marTop w:val="0"/>
          <w:marBottom w:val="0"/>
          <w:divBdr>
            <w:top w:val="none" w:sz="0" w:space="0" w:color="auto"/>
            <w:left w:val="none" w:sz="0" w:space="0" w:color="auto"/>
            <w:bottom w:val="none" w:sz="0" w:space="0" w:color="auto"/>
            <w:right w:val="none" w:sz="0" w:space="0" w:color="auto"/>
          </w:divBdr>
        </w:div>
        <w:div w:id="847603046">
          <w:marLeft w:val="0"/>
          <w:marRight w:val="0"/>
          <w:marTop w:val="0"/>
          <w:marBottom w:val="0"/>
          <w:divBdr>
            <w:top w:val="none" w:sz="0" w:space="0" w:color="auto"/>
            <w:left w:val="none" w:sz="0" w:space="0" w:color="auto"/>
            <w:bottom w:val="none" w:sz="0" w:space="0" w:color="auto"/>
            <w:right w:val="none" w:sz="0" w:space="0" w:color="auto"/>
          </w:divBdr>
        </w:div>
        <w:div w:id="822625166">
          <w:marLeft w:val="0"/>
          <w:marRight w:val="0"/>
          <w:marTop w:val="0"/>
          <w:marBottom w:val="0"/>
          <w:divBdr>
            <w:top w:val="none" w:sz="0" w:space="0" w:color="auto"/>
            <w:left w:val="none" w:sz="0" w:space="0" w:color="auto"/>
            <w:bottom w:val="none" w:sz="0" w:space="0" w:color="auto"/>
            <w:right w:val="none" w:sz="0" w:space="0" w:color="auto"/>
          </w:divBdr>
        </w:div>
      </w:divsChild>
    </w:div>
    <w:div w:id="1690989335">
      <w:bodyDiv w:val="1"/>
      <w:marLeft w:val="0"/>
      <w:marRight w:val="0"/>
      <w:marTop w:val="0"/>
      <w:marBottom w:val="0"/>
      <w:divBdr>
        <w:top w:val="none" w:sz="0" w:space="0" w:color="auto"/>
        <w:left w:val="none" w:sz="0" w:space="0" w:color="auto"/>
        <w:bottom w:val="none" w:sz="0" w:space="0" w:color="auto"/>
        <w:right w:val="none" w:sz="0" w:space="0" w:color="auto"/>
      </w:divBdr>
      <w:divsChild>
        <w:div w:id="919289584">
          <w:marLeft w:val="0"/>
          <w:marRight w:val="0"/>
          <w:marTop w:val="0"/>
          <w:marBottom w:val="0"/>
          <w:divBdr>
            <w:top w:val="none" w:sz="0" w:space="0" w:color="auto"/>
            <w:left w:val="none" w:sz="0" w:space="0" w:color="auto"/>
            <w:bottom w:val="none" w:sz="0" w:space="0" w:color="auto"/>
            <w:right w:val="none" w:sz="0" w:space="0" w:color="auto"/>
          </w:divBdr>
        </w:div>
        <w:div w:id="457720376">
          <w:marLeft w:val="0"/>
          <w:marRight w:val="0"/>
          <w:marTop w:val="0"/>
          <w:marBottom w:val="0"/>
          <w:divBdr>
            <w:top w:val="none" w:sz="0" w:space="0" w:color="auto"/>
            <w:left w:val="none" w:sz="0" w:space="0" w:color="auto"/>
            <w:bottom w:val="none" w:sz="0" w:space="0" w:color="auto"/>
            <w:right w:val="none" w:sz="0" w:space="0" w:color="auto"/>
          </w:divBdr>
        </w:div>
        <w:div w:id="86779906">
          <w:marLeft w:val="0"/>
          <w:marRight w:val="0"/>
          <w:marTop w:val="0"/>
          <w:marBottom w:val="0"/>
          <w:divBdr>
            <w:top w:val="none" w:sz="0" w:space="0" w:color="auto"/>
            <w:left w:val="none" w:sz="0" w:space="0" w:color="auto"/>
            <w:bottom w:val="none" w:sz="0" w:space="0" w:color="auto"/>
            <w:right w:val="none" w:sz="0" w:space="0" w:color="auto"/>
          </w:divBdr>
        </w:div>
        <w:div w:id="1710255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ckinseygarton@blazingtrails.org" TargetMode="External"/><Relationship Id="rId18" Type="http://schemas.openxmlformats.org/officeDocument/2006/relationships/image" Target="media/image4.jpeg"/><Relationship Id="rId26" Type="http://schemas.openxmlformats.org/officeDocument/2006/relationships/hyperlink" Target="http://www.blazingtrails.org" TargetMode="External"/><Relationship Id="rId39" Type="http://schemas.openxmlformats.org/officeDocument/2006/relationships/hyperlink" Target="http://nutritiouslife.com/healthy-lunchbox-ideas/" TargetMode="External"/><Relationship Id="rId3" Type="http://schemas.openxmlformats.org/officeDocument/2006/relationships/styles" Target="styles.xml"/><Relationship Id="rId21" Type="http://schemas.openxmlformats.org/officeDocument/2006/relationships/hyperlink" Target="https://www.washington.edu/financialaid/types-of-aid/child-care-assistance/" TargetMode="External"/><Relationship Id="rId34" Type="http://schemas.openxmlformats.org/officeDocument/2006/relationships/hyperlink" Target="mailto:pcompliance@agr.wa.gov" TargetMode="External"/><Relationship Id="rId42"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ritagarton@blazingtrails.org" TargetMode="External"/><Relationship Id="rId17" Type="http://schemas.openxmlformats.org/officeDocument/2006/relationships/hyperlink" Target="mailto:blazingtrails@blazingtrails.org" TargetMode="External"/><Relationship Id="rId25" Type="http://schemas.openxmlformats.org/officeDocument/2006/relationships/hyperlink" Target="http://www.blazingtrails.org" TargetMode="External"/><Relationship Id="rId33" Type="http://schemas.openxmlformats.org/officeDocument/2006/relationships/hyperlink" Target="https://www.seattleschools.org/about/school-board/policies/6895-pesticide-notification-posting-and-record-keeping/" TargetMode="External"/><Relationship Id="rId38" Type="http://schemas.openxmlformats.org/officeDocument/2006/relationships/hyperlink" Target="http://www.blazingtrails.org" TargetMode="External"/><Relationship Id="rId2" Type="http://schemas.openxmlformats.org/officeDocument/2006/relationships/numbering" Target="numbering.xml"/><Relationship Id="rId16" Type="http://schemas.openxmlformats.org/officeDocument/2006/relationships/hyperlink" Target="http://www.blazingtrails.org" TargetMode="External"/><Relationship Id="rId20" Type="http://schemas.openxmlformats.org/officeDocument/2006/relationships/hyperlink" Target="https://www.seattle.gov/education/for-parents/child-care-and-preschool/child-care-assistance-program" TargetMode="External"/><Relationship Id="rId29" Type="http://schemas.openxmlformats.org/officeDocument/2006/relationships/hyperlink" Target="https://www.seattleschools.org/about/school-board/policies/5201-drug-free-schools-community-and-workplace/" TargetMode="External"/><Relationship Id="rId41" Type="http://schemas.openxmlformats.org/officeDocument/2006/relationships/hyperlink" Target="http://www.ewg.org/sunscr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lazingtrails@blazingtrails.org" TargetMode="External"/><Relationship Id="rId24" Type="http://schemas.openxmlformats.org/officeDocument/2006/relationships/hyperlink" Target="http://www.blazingtrails.org" TargetMode="External"/><Relationship Id="rId32" Type="http://schemas.openxmlformats.org/officeDocument/2006/relationships/hyperlink" Target="https://www.seattleschools.org/wp-content/uploads/2021/07/6895.pdf" TargetMode="External"/><Relationship Id="rId37" Type="http://schemas.openxmlformats.org/officeDocument/2006/relationships/hyperlink" Target="mailto:mckinseygarton@blazingtrails.org" TargetMode="External"/><Relationship Id="rId40" Type="http://schemas.openxmlformats.org/officeDocument/2006/relationships/hyperlink" Target="https://www.choosemyplate.gov/"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hoolsoutwashington.org/pages/quality-improvement-system" TargetMode="External"/><Relationship Id="rId23" Type="http://schemas.openxmlformats.org/officeDocument/2006/relationships/hyperlink" Target="http://www.seattleschools.org" TargetMode="External"/><Relationship Id="rId28" Type="http://schemas.openxmlformats.org/officeDocument/2006/relationships/hyperlink" Target="http://www.kingcounty.gov/depts/health/communicable-diseases/immunization/vaccine-safety.aspx" TargetMode="External"/><Relationship Id="rId36" Type="http://schemas.openxmlformats.org/officeDocument/2006/relationships/hyperlink" Target="mailto:ritagarton@blazingtrails.org" TargetMode="External"/><Relationship Id="rId10" Type="http://schemas.openxmlformats.org/officeDocument/2006/relationships/image" Target="media/image2.png"/><Relationship Id="rId19" Type="http://schemas.openxmlformats.org/officeDocument/2006/relationships/hyperlink" Target="https://www.dcyf.wa.gov/services/earlylearning-childcare/getting-help/wccc" TargetMode="External"/><Relationship Id="rId31" Type="http://schemas.openxmlformats.org/officeDocument/2006/relationships/hyperlink" Target="http://www.blazingtrails.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lazingtrails.org" TargetMode="External"/><Relationship Id="rId14" Type="http://schemas.openxmlformats.org/officeDocument/2006/relationships/image" Target="media/image3.png"/><Relationship Id="rId22" Type="http://schemas.openxmlformats.org/officeDocument/2006/relationships/hyperlink" Target="mailto:blazingtrails@blazingtrails.org" TargetMode="External"/><Relationship Id="rId27" Type="http://schemas.openxmlformats.org/officeDocument/2006/relationships/hyperlink" Target="https://kingcounty.gov/depts/health/communicable-diseases/health-care-providers/disease-reporting.aspx" TargetMode="External"/><Relationship Id="rId30" Type="http://schemas.openxmlformats.org/officeDocument/2006/relationships/hyperlink" Target="https://www.seattleschools.org/about/school-board/policies/" TargetMode="External"/><Relationship Id="rId35" Type="http://schemas.openxmlformats.org/officeDocument/2006/relationships/hyperlink" Target="http://www.blazingtrails.org" TargetMode="External"/><Relationship Id="rId4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54311-5AAC-4823-9E8C-12DA2EA3F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26583</TotalTime>
  <Pages>95</Pages>
  <Words>33099</Words>
  <Characters>188668</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Hess</dc:creator>
  <cp:lastModifiedBy>Fancy Pants</cp:lastModifiedBy>
  <cp:revision>25</cp:revision>
  <cp:lastPrinted>2020-01-21T20:47:00Z</cp:lastPrinted>
  <dcterms:created xsi:type="dcterms:W3CDTF">2023-05-07T03:23:00Z</dcterms:created>
  <dcterms:modified xsi:type="dcterms:W3CDTF">2023-09-11T19:44:00Z</dcterms:modified>
</cp:coreProperties>
</file>